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A83" w:rsidRPr="00DE16B9" w:rsidRDefault="00047A83" w:rsidP="00047A83">
      <w:pPr>
        <w:jc w:val="both"/>
        <w:rPr>
          <w:b/>
          <w:color w:val="0F243E"/>
        </w:rPr>
      </w:pPr>
      <w:r w:rsidRPr="00DE16B9">
        <w:rPr>
          <w:b/>
          <w:color w:val="0F243E"/>
        </w:rPr>
        <w:t>Муниципальное бюджетное  дошкольное  образовательное учреждение  «Усть – Нерский детский сад общеразвивающего вида с приоритетным осуществлением  деятельности по познавательно –   речевому развитию детей № 3  «Сказка» муниципального образования   «Оймяконский улус (район)»</w:t>
      </w:r>
    </w:p>
    <w:p w:rsidR="00345AF2" w:rsidRPr="000D5EBB" w:rsidRDefault="00DF3491" w:rsidP="007C0D6F">
      <w:r>
        <w:t xml:space="preserve">                                                                                                                                                         </w:t>
      </w:r>
      <w:r w:rsidR="00B74758" w:rsidRPr="000D5EBB">
        <w:t>Утверждаю</w:t>
      </w:r>
    </w:p>
    <w:p w:rsidR="00531CA4" w:rsidRPr="000D5EBB" w:rsidRDefault="00345AF2" w:rsidP="00345AF2">
      <w:pPr>
        <w:tabs>
          <w:tab w:val="left" w:pos="9184"/>
        </w:tabs>
      </w:pPr>
      <w:r w:rsidRPr="000D5EBB">
        <w:tab/>
        <w:t>Заведующая МБДОУ «УНДС</w:t>
      </w:r>
    </w:p>
    <w:p w:rsidR="002B3F32" w:rsidRPr="000D5EBB" w:rsidRDefault="002B3F32" w:rsidP="002B3F32">
      <w:pPr>
        <w:tabs>
          <w:tab w:val="left" w:pos="9088"/>
        </w:tabs>
      </w:pPr>
      <w:r w:rsidRPr="000D5EBB">
        <w:tab/>
        <w:t>общеразвивающеговида №3 «Сказка»</w:t>
      </w:r>
    </w:p>
    <w:p w:rsidR="00B74758" w:rsidRPr="000D5EBB" w:rsidRDefault="00827374" w:rsidP="00827374">
      <w:pPr>
        <w:tabs>
          <w:tab w:val="left" w:pos="9152"/>
        </w:tabs>
      </w:pPr>
      <w:r w:rsidRPr="000D5EBB">
        <w:tab/>
        <w:t>_______________ДеменеваЛ.П</w:t>
      </w:r>
    </w:p>
    <w:p w:rsidR="00531CA4" w:rsidRPr="000D5EBB" w:rsidRDefault="00827374" w:rsidP="00827374">
      <w:pPr>
        <w:tabs>
          <w:tab w:val="left" w:pos="9152"/>
        </w:tabs>
      </w:pPr>
      <w:r w:rsidRPr="000D5EBB">
        <w:tab/>
      </w:r>
      <w:r w:rsidR="00E35BDC" w:rsidRPr="000D5EBB">
        <w:t>«______» ______________ 2017</w:t>
      </w:r>
      <w:r w:rsidRPr="000D5EBB">
        <w:t>г</w:t>
      </w:r>
    </w:p>
    <w:p w:rsidR="00531CA4" w:rsidRPr="007C0D6F" w:rsidRDefault="00B74758" w:rsidP="00047A83">
      <w:pPr>
        <w:tabs>
          <w:tab w:val="left" w:pos="9408"/>
        </w:tabs>
        <w:rPr>
          <w:sz w:val="28"/>
          <w:szCs w:val="28"/>
        </w:rPr>
      </w:pPr>
      <w:r w:rsidRPr="007C0D6F">
        <w:rPr>
          <w:sz w:val="28"/>
          <w:szCs w:val="28"/>
        </w:rPr>
        <w:tab/>
      </w:r>
    </w:p>
    <w:p w:rsidR="00531CA4" w:rsidRPr="007C0D6F" w:rsidRDefault="00531CA4" w:rsidP="007C0D6F">
      <w:pPr>
        <w:rPr>
          <w:sz w:val="28"/>
          <w:szCs w:val="28"/>
        </w:rPr>
      </w:pPr>
    </w:p>
    <w:p w:rsidR="00DF3491" w:rsidRPr="00DF3491" w:rsidRDefault="00DF3491" w:rsidP="00DF3491">
      <w:pPr>
        <w:pStyle w:val="a3"/>
        <w:spacing w:line="360" w:lineRule="auto"/>
        <w:jc w:val="center"/>
        <w:rPr>
          <w:rFonts w:ascii="Times New Roman" w:hAnsi="Times New Roman"/>
          <w:color w:val="333333"/>
          <w:sz w:val="28"/>
          <w:szCs w:val="28"/>
        </w:rPr>
      </w:pPr>
      <w:r w:rsidRPr="00DF3491">
        <w:rPr>
          <w:rFonts w:ascii="Times New Roman" w:hAnsi="Times New Roman"/>
          <w:b/>
          <w:bCs/>
          <w:color w:val="333333"/>
          <w:sz w:val="28"/>
          <w:szCs w:val="28"/>
        </w:rPr>
        <w:t>Рабочая программа</w:t>
      </w:r>
    </w:p>
    <w:p w:rsidR="00DF3491" w:rsidRPr="00DF3491" w:rsidRDefault="00DF3491" w:rsidP="00DF3491">
      <w:pPr>
        <w:pStyle w:val="a3"/>
        <w:spacing w:line="360" w:lineRule="auto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  <w:r w:rsidRPr="00DF3491">
        <w:rPr>
          <w:rFonts w:ascii="Times New Roman" w:hAnsi="Times New Roman"/>
          <w:b/>
          <w:bCs/>
          <w:color w:val="333333"/>
          <w:sz w:val="28"/>
          <w:szCs w:val="28"/>
        </w:rPr>
        <w:t>Второй младшей группы «Буратино»</w:t>
      </w:r>
    </w:p>
    <w:p w:rsidR="00DF3491" w:rsidRPr="00DF3491" w:rsidRDefault="00DF3491" w:rsidP="00DF3491">
      <w:pPr>
        <w:pStyle w:val="a3"/>
        <w:spacing w:line="360" w:lineRule="auto"/>
        <w:jc w:val="center"/>
        <w:rPr>
          <w:rFonts w:ascii="Times New Roman" w:hAnsi="Times New Roman"/>
          <w:color w:val="333333"/>
          <w:sz w:val="28"/>
          <w:szCs w:val="28"/>
        </w:rPr>
      </w:pPr>
      <w:r w:rsidRPr="00DF3491">
        <w:rPr>
          <w:rFonts w:ascii="Times New Roman" w:hAnsi="Times New Roman"/>
          <w:b/>
          <w:bCs/>
          <w:color w:val="333333"/>
          <w:sz w:val="28"/>
          <w:szCs w:val="28"/>
        </w:rPr>
        <w:t>(от 3 до 4 лет)</w:t>
      </w:r>
    </w:p>
    <w:p w:rsidR="00DF3491" w:rsidRPr="00DF3491" w:rsidRDefault="00DF3491" w:rsidP="00DF3491">
      <w:pPr>
        <w:pStyle w:val="a3"/>
        <w:spacing w:line="360" w:lineRule="auto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  <w:r w:rsidRPr="00DF3491">
        <w:rPr>
          <w:rFonts w:ascii="Times New Roman" w:hAnsi="Times New Roman"/>
          <w:b/>
          <w:bCs/>
          <w:color w:val="333333"/>
          <w:sz w:val="28"/>
          <w:szCs w:val="28"/>
        </w:rPr>
        <w:t xml:space="preserve">по реализации основной образовательной программы </w:t>
      </w:r>
    </w:p>
    <w:p w:rsidR="00DF3491" w:rsidRPr="00DF3491" w:rsidRDefault="00DF3491" w:rsidP="00DF3491">
      <w:pPr>
        <w:pStyle w:val="a3"/>
        <w:spacing w:line="360" w:lineRule="auto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  <w:r w:rsidRPr="00DF3491">
        <w:rPr>
          <w:rFonts w:ascii="Times New Roman" w:hAnsi="Times New Roman"/>
          <w:b/>
          <w:bCs/>
          <w:color w:val="333333"/>
          <w:sz w:val="28"/>
          <w:szCs w:val="28"/>
        </w:rPr>
        <w:t>дошкольного образования:</w:t>
      </w:r>
    </w:p>
    <w:p w:rsidR="00DF3491" w:rsidRPr="00DF3491" w:rsidRDefault="00DF3491" w:rsidP="00DF3491">
      <w:pPr>
        <w:pStyle w:val="a3"/>
        <w:spacing w:line="360" w:lineRule="auto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  <w:r w:rsidRPr="00DF3491">
        <w:rPr>
          <w:rFonts w:ascii="Times New Roman" w:hAnsi="Times New Roman"/>
          <w:b/>
          <w:bCs/>
          <w:color w:val="333333"/>
          <w:sz w:val="28"/>
          <w:szCs w:val="28"/>
        </w:rPr>
        <w:t>«От рождения до школы»</w:t>
      </w:r>
    </w:p>
    <w:p w:rsidR="00DF3491" w:rsidRPr="00DF3491" w:rsidRDefault="00DF3491" w:rsidP="00DF3491">
      <w:pPr>
        <w:pStyle w:val="a3"/>
        <w:spacing w:line="360" w:lineRule="auto"/>
        <w:jc w:val="center"/>
        <w:rPr>
          <w:rFonts w:ascii="Times New Roman" w:hAnsi="Times New Roman"/>
          <w:color w:val="333333"/>
          <w:sz w:val="28"/>
          <w:szCs w:val="28"/>
        </w:rPr>
      </w:pPr>
      <w:r w:rsidRPr="00DF3491">
        <w:rPr>
          <w:rFonts w:ascii="Times New Roman" w:hAnsi="Times New Roman"/>
          <w:b/>
          <w:bCs/>
          <w:color w:val="333333"/>
          <w:sz w:val="28"/>
          <w:szCs w:val="28"/>
        </w:rPr>
        <w:t>Под ред. Н. Е. Вераксы, Т. С. Комаровой, М. А. Васильевой</w:t>
      </w:r>
    </w:p>
    <w:p w:rsidR="000D5EBB" w:rsidRPr="00DF3491" w:rsidRDefault="000D5EBB" w:rsidP="00DF3491">
      <w:pPr>
        <w:spacing w:line="360" w:lineRule="auto"/>
        <w:rPr>
          <w:bCs/>
          <w:sz w:val="28"/>
          <w:szCs w:val="28"/>
          <w:shd w:val="clear" w:color="auto" w:fill="FFFFFF"/>
        </w:rPr>
      </w:pPr>
    </w:p>
    <w:p w:rsidR="00DF3491" w:rsidRDefault="00DF3491" w:rsidP="000D5EBB">
      <w:pPr>
        <w:pStyle w:val="western"/>
        <w:shd w:val="clear" w:color="auto" w:fill="FFFFFF"/>
        <w:spacing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F3491" w:rsidRDefault="00047A83" w:rsidP="00DF3491">
      <w:pPr>
        <w:pStyle w:val="western"/>
        <w:shd w:val="clear" w:color="auto" w:fill="FFFFFF"/>
        <w:spacing w:after="0" w:afterAutospacing="0" w:line="360" w:lineRule="auto"/>
        <w:jc w:val="center"/>
        <w:rPr>
          <w:b/>
          <w:bCs/>
          <w:color w:val="000000"/>
        </w:rPr>
      </w:pPr>
      <w:r w:rsidRPr="00DF3491">
        <w:rPr>
          <w:b/>
          <w:bCs/>
          <w:color w:val="000000"/>
        </w:rPr>
        <w:t>2017г</w:t>
      </w:r>
    </w:p>
    <w:p w:rsidR="00DF3491" w:rsidRPr="00DF3491" w:rsidRDefault="00DF3491" w:rsidP="00DF3491">
      <w:pPr>
        <w:pStyle w:val="western"/>
        <w:shd w:val="clear" w:color="auto" w:fill="FFFFFF"/>
        <w:spacing w:after="0" w:afterAutospacing="0" w:line="360" w:lineRule="auto"/>
        <w:jc w:val="center"/>
        <w:rPr>
          <w:rFonts w:ascii="yandex-sans" w:hAnsi="yandex-sans"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 </w:t>
      </w:r>
      <w:r w:rsidRPr="00DF3491">
        <w:rPr>
          <w:b/>
          <w:color w:val="000000"/>
        </w:rPr>
        <w:t xml:space="preserve">Воспитатель:   </w:t>
      </w:r>
      <w:r>
        <w:rPr>
          <w:b/>
          <w:color w:val="000000"/>
        </w:rPr>
        <w:t xml:space="preserve">                              </w:t>
      </w:r>
      <w:r w:rsidRPr="00DF3491">
        <w:rPr>
          <w:b/>
          <w:color w:val="000000"/>
        </w:rPr>
        <w:t>Алексеева Е,А</w:t>
      </w:r>
    </w:p>
    <w:p w:rsidR="00DF3491" w:rsidRPr="00DF3491" w:rsidRDefault="00DF3491" w:rsidP="00DF3491">
      <w:pPr>
        <w:spacing w:line="360" w:lineRule="auto"/>
        <w:rPr>
          <w:b/>
        </w:rPr>
      </w:pPr>
    </w:p>
    <w:p w:rsidR="00CC29D7" w:rsidRPr="000D5EBB" w:rsidRDefault="00CC29D7" w:rsidP="00CC29D7">
      <w:pPr>
        <w:rPr>
          <w:b/>
        </w:rPr>
      </w:pPr>
      <w:r w:rsidRPr="000D5EBB">
        <w:rPr>
          <w:b/>
        </w:rPr>
        <w:t>СОДЕРЖАНИЕ</w:t>
      </w:r>
    </w:p>
    <w:tbl>
      <w:tblPr>
        <w:tblStyle w:val="af2"/>
        <w:tblW w:w="0" w:type="auto"/>
        <w:tblLook w:val="04A0"/>
      </w:tblPr>
      <w:tblGrid>
        <w:gridCol w:w="816"/>
        <w:gridCol w:w="13189"/>
        <w:gridCol w:w="781"/>
      </w:tblGrid>
      <w:tr w:rsidR="000D5EBB" w:rsidTr="0052416A">
        <w:tc>
          <w:tcPr>
            <w:tcW w:w="816" w:type="dxa"/>
          </w:tcPr>
          <w:p w:rsidR="000D5EBB" w:rsidRDefault="000D5EBB" w:rsidP="00CC2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13189" w:type="dxa"/>
          </w:tcPr>
          <w:p w:rsidR="000D5EBB" w:rsidRDefault="000D5EBB" w:rsidP="00CC2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Разделы </w:t>
            </w:r>
          </w:p>
        </w:tc>
        <w:tc>
          <w:tcPr>
            <w:tcW w:w="781" w:type="dxa"/>
          </w:tcPr>
          <w:p w:rsidR="000D5EBB" w:rsidRDefault="000D5EBB" w:rsidP="00CC2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Стр.</w:t>
            </w:r>
          </w:p>
        </w:tc>
      </w:tr>
      <w:tr w:rsidR="0061784C" w:rsidTr="0052416A">
        <w:tc>
          <w:tcPr>
            <w:tcW w:w="816" w:type="dxa"/>
          </w:tcPr>
          <w:p w:rsidR="0061784C" w:rsidRDefault="0061784C" w:rsidP="00CC29D7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13189" w:type="dxa"/>
          </w:tcPr>
          <w:p w:rsidR="0061784C" w:rsidRDefault="0061784C" w:rsidP="00CC2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Структура Программы</w:t>
            </w:r>
          </w:p>
        </w:tc>
        <w:tc>
          <w:tcPr>
            <w:tcW w:w="781" w:type="dxa"/>
          </w:tcPr>
          <w:p w:rsidR="0061784C" w:rsidRPr="000D5EBB" w:rsidRDefault="0061784C" w:rsidP="007F440B">
            <w:pPr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0D5EBB" w:rsidTr="0052416A">
        <w:tc>
          <w:tcPr>
            <w:tcW w:w="816" w:type="dxa"/>
          </w:tcPr>
          <w:p w:rsidR="000D5EBB" w:rsidRPr="000D5EBB" w:rsidRDefault="000D5EBB" w:rsidP="00CC29D7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I.</w:t>
            </w:r>
          </w:p>
        </w:tc>
        <w:tc>
          <w:tcPr>
            <w:tcW w:w="13189" w:type="dxa"/>
          </w:tcPr>
          <w:p w:rsidR="000D5EBB" w:rsidRDefault="000D5EBB" w:rsidP="00CC2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Целевой раздел</w:t>
            </w:r>
          </w:p>
        </w:tc>
        <w:tc>
          <w:tcPr>
            <w:tcW w:w="781" w:type="dxa"/>
          </w:tcPr>
          <w:p w:rsidR="000D5EBB" w:rsidRPr="000D5EBB" w:rsidRDefault="00DF3491" w:rsidP="007F440B">
            <w:pPr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0D5EBB" w:rsidTr="0052416A">
        <w:tc>
          <w:tcPr>
            <w:tcW w:w="816" w:type="dxa"/>
          </w:tcPr>
          <w:p w:rsidR="000D5EBB" w:rsidRDefault="000D5EBB" w:rsidP="00CC29D7">
            <w:pPr>
              <w:jc w:val="both"/>
              <w:rPr>
                <w:b/>
                <w:bCs/>
              </w:rPr>
            </w:pPr>
            <w:r>
              <w:rPr>
                <w:lang w:val="en-US"/>
              </w:rPr>
              <w:t>I</w:t>
            </w:r>
            <w:r>
              <w:t>.1.</w:t>
            </w:r>
          </w:p>
        </w:tc>
        <w:tc>
          <w:tcPr>
            <w:tcW w:w="13189" w:type="dxa"/>
          </w:tcPr>
          <w:p w:rsidR="000D5EBB" w:rsidRDefault="000D5EBB" w:rsidP="00CC29D7">
            <w:pPr>
              <w:jc w:val="both"/>
              <w:rPr>
                <w:b/>
                <w:bCs/>
              </w:rPr>
            </w:pPr>
            <w:r>
              <w:t xml:space="preserve">Пояснительная записка                                                                                                                                                           </w:t>
            </w:r>
          </w:p>
        </w:tc>
        <w:tc>
          <w:tcPr>
            <w:tcW w:w="781" w:type="dxa"/>
          </w:tcPr>
          <w:p w:rsidR="000D5EBB" w:rsidRPr="000D5EBB" w:rsidRDefault="00DF3491" w:rsidP="007F440B">
            <w:pPr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0D5EBB" w:rsidTr="0052416A">
        <w:tc>
          <w:tcPr>
            <w:tcW w:w="816" w:type="dxa"/>
          </w:tcPr>
          <w:p w:rsidR="000D5EBB" w:rsidRDefault="000D5EBB" w:rsidP="00CC29D7">
            <w:pPr>
              <w:jc w:val="both"/>
              <w:rPr>
                <w:b/>
                <w:bCs/>
              </w:rPr>
            </w:pPr>
            <w:r>
              <w:rPr>
                <w:lang w:val="en-US"/>
              </w:rPr>
              <w:t>I</w:t>
            </w:r>
            <w:r>
              <w:t>.1.1.</w:t>
            </w:r>
          </w:p>
        </w:tc>
        <w:tc>
          <w:tcPr>
            <w:tcW w:w="13189" w:type="dxa"/>
          </w:tcPr>
          <w:p w:rsidR="000D5EBB" w:rsidRPr="006B58C7" w:rsidRDefault="006B58C7" w:rsidP="00CC29D7">
            <w:pPr>
              <w:jc w:val="both"/>
            </w:pPr>
            <w:r>
              <w:t>Принципы и подходы к формированию Программы</w:t>
            </w:r>
          </w:p>
        </w:tc>
        <w:tc>
          <w:tcPr>
            <w:tcW w:w="781" w:type="dxa"/>
          </w:tcPr>
          <w:p w:rsidR="000D5EBB" w:rsidRPr="000D5EBB" w:rsidRDefault="00C66199" w:rsidP="007F440B">
            <w:pPr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0D5EBB" w:rsidTr="0052416A">
        <w:tc>
          <w:tcPr>
            <w:tcW w:w="816" w:type="dxa"/>
          </w:tcPr>
          <w:p w:rsidR="000D5EBB" w:rsidRDefault="000D5EBB" w:rsidP="00CC29D7">
            <w:pPr>
              <w:jc w:val="both"/>
              <w:rPr>
                <w:b/>
                <w:bCs/>
              </w:rPr>
            </w:pPr>
            <w:r>
              <w:rPr>
                <w:lang w:val="en-US"/>
              </w:rPr>
              <w:t>I</w:t>
            </w:r>
            <w:r>
              <w:t>. 1.2.</w:t>
            </w:r>
          </w:p>
        </w:tc>
        <w:tc>
          <w:tcPr>
            <w:tcW w:w="13189" w:type="dxa"/>
          </w:tcPr>
          <w:p w:rsidR="000D5EBB" w:rsidRPr="006B58C7" w:rsidRDefault="006B58C7" w:rsidP="006B58C7">
            <w:pPr>
              <w:spacing w:line="360" w:lineRule="auto"/>
              <w:jc w:val="both"/>
              <w:rPr>
                <w:lang w:val="en-US"/>
              </w:rPr>
            </w:pPr>
            <w:r>
              <w:t>Цели и задачи Программы</w:t>
            </w:r>
          </w:p>
        </w:tc>
        <w:tc>
          <w:tcPr>
            <w:tcW w:w="781" w:type="dxa"/>
          </w:tcPr>
          <w:p w:rsidR="000D5EBB" w:rsidRPr="006B58C7" w:rsidRDefault="006B58C7" w:rsidP="007F440B">
            <w:pPr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10</w:t>
            </w:r>
          </w:p>
        </w:tc>
      </w:tr>
      <w:tr w:rsidR="000D5EBB" w:rsidTr="0052416A">
        <w:tc>
          <w:tcPr>
            <w:tcW w:w="816" w:type="dxa"/>
          </w:tcPr>
          <w:p w:rsidR="000D5EBB" w:rsidRDefault="000D5EBB" w:rsidP="00CC29D7">
            <w:pPr>
              <w:jc w:val="both"/>
              <w:rPr>
                <w:b/>
                <w:bCs/>
              </w:rPr>
            </w:pPr>
            <w:r>
              <w:rPr>
                <w:lang w:val="en-US"/>
              </w:rPr>
              <w:t>I</w:t>
            </w:r>
            <w:r>
              <w:t>.1.3.</w:t>
            </w:r>
          </w:p>
        </w:tc>
        <w:tc>
          <w:tcPr>
            <w:tcW w:w="13189" w:type="dxa"/>
          </w:tcPr>
          <w:p w:rsidR="000D5EBB" w:rsidRPr="006B58C7" w:rsidRDefault="000D5EBB" w:rsidP="000D5E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B58C7">
              <w:rPr>
                <w:rFonts w:ascii="Times New Roman" w:hAnsi="Times New Roman" w:cs="Times New Roman"/>
                <w:sz w:val="24"/>
                <w:szCs w:val="24"/>
              </w:rPr>
              <w:t xml:space="preserve">Значимые характеристики, в том числе характеристики особенностей развития детей раннего и дошкольного </w:t>
            </w:r>
            <w:r w:rsidRPr="006B58C7">
              <w:rPr>
                <w:sz w:val="24"/>
                <w:szCs w:val="24"/>
              </w:rPr>
              <w:t>возраста</w:t>
            </w:r>
          </w:p>
        </w:tc>
        <w:tc>
          <w:tcPr>
            <w:tcW w:w="781" w:type="dxa"/>
          </w:tcPr>
          <w:p w:rsidR="000D5EBB" w:rsidRPr="000D5EBB" w:rsidRDefault="000D5EBB" w:rsidP="007F440B">
            <w:pPr>
              <w:jc w:val="both"/>
              <w:rPr>
                <w:bCs/>
              </w:rPr>
            </w:pPr>
            <w:r>
              <w:rPr>
                <w:bCs/>
              </w:rPr>
              <w:t>2</w:t>
            </w:r>
            <w:r w:rsidR="00394C38">
              <w:rPr>
                <w:bCs/>
              </w:rPr>
              <w:t>0</w:t>
            </w:r>
          </w:p>
        </w:tc>
      </w:tr>
      <w:tr w:rsidR="000D5EBB" w:rsidTr="0052416A">
        <w:tc>
          <w:tcPr>
            <w:tcW w:w="816" w:type="dxa"/>
          </w:tcPr>
          <w:p w:rsidR="000D5EBB" w:rsidRDefault="000D5EBB" w:rsidP="00CC29D7">
            <w:pPr>
              <w:jc w:val="both"/>
              <w:rPr>
                <w:b/>
                <w:bCs/>
              </w:rPr>
            </w:pPr>
            <w:r>
              <w:rPr>
                <w:lang w:val="en-US"/>
              </w:rPr>
              <w:t>I</w:t>
            </w:r>
            <w:r>
              <w:t>. 2.</w:t>
            </w:r>
          </w:p>
        </w:tc>
        <w:tc>
          <w:tcPr>
            <w:tcW w:w="13189" w:type="dxa"/>
          </w:tcPr>
          <w:p w:rsidR="000D5EBB" w:rsidRPr="006B58C7" w:rsidRDefault="000D5EBB" w:rsidP="00CC29D7">
            <w:pPr>
              <w:jc w:val="both"/>
              <w:rPr>
                <w:b/>
                <w:bCs/>
              </w:rPr>
            </w:pPr>
            <w:r w:rsidRPr="006B58C7">
              <w:t xml:space="preserve">Планируемые результаты освоения Программы                                                                                                                 </w:t>
            </w:r>
          </w:p>
        </w:tc>
        <w:tc>
          <w:tcPr>
            <w:tcW w:w="781" w:type="dxa"/>
          </w:tcPr>
          <w:p w:rsidR="000D5EBB" w:rsidRPr="006F5817" w:rsidRDefault="00394C38" w:rsidP="006F5817">
            <w:pPr>
              <w:jc w:val="both"/>
              <w:rPr>
                <w:bCs/>
                <w:lang w:val="en-US"/>
              </w:rPr>
            </w:pPr>
            <w:r>
              <w:rPr>
                <w:bCs/>
              </w:rPr>
              <w:t>27</w:t>
            </w:r>
          </w:p>
        </w:tc>
      </w:tr>
      <w:tr w:rsidR="000D5EBB" w:rsidTr="0052416A">
        <w:tc>
          <w:tcPr>
            <w:tcW w:w="816" w:type="dxa"/>
          </w:tcPr>
          <w:p w:rsidR="000D5EBB" w:rsidRDefault="000D5EBB" w:rsidP="00CC29D7">
            <w:pPr>
              <w:jc w:val="both"/>
              <w:rPr>
                <w:b/>
                <w:bCs/>
              </w:rPr>
            </w:pPr>
            <w:r>
              <w:rPr>
                <w:bCs/>
                <w:lang w:val="en-US"/>
              </w:rPr>
              <w:t>I</w:t>
            </w:r>
            <w:r>
              <w:rPr>
                <w:bCs/>
              </w:rPr>
              <w:t>.</w:t>
            </w:r>
            <w:r w:rsidR="00394C38">
              <w:t xml:space="preserve"> 2.1</w:t>
            </w:r>
            <w:r>
              <w:t>.</w:t>
            </w:r>
          </w:p>
        </w:tc>
        <w:tc>
          <w:tcPr>
            <w:tcW w:w="13189" w:type="dxa"/>
          </w:tcPr>
          <w:p w:rsidR="000D5EBB" w:rsidRPr="006B58C7" w:rsidRDefault="000D5EBB" w:rsidP="00CC29D7">
            <w:pPr>
              <w:jc w:val="both"/>
              <w:rPr>
                <w:b/>
                <w:bCs/>
              </w:rPr>
            </w:pPr>
            <w:r w:rsidRPr="006B58C7">
              <w:rPr>
                <w:color w:val="000000"/>
              </w:rPr>
              <w:t xml:space="preserve">Система оценки освоения результатов Программ                                                                                                           </w:t>
            </w:r>
          </w:p>
        </w:tc>
        <w:tc>
          <w:tcPr>
            <w:tcW w:w="781" w:type="dxa"/>
          </w:tcPr>
          <w:p w:rsidR="000D5EBB" w:rsidRPr="00394C38" w:rsidRDefault="00394C38" w:rsidP="007F440B">
            <w:pPr>
              <w:jc w:val="both"/>
              <w:rPr>
                <w:bCs/>
              </w:rPr>
            </w:pPr>
            <w:r>
              <w:rPr>
                <w:bCs/>
              </w:rPr>
              <w:t>34</w:t>
            </w:r>
          </w:p>
        </w:tc>
      </w:tr>
      <w:tr w:rsidR="000D5EBB" w:rsidTr="0052416A">
        <w:tc>
          <w:tcPr>
            <w:tcW w:w="816" w:type="dxa"/>
          </w:tcPr>
          <w:p w:rsidR="000D5EBB" w:rsidRDefault="000D5EBB" w:rsidP="00CC29D7">
            <w:pPr>
              <w:jc w:val="both"/>
              <w:rPr>
                <w:b/>
                <w:bCs/>
              </w:rPr>
            </w:pPr>
            <w:r>
              <w:rPr>
                <w:bCs/>
                <w:lang w:val="en-US"/>
              </w:rPr>
              <w:t>I</w:t>
            </w:r>
            <w:r>
              <w:rPr>
                <w:bCs/>
              </w:rPr>
              <w:t>.</w:t>
            </w:r>
            <w:r w:rsidR="00394C38">
              <w:t xml:space="preserve"> 2.2</w:t>
            </w:r>
            <w:r>
              <w:t>.</w:t>
            </w:r>
          </w:p>
        </w:tc>
        <w:tc>
          <w:tcPr>
            <w:tcW w:w="13189" w:type="dxa"/>
          </w:tcPr>
          <w:p w:rsidR="000D5EBB" w:rsidRPr="006B58C7" w:rsidRDefault="000D5EBB" w:rsidP="00CC29D7">
            <w:pPr>
              <w:jc w:val="both"/>
              <w:rPr>
                <w:b/>
                <w:bCs/>
              </w:rPr>
            </w:pPr>
            <w:r w:rsidRPr="006B58C7">
              <w:t xml:space="preserve">Педагогическая диагностика                                                                                                                                              </w:t>
            </w:r>
          </w:p>
        </w:tc>
        <w:tc>
          <w:tcPr>
            <w:tcW w:w="781" w:type="dxa"/>
          </w:tcPr>
          <w:p w:rsidR="000D5EBB" w:rsidRPr="00394C38" w:rsidRDefault="00394C38" w:rsidP="007F440B">
            <w:pPr>
              <w:jc w:val="both"/>
              <w:rPr>
                <w:bCs/>
              </w:rPr>
            </w:pPr>
            <w:r>
              <w:rPr>
                <w:bCs/>
              </w:rPr>
              <w:t>34</w:t>
            </w:r>
          </w:p>
        </w:tc>
      </w:tr>
      <w:tr w:rsidR="000D5EBB" w:rsidTr="0052416A">
        <w:tc>
          <w:tcPr>
            <w:tcW w:w="816" w:type="dxa"/>
          </w:tcPr>
          <w:p w:rsidR="000D5EBB" w:rsidRPr="000D5EBB" w:rsidRDefault="000D5EBB" w:rsidP="00CC29D7">
            <w:pPr>
              <w:jc w:val="both"/>
              <w:rPr>
                <w:b/>
                <w:bCs/>
              </w:rPr>
            </w:pPr>
            <w:r w:rsidRPr="000D5EBB">
              <w:rPr>
                <w:b/>
                <w:lang w:val="en-US"/>
              </w:rPr>
              <w:t>II</w:t>
            </w:r>
            <w:r w:rsidRPr="000D5EBB">
              <w:rPr>
                <w:b/>
              </w:rPr>
              <w:t>.</w:t>
            </w:r>
          </w:p>
        </w:tc>
        <w:tc>
          <w:tcPr>
            <w:tcW w:w="13189" w:type="dxa"/>
          </w:tcPr>
          <w:p w:rsidR="000D5EBB" w:rsidRDefault="000D5EBB" w:rsidP="00CC2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Содержательный  раздел</w:t>
            </w:r>
          </w:p>
        </w:tc>
        <w:tc>
          <w:tcPr>
            <w:tcW w:w="781" w:type="dxa"/>
          </w:tcPr>
          <w:p w:rsidR="000D5EBB" w:rsidRPr="000D5EBB" w:rsidRDefault="00394C38" w:rsidP="00CC29D7">
            <w:pPr>
              <w:jc w:val="both"/>
              <w:rPr>
                <w:bCs/>
              </w:rPr>
            </w:pPr>
            <w:r>
              <w:t>38</w:t>
            </w:r>
          </w:p>
        </w:tc>
      </w:tr>
      <w:tr w:rsidR="00C66199" w:rsidTr="0052416A">
        <w:tc>
          <w:tcPr>
            <w:tcW w:w="816" w:type="dxa"/>
          </w:tcPr>
          <w:p w:rsidR="00C66199" w:rsidRPr="000D5EBB" w:rsidRDefault="00C66199" w:rsidP="00CC29D7">
            <w:pPr>
              <w:jc w:val="both"/>
              <w:rPr>
                <w:b/>
                <w:lang w:val="en-US"/>
              </w:rPr>
            </w:pPr>
          </w:p>
        </w:tc>
        <w:tc>
          <w:tcPr>
            <w:tcW w:w="13189" w:type="dxa"/>
          </w:tcPr>
          <w:p w:rsidR="00C66199" w:rsidRPr="008F7E5D" w:rsidRDefault="008F7E5D" w:rsidP="008F7E5D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8F7E5D">
              <w:rPr>
                <w:bCs/>
                <w:lang w:val="en-US"/>
              </w:rPr>
              <w:t>II</w:t>
            </w:r>
            <w:r w:rsidRPr="008F7E5D">
              <w:rPr>
                <w:bCs/>
              </w:rPr>
              <w:t>.1</w:t>
            </w:r>
            <w:r w:rsidRPr="008F7E5D">
              <w:t xml:space="preserve"> Виды детской деятельности в соответствии с ФГОС дошкольного образования</w:t>
            </w:r>
          </w:p>
        </w:tc>
        <w:tc>
          <w:tcPr>
            <w:tcW w:w="781" w:type="dxa"/>
          </w:tcPr>
          <w:p w:rsidR="00C66199" w:rsidRDefault="00C3523C" w:rsidP="00CC29D7">
            <w:pPr>
              <w:jc w:val="both"/>
            </w:pPr>
            <w:r>
              <w:t>38</w:t>
            </w:r>
          </w:p>
        </w:tc>
      </w:tr>
      <w:tr w:rsidR="000D5EBB" w:rsidTr="0052416A">
        <w:tc>
          <w:tcPr>
            <w:tcW w:w="816" w:type="dxa"/>
          </w:tcPr>
          <w:p w:rsidR="000D5EBB" w:rsidRDefault="000D5EBB" w:rsidP="008F7E5D">
            <w:pPr>
              <w:jc w:val="both"/>
              <w:rPr>
                <w:b/>
                <w:bCs/>
              </w:rPr>
            </w:pPr>
            <w:r>
              <w:rPr>
                <w:bCs/>
                <w:lang w:val="en-US"/>
              </w:rPr>
              <w:t>II</w:t>
            </w:r>
            <w:r>
              <w:rPr>
                <w:bCs/>
              </w:rPr>
              <w:t>.</w:t>
            </w:r>
            <w:r w:rsidR="008F7E5D">
              <w:rPr>
                <w:bCs/>
              </w:rPr>
              <w:t>2</w:t>
            </w:r>
            <w:r>
              <w:rPr>
                <w:bCs/>
              </w:rPr>
              <w:t>.</w:t>
            </w:r>
          </w:p>
        </w:tc>
        <w:tc>
          <w:tcPr>
            <w:tcW w:w="13189" w:type="dxa"/>
          </w:tcPr>
          <w:p w:rsidR="000D5EBB" w:rsidRDefault="000D5EBB" w:rsidP="00CC29D7">
            <w:pPr>
              <w:jc w:val="both"/>
              <w:rPr>
                <w:b/>
                <w:bCs/>
              </w:rPr>
            </w:pPr>
            <w:r>
              <w:rPr>
                <w:bCs/>
              </w:rPr>
              <w:t>Содержание образовательного процесса по областям</w:t>
            </w:r>
          </w:p>
        </w:tc>
        <w:tc>
          <w:tcPr>
            <w:tcW w:w="781" w:type="dxa"/>
          </w:tcPr>
          <w:p w:rsidR="000D5EBB" w:rsidRPr="000D5EBB" w:rsidRDefault="00C3523C" w:rsidP="00CC29D7">
            <w:pPr>
              <w:jc w:val="both"/>
              <w:rPr>
                <w:bCs/>
              </w:rPr>
            </w:pPr>
            <w:r>
              <w:t>42</w:t>
            </w:r>
          </w:p>
        </w:tc>
      </w:tr>
      <w:tr w:rsidR="000D5EBB" w:rsidTr="0052416A">
        <w:tc>
          <w:tcPr>
            <w:tcW w:w="816" w:type="dxa"/>
          </w:tcPr>
          <w:p w:rsidR="000D5EBB" w:rsidRDefault="000D5EBB" w:rsidP="008F7E5D">
            <w:pPr>
              <w:jc w:val="both"/>
              <w:rPr>
                <w:b/>
                <w:bCs/>
              </w:rPr>
            </w:pPr>
            <w:r>
              <w:rPr>
                <w:spacing w:val="-2"/>
                <w:lang w:val="en-US"/>
              </w:rPr>
              <w:t>II</w:t>
            </w:r>
            <w:r>
              <w:rPr>
                <w:spacing w:val="-2"/>
              </w:rPr>
              <w:t>.</w:t>
            </w:r>
            <w:r w:rsidR="008F7E5D">
              <w:rPr>
                <w:spacing w:val="-2"/>
              </w:rPr>
              <w:t>2</w:t>
            </w:r>
            <w:r>
              <w:rPr>
                <w:spacing w:val="-2"/>
              </w:rPr>
              <w:t>.1.</w:t>
            </w:r>
          </w:p>
        </w:tc>
        <w:tc>
          <w:tcPr>
            <w:tcW w:w="13189" w:type="dxa"/>
          </w:tcPr>
          <w:p w:rsidR="000D5EBB" w:rsidRPr="000D5EBB" w:rsidRDefault="000D5EBB" w:rsidP="000D5EBB">
            <w:pPr>
              <w:tabs>
                <w:tab w:val="left" w:pos="1188"/>
              </w:tabs>
              <w:jc w:val="both"/>
              <w:rPr>
                <w:spacing w:val="-2"/>
              </w:rPr>
            </w:pPr>
            <w:r>
              <w:rPr>
                <w:spacing w:val="-2"/>
              </w:rPr>
              <w:t xml:space="preserve">Образовательная область  «Социально-коммуникативное развитие»                                                                               </w:t>
            </w:r>
          </w:p>
        </w:tc>
        <w:tc>
          <w:tcPr>
            <w:tcW w:w="781" w:type="dxa"/>
          </w:tcPr>
          <w:p w:rsidR="000D5EBB" w:rsidRPr="00C3523C" w:rsidRDefault="00C3523C" w:rsidP="00CC29D7">
            <w:pPr>
              <w:jc w:val="both"/>
              <w:rPr>
                <w:bCs/>
              </w:rPr>
            </w:pPr>
            <w:r w:rsidRPr="00C3523C">
              <w:rPr>
                <w:spacing w:val="-2"/>
              </w:rPr>
              <w:t>42</w:t>
            </w:r>
          </w:p>
        </w:tc>
      </w:tr>
      <w:tr w:rsidR="000D5EBB" w:rsidTr="0052416A">
        <w:tc>
          <w:tcPr>
            <w:tcW w:w="816" w:type="dxa"/>
          </w:tcPr>
          <w:p w:rsidR="000D5EBB" w:rsidRPr="000D5EBB" w:rsidRDefault="000D5EBB" w:rsidP="008F7E5D">
            <w:pPr>
              <w:jc w:val="both"/>
              <w:rPr>
                <w:b/>
                <w:bCs/>
              </w:rPr>
            </w:pPr>
            <w:r w:rsidRPr="000D5EBB">
              <w:rPr>
                <w:spacing w:val="-2"/>
                <w:lang w:val="en-US"/>
              </w:rPr>
              <w:t>II</w:t>
            </w:r>
            <w:r w:rsidRPr="000D5EBB">
              <w:rPr>
                <w:spacing w:val="-2"/>
              </w:rPr>
              <w:t>.</w:t>
            </w:r>
            <w:r w:rsidR="008F7E5D">
              <w:rPr>
                <w:spacing w:val="-2"/>
              </w:rPr>
              <w:t>2</w:t>
            </w:r>
            <w:r w:rsidRPr="000D5EBB">
              <w:rPr>
                <w:spacing w:val="-2"/>
              </w:rPr>
              <w:t>.2.</w:t>
            </w:r>
          </w:p>
        </w:tc>
        <w:tc>
          <w:tcPr>
            <w:tcW w:w="13189" w:type="dxa"/>
          </w:tcPr>
          <w:p w:rsidR="000D5EBB" w:rsidRPr="000D5EBB" w:rsidRDefault="000D5EBB" w:rsidP="00CC29D7">
            <w:pPr>
              <w:jc w:val="both"/>
              <w:rPr>
                <w:b/>
                <w:bCs/>
              </w:rPr>
            </w:pPr>
            <w:r w:rsidRPr="000D5EBB">
              <w:rPr>
                <w:spacing w:val="-2"/>
              </w:rPr>
              <w:t xml:space="preserve">Образовательная область  «Познавательное развитие»                                                                                                      </w:t>
            </w:r>
          </w:p>
        </w:tc>
        <w:tc>
          <w:tcPr>
            <w:tcW w:w="781" w:type="dxa"/>
          </w:tcPr>
          <w:p w:rsidR="000D5EBB" w:rsidRPr="000D5EBB" w:rsidRDefault="00C3523C" w:rsidP="00CC29D7">
            <w:pPr>
              <w:jc w:val="both"/>
              <w:rPr>
                <w:bCs/>
              </w:rPr>
            </w:pPr>
            <w:r>
              <w:rPr>
                <w:spacing w:val="-2"/>
              </w:rPr>
              <w:t>48</w:t>
            </w:r>
          </w:p>
        </w:tc>
      </w:tr>
      <w:tr w:rsidR="000D5EBB" w:rsidTr="0052416A">
        <w:tc>
          <w:tcPr>
            <w:tcW w:w="816" w:type="dxa"/>
          </w:tcPr>
          <w:p w:rsidR="000D5EBB" w:rsidRDefault="000D5EBB" w:rsidP="008F7E5D">
            <w:pPr>
              <w:jc w:val="both"/>
              <w:rPr>
                <w:b/>
                <w:bCs/>
              </w:rPr>
            </w:pPr>
            <w:r>
              <w:rPr>
                <w:spacing w:val="-2"/>
                <w:lang w:val="en-US"/>
              </w:rPr>
              <w:t>II</w:t>
            </w:r>
            <w:r>
              <w:rPr>
                <w:spacing w:val="-2"/>
              </w:rPr>
              <w:t>.</w:t>
            </w:r>
            <w:r w:rsidR="008F7E5D">
              <w:rPr>
                <w:spacing w:val="-2"/>
              </w:rPr>
              <w:t>2</w:t>
            </w:r>
            <w:r>
              <w:rPr>
                <w:spacing w:val="-2"/>
              </w:rPr>
              <w:t>.3.</w:t>
            </w:r>
          </w:p>
        </w:tc>
        <w:tc>
          <w:tcPr>
            <w:tcW w:w="13189" w:type="dxa"/>
          </w:tcPr>
          <w:p w:rsidR="000D5EBB" w:rsidRDefault="000D5EBB" w:rsidP="00CC29D7">
            <w:pPr>
              <w:jc w:val="both"/>
              <w:rPr>
                <w:b/>
                <w:bCs/>
              </w:rPr>
            </w:pPr>
            <w:r>
              <w:rPr>
                <w:spacing w:val="-2"/>
              </w:rPr>
              <w:t xml:space="preserve">Образовательная область  «Речевое развитие»                                                                                                                     </w:t>
            </w:r>
          </w:p>
        </w:tc>
        <w:tc>
          <w:tcPr>
            <w:tcW w:w="781" w:type="dxa"/>
          </w:tcPr>
          <w:p w:rsidR="000D5EBB" w:rsidRPr="000D5EBB" w:rsidRDefault="00C3523C" w:rsidP="00CC29D7">
            <w:pPr>
              <w:jc w:val="both"/>
              <w:rPr>
                <w:bCs/>
              </w:rPr>
            </w:pPr>
            <w:r>
              <w:rPr>
                <w:spacing w:val="-2"/>
              </w:rPr>
              <w:t>54</w:t>
            </w:r>
          </w:p>
        </w:tc>
      </w:tr>
      <w:tr w:rsidR="000D5EBB" w:rsidTr="0052416A">
        <w:tc>
          <w:tcPr>
            <w:tcW w:w="816" w:type="dxa"/>
          </w:tcPr>
          <w:p w:rsidR="000D5EBB" w:rsidRDefault="000D5EBB" w:rsidP="008F7E5D">
            <w:pPr>
              <w:jc w:val="both"/>
              <w:rPr>
                <w:b/>
                <w:bCs/>
              </w:rPr>
            </w:pPr>
            <w:r>
              <w:rPr>
                <w:spacing w:val="-2"/>
                <w:lang w:val="en-US"/>
              </w:rPr>
              <w:t>II</w:t>
            </w:r>
            <w:r>
              <w:rPr>
                <w:spacing w:val="-2"/>
              </w:rPr>
              <w:t>.</w:t>
            </w:r>
            <w:r w:rsidR="008F7E5D">
              <w:rPr>
                <w:spacing w:val="-2"/>
              </w:rPr>
              <w:t>2</w:t>
            </w:r>
            <w:r>
              <w:rPr>
                <w:spacing w:val="-2"/>
              </w:rPr>
              <w:t>.4.</w:t>
            </w:r>
          </w:p>
        </w:tc>
        <w:tc>
          <w:tcPr>
            <w:tcW w:w="13189" w:type="dxa"/>
          </w:tcPr>
          <w:p w:rsidR="000D5EBB" w:rsidRPr="000D5EBB" w:rsidRDefault="000D5EBB" w:rsidP="000D5EBB">
            <w:pPr>
              <w:tabs>
                <w:tab w:val="left" w:pos="1188"/>
              </w:tabs>
              <w:rPr>
                <w:spacing w:val="-2"/>
              </w:rPr>
            </w:pPr>
            <w:r>
              <w:rPr>
                <w:spacing w:val="-2"/>
              </w:rPr>
              <w:t xml:space="preserve">Образовательная область  «Художественно- эстетическое развитие»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81" w:type="dxa"/>
          </w:tcPr>
          <w:p w:rsidR="000D5EBB" w:rsidRPr="000D5EBB" w:rsidRDefault="00C3523C" w:rsidP="00CC29D7">
            <w:pPr>
              <w:jc w:val="both"/>
              <w:rPr>
                <w:bCs/>
              </w:rPr>
            </w:pPr>
            <w:r>
              <w:rPr>
                <w:spacing w:val="-2"/>
              </w:rPr>
              <w:t>63</w:t>
            </w:r>
          </w:p>
        </w:tc>
      </w:tr>
      <w:tr w:rsidR="000D5EBB" w:rsidTr="0052416A">
        <w:tc>
          <w:tcPr>
            <w:tcW w:w="816" w:type="dxa"/>
          </w:tcPr>
          <w:p w:rsidR="000D5EBB" w:rsidRDefault="000D5EBB" w:rsidP="008F7E5D">
            <w:pPr>
              <w:jc w:val="both"/>
              <w:rPr>
                <w:b/>
                <w:bCs/>
              </w:rPr>
            </w:pPr>
            <w:r>
              <w:rPr>
                <w:spacing w:val="-2"/>
                <w:lang w:val="en-US"/>
              </w:rPr>
              <w:t>II</w:t>
            </w:r>
            <w:r>
              <w:rPr>
                <w:spacing w:val="-2"/>
              </w:rPr>
              <w:t>.</w:t>
            </w:r>
            <w:r w:rsidR="008F7E5D">
              <w:rPr>
                <w:spacing w:val="-2"/>
              </w:rPr>
              <w:t>2</w:t>
            </w:r>
            <w:r>
              <w:rPr>
                <w:spacing w:val="-2"/>
              </w:rPr>
              <w:t>.5.</w:t>
            </w:r>
          </w:p>
        </w:tc>
        <w:tc>
          <w:tcPr>
            <w:tcW w:w="13189" w:type="dxa"/>
          </w:tcPr>
          <w:p w:rsidR="000D5EBB" w:rsidRDefault="000D5EBB" w:rsidP="00CC29D7">
            <w:pPr>
              <w:jc w:val="both"/>
              <w:rPr>
                <w:b/>
                <w:bCs/>
              </w:rPr>
            </w:pPr>
            <w:r>
              <w:rPr>
                <w:spacing w:val="-2"/>
              </w:rPr>
              <w:t xml:space="preserve">Образовательная область  «Физическое развитие»                                                                                                              </w:t>
            </w:r>
          </w:p>
        </w:tc>
        <w:tc>
          <w:tcPr>
            <w:tcW w:w="781" w:type="dxa"/>
          </w:tcPr>
          <w:p w:rsidR="000D5EBB" w:rsidRPr="000D5EBB" w:rsidRDefault="00C3523C" w:rsidP="00CC29D7">
            <w:pPr>
              <w:jc w:val="both"/>
              <w:rPr>
                <w:bCs/>
              </w:rPr>
            </w:pPr>
            <w:r>
              <w:rPr>
                <w:color w:val="000000"/>
                <w:spacing w:val="-2"/>
              </w:rPr>
              <w:t>68</w:t>
            </w:r>
          </w:p>
        </w:tc>
      </w:tr>
      <w:tr w:rsidR="000D5EBB" w:rsidTr="0052416A">
        <w:tc>
          <w:tcPr>
            <w:tcW w:w="816" w:type="dxa"/>
          </w:tcPr>
          <w:p w:rsidR="000D5EBB" w:rsidRDefault="000D5EBB" w:rsidP="008F7E5D">
            <w:pPr>
              <w:jc w:val="both"/>
              <w:rPr>
                <w:b/>
                <w:bCs/>
              </w:rPr>
            </w:pPr>
            <w:r>
              <w:rPr>
                <w:bCs/>
                <w:lang w:val="en-US"/>
              </w:rPr>
              <w:t>II</w:t>
            </w:r>
            <w:r>
              <w:rPr>
                <w:bCs/>
              </w:rPr>
              <w:t>.</w:t>
            </w:r>
            <w:r w:rsidR="008F7E5D">
              <w:rPr>
                <w:bCs/>
              </w:rPr>
              <w:t>3</w:t>
            </w:r>
            <w:r>
              <w:rPr>
                <w:bCs/>
              </w:rPr>
              <w:t>.</w:t>
            </w:r>
          </w:p>
        </w:tc>
        <w:tc>
          <w:tcPr>
            <w:tcW w:w="13189" w:type="dxa"/>
          </w:tcPr>
          <w:p w:rsidR="000D5EBB" w:rsidRPr="000D5EBB" w:rsidRDefault="000D5EBB" w:rsidP="000D5EBB">
            <w:pPr>
              <w:tabs>
                <w:tab w:val="left" w:pos="1188"/>
              </w:tabs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Описание форм, средств ,способов и методов реализации Программы.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81" w:type="dxa"/>
          </w:tcPr>
          <w:p w:rsidR="000D5EBB" w:rsidRPr="000D5EBB" w:rsidRDefault="00C3523C" w:rsidP="00CC29D7">
            <w:pPr>
              <w:jc w:val="both"/>
              <w:rPr>
                <w:bCs/>
              </w:rPr>
            </w:pPr>
            <w:r>
              <w:rPr>
                <w:color w:val="000000"/>
                <w:spacing w:val="-2"/>
              </w:rPr>
              <w:t>77</w:t>
            </w:r>
          </w:p>
        </w:tc>
      </w:tr>
      <w:tr w:rsidR="000D5EBB" w:rsidTr="0052416A">
        <w:tc>
          <w:tcPr>
            <w:tcW w:w="816" w:type="dxa"/>
          </w:tcPr>
          <w:p w:rsidR="000D5EBB" w:rsidRDefault="000D5EBB" w:rsidP="008F7E5D">
            <w:pPr>
              <w:jc w:val="both"/>
              <w:rPr>
                <w:b/>
                <w:bCs/>
              </w:rPr>
            </w:pPr>
            <w:r>
              <w:rPr>
                <w:bCs/>
                <w:lang w:val="en-US"/>
              </w:rPr>
              <w:t>II</w:t>
            </w:r>
            <w:r>
              <w:rPr>
                <w:bCs/>
              </w:rPr>
              <w:t>.</w:t>
            </w:r>
            <w:r w:rsidR="008F7E5D">
              <w:rPr>
                <w:bCs/>
              </w:rPr>
              <w:t>3</w:t>
            </w:r>
            <w:r>
              <w:rPr>
                <w:bCs/>
              </w:rPr>
              <w:t>.1.</w:t>
            </w:r>
          </w:p>
        </w:tc>
        <w:tc>
          <w:tcPr>
            <w:tcW w:w="13189" w:type="dxa"/>
          </w:tcPr>
          <w:p w:rsidR="000D5EBB" w:rsidRPr="000D5EBB" w:rsidRDefault="000D5EBB" w:rsidP="000D5EBB">
            <w:pPr>
              <w:tabs>
                <w:tab w:val="left" w:pos="1188"/>
              </w:tabs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Формы реализации программы с учетом возрастных и индивидуальных особенностей воспитанников,</w:t>
            </w:r>
            <w:r w:rsidR="009F3A8E"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  <w:spacing w:val="-2"/>
              </w:rPr>
              <w:t xml:space="preserve">специфики их образовательных потребностей и интересов                                                                                                        </w:t>
            </w:r>
          </w:p>
        </w:tc>
        <w:tc>
          <w:tcPr>
            <w:tcW w:w="781" w:type="dxa"/>
          </w:tcPr>
          <w:p w:rsidR="000D5EBB" w:rsidRPr="000D5EBB" w:rsidRDefault="009F3A8E" w:rsidP="00CC29D7">
            <w:pPr>
              <w:jc w:val="both"/>
              <w:rPr>
                <w:bCs/>
              </w:rPr>
            </w:pPr>
            <w:r>
              <w:t>7</w:t>
            </w:r>
            <w:r w:rsidR="00C3523C">
              <w:t>7</w:t>
            </w:r>
          </w:p>
        </w:tc>
      </w:tr>
      <w:tr w:rsidR="000D5EBB" w:rsidTr="0052416A">
        <w:tc>
          <w:tcPr>
            <w:tcW w:w="816" w:type="dxa"/>
          </w:tcPr>
          <w:p w:rsidR="000D5EBB" w:rsidRDefault="000D5EBB" w:rsidP="008F7E5D">
            <w:pPr>
              <w:jc w:val="both"/>
              <w:rPr>
                <w:b/>
                <w:bCs/>
              </w:rPr>
            </w:pPr>
            <w:r>
              <w:rPr>
                <w:bCs/>
                <w:lang w:val="en-US"/>
              </w:rPr>
              <w:t>II</w:t>
            </w:r>
            <w:r>
              <w:rPr>
                <w:bCs/>
              </w:rPr>
              <w:t>.</w:t>
            </w:r>
            <w:r w:rsidR="008F7E5D">
              <w:rPr>
                <w:bCs/>
              </w:rPr>
              <w:t>3</w:t>
            </w:r>
            <w:r>
              <w:rPr>
                <w:bCs/>
              </w:rPr>
              <w:t>.2.</w:t>
            </w:r>
          </w:p>
        </w:tc>
        <w:tc>
          <w:tcPr>
            <w:tcW w:w="13189" w:type="dxa"/>
          </w:tcPr>
          <w:p w:rsidR="000D5EBB" w:rsidRDefault="00515EFB" w:rsidP="00CC29D7">
            <w:pPr>
              <w:jc w:val="both"/>
              <w:rPr>
                <w:b/>
                <w:bCs/>
              </w:rPr>
            </w:pPr>
            <w:r>
              <w:rPr>
                <w:bCs/>
              </w:rPr>
              <w:t>Вариативная часть</w:t>
            </w:r>
          </w:p>
        </w:tc>
        <w:tc>
          <w:tcPr>
            <w:tcW w:w="781" w:type="dxa"/>
          </w:tcPr>
          <w:p w:rsidR="000D5EBB" w:rsidRPr="000D5EBB" w:rsidRDefault="00C3523C" w:rsidP="00CC29D7">
            <w:pPr>
              <w:jc w:val="both"/>
              <w:rPr>
                <w:bCs/>
              </w:rPr>
            </w:pPr>
            <w:r>
              <w:t>78</w:t>
            </w:r>
          </w:p>
        </w:tc>
      </w:tr>
      <w:tr w:rsidR="000D5EBB" w:rsidTr="0052416A">
        <w:tc>
          <w:tcPr>
            <w:tcW w:w="816" w:type="dxa"/>
          </w:tcPr>
          <w:p w:rsidR="000D5EBB" w:rsidRDefault="000D5EBB" w:rsidP="008F7E5D">
            <w:pPr>
              <w:jc w:val="both"/>
              <w:rPr>
                <w:b/>
                <w:bCs/>
              </w:rPr>
            </w:pPr>
            <w:r>
              <w:rPr>
                <w:bCs/>
                <w:lang w:val="en-US"/>
              </w:rPr>
              <w:t>II</w:t>
            </w:r>
            <w:r>
              <w:rPr>
                <w:bCs/>
              </w:rPr>
              <w:t>.</w:t>
            </w:r>
            <w:r w:rsidR="008F7E5D">
              <w:rPr>
                <w:bCs/>
              </w:rPr>
              <w:t>3</w:t>
            </w:r>
            <w:r>
              <w:rPr>
                <w:bCs/>
              </w:rPr>
              <w:t>.3.</w:t>
            </w:r>
          </w:p>
        </w:tc>
        <w:tc>
          <w:tcPr>
            <w:tcW w:w="13189" w:type="dxa"/>
          </w:tcPr>
          <w:p w:rsidR="000D5EBB" w:rsidRDefault="000D5EBB" w:rsidP="00CC29D7">
            <w:pPr>
              <w:jc w:val="both"/>
              <w:rPr>
                <w:b/>
                <w:bCs/>
              </w:rPr>
            </w:pPr>
            <w:r>
              <w:rPr>
                <w:color w:val="000000"/>
                <w:spacing w:val="-2"/>
              </w:rPr>
              <w:t xml:space="preserve">Способы реализации  Программы                                                                                                                                          </w:t>
            </w:r>
          </w:p>
        </w:tc>
        <w:tc>
          <w:tcPr>
            <w:tcW w:w="781" w:type="dxa"/>
          </w:tcPr>
          <w:p w:rsidR="000D5EBB" w:rsidRPr="000D5EBB" w:rsidRDefault="00C3523C" w:rsidP="00CC29D7">
            <w:pPr>
              <w:jc w:val="both"/>
              <w:rPr>
                <w:bCs/>
              </w:rPr>
            </w:pPr>
            <w:r>
              <w:rPr>
                <w:color w:val="000000"/>
                <w:spacing w:val="-2"/>
              </w:rPr>
              <w:t>82</w:t>
            </w:r>
          </w:p>
        </w:tc>
      </w:tr>
      <w:tr w:rsidR="000D5EBB" w:rsidTr="0052416A">
        <w:tc>
          <w:tcPr>
            <w:tcW w:w="816" w:type="dxa"/>
          </w:tcPr>
          <w:p w:rsidR="000D5EBB" w:rsidRDefault="000D5EBB" w:rsidP="008F7E5D">
            <w:pPr>
              <w:jc w:val="both"/>
              <w:rPr>
                <w:b/>
                <w:bCs/>
              </w:rPr>
            </w:pPr>
            <w:r>
              <w:rPr>
                <w:bCs/>
                <w:lang w:val="en-US"/>
              </w:rPr>
              <w:t>II</w:t>
            </w:r>
            <w:r w:rsidR="008F7E5D">
              <w:rPr>
                <w:bCs/>
              </w:rPr>
              <w:t>.3</w:t>
            </w:r>
            <w:r>
              <w:rPr>
                <w:bCs/>
              </w:rPr>
              <w:t>.4.</w:t>
            </w:r>
          </w:p>
        </w:tc>
        <w:tc>
          <w:tcPr>
            <w:tcW w:w="13189" w:type="dxa"/>
          </w:tcPr>
          <w:p w:rsidR="000D5EBB" w:rsidRDefault="000D5EBB" w:rsidP="000D5EBB">
            <w:pPr>
              <w:jc w:val="both"/>
              <w:rPr>
                <w:b/>
                <w:bCs/>
              </w:rPr>
            </w:pPr>
            <w:r>
              <w:t xml:space="preserve">Современные методы образования дошкольников, применяемые в образовательном процессе по реализации образовательных областей </w:t>
            </w:r>
          </w:p>
        </w:tc>
        <w:tc>
          <w:tcPr>
            <w:tcW w:w="781" w:type="dxa"/>
          </w:tcPr>
          <w:p w:rsidR="000D5EBB" w:rsidRPr="000D5EBB" w:rsidRDefault="009F3A8E" w:rsidP="00CC29D7">
            <w:pPr>
              <w:jc w:val="both"/>
              <w:rPr>
                <w:bCs/>
              </w:rPr>
            </w:pPr>
            <w:r>
              <w:rPr>
                <w:bCs/>
              </w:rPr>
              <w:t>97</w:t>
            </w:r>
          </w:p>
        </w:tc>
      </w:tr>
      <w:tr w:rsidR="008F7E5D" w:rsidTr="0052416A">
        <w:tc>
          <w:tcPr>
            <w:tcW w:w="816" w:type="dxa"/>
          </w:tcPr>
          <w:p w:rsidR="008F7E5D" w:rsidRDefault="008F7E5D" w:rsidP="008F7E5D">
            <w:pPr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II.3.5</w:t>
            </w:r>
          </w:p>
        </w:tc>
        <w:tc>
          <w:tcPr>
            <w:tcW w:w="13189" w:type="dxa"/>
          </w:tcPr>
          <w:p w:rsidR="008F7E5D" w:rsidRPr="008F7E5D" w:rsidRDefault="008F7E5D" w:rsidP="008F7E5D">
            <w:pPr>
              <w:spacing w:line="360" w:lineRule="auto"/>
              <w:jc w:val="both"/>
              <w:rPr>
                <w:bCs/>
              </w:rPr>
            </w:pPr>
            <w:r w:rsidRPr="008F7E5D">
              <w:rPr>
                <w:bCs/>
              </w:rPr>
              <w:t>Особенности образовательной деятельности разных видов и культурных практик.</w:t>
            </w:r>
          </w:p>
          <w:p w:rsidR="008F7E5D" w:rsidRDefault="008F7E5D" w:rsidP="000D5EBB">
            <w:pPr>
              <w:jc w:val="both"/>
            </w:pPr>
          </w:p>
        </w:tc>
        <w:tc>
          <w:tcPr>
            <w:tcW w:w="781" w:type="dxa"/>
          </w:tcPr>
          <w:p w:rsidR="008F7E5D" w:rsidRPr="009F3A8E" w:rsidRDefault="006B58C7" w:rsidP="009F3A8E">
            <w:pPr>
              <w:jc w:val="both"/>
              <w:rPr>
                <w:bCs/>
              </w:rPr>
            </w:pPr>
            <w:r>
              <w:rPr>
                <w:bCs/>
                <w:lang w:val="en-US"/>
              </w:rPr>
              <w:t>1</w:t>
            </w:r>
            <w:r w:rsidR="009F3A8E">
              <w:rPr>
                <w:bCs/>
              </w:rPr>
              <w:t>00</w:t>
            </w:r>
          </w:p>
        </w:tc>
      </w:tr>
      <w:tr w:rsidR="008F7E5D" w:rsidTr="0052416A">
        <w:tc>
          <w:tcPr>
            <w:tcW w:w="816" w:type="dxa"/>
          </w:tcPr>
          <w:p w:rsidR="008F7E5D" w:rsidRPr="006B58C7" w:rsidRDefault="006B58C7" w:rsidP="008F7E5D">
            <w:pPr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II.3.6.</w:t>
            </w:r>
          </w:p>
        </w:tc>
        <w:tc>
          <w:tcPr>
            <w:tcW w:w="13189" w:type="dxa"/>
          </w:tcPr>
          <w:p w:rsidR="008F7E5D" w:rsidRDefault="008F7E5D" w:rsidP="008F7E5D">
            <w:pPr>
              <w:tabs>
                <w:tab w:val="left" w:pos="1677"/>
              </w:tabs>
              <w:spacing w:line="360" w:lineRule="auto"/>
              <w:jc w:val="both"/>
              <w:rPr>
                <w:b/>
                <w:bCs/>
              </w:rPr>
            </w:pPr>
            <w:r w:rsidRPr="008F7E5D">
              <w:rPr>
                <w:bCs/>
              </w:rPr>
              <w:t>Способы поддержки детской инициативы</w:t>
            </w:r>
          </w:p>
          <w:p w:rsidR="008F7E5D" w:rsidRDefault="008F7E5D" w:rsidP="000D5EBB">
            <w:pPr>
              <w:jc w:val="both"/>
            </w:pPr>
          </w:p>
        </w:tc>
        <w:tc>
          <w:tcPr>
            <w:tcW w:w="781" w:type="dxa"/>
          </w:tcPr>
          <w:p w:rsidR="008F7E5D" w:rsidRPr="009F3A8E" w:rsidRDefault="009F3A8E" w:rsidP="00CC29D7">
            <w:pPr>
              <w:jc w:val="both"/>
              <w:rPr>
                <w:bCs/>
              </w:rPr>
            </w:pPr>
            <w:r>
              <w:rPr>
                <w:bCs/>
              </w:rPr>
              <w:t>101</w:t>
            </w:r>
          </w:p>
        </w:tc>
      </w:tr>
      <w:tr w:rsidR="000D5EBB" w:rsidTr="0052416A">
        <w:tc>
          <w:tcPr>
            <w:tcW w:w="816" w:type="dxa"/>
          </w:tcPr>
          <w:p w:rsidR="000D5EBB" w:rsidRDefault="000D5EBB" w:rsidP="006B58C7">
            <w:pPr>
              <w:jc w:val="both"/>
              <w:rPr>
                <w:b/>
                <w:bCs/>
              </w:rPr>
            </w:pPr>
            <w:r>
              <w:rPr>
                <w:bCs/>
                <w:lang w:val="en-US"/>
              </w:rPr>
              <w:t>II</w:t>
            </w:r>
            <w:r>
              <w:rPr>
                <w:bCs/>
              </w:rPr>
              <w:t>.</w:t>
            </w:r>
            <w:r w:rsidR="006B58C7">
              <w:rPr>
                <w:bCs/>
                <w:lang w:val="en-US"/>
              </w:rPr>
              <w:t>4</w:t>
            </w:r>
            <w:r>
              <w:rPr>
                <w:bCs/>
              </w:rPr>
              <w:t>.</w:t>
            </w:r>
          </w:p>
        </w:tc>
        <w:tc>
          <w:tcPr>
            <w:tcW w:w="13189" w:type="dxa"/>
          </w:tcPr>
          <w:p w:rsidR="000D5EBB" w:rsidRDefault="000D5EBB" w:rsidP="00CC29D7">
            <w:pPr>
              <w:jc w:val="both"/>
              <w:rPr>
                <w:b/>
                <w:bCs/>
              </w:rPr>
            </w:pPr>
            <w:r>
              <w:rPr>
                <w:bCs/>
              </w:rPr>
              <w:t xml:space="preserve">Психолого- педагогические условия реализации Программы                                                                                       </w:t>
            </w:r>
          </w:p>
        </w:tc>
        <w:tc>
          <w:tcPr>
            <w:tcW w:w="781" w:type="dxa"/>
          </w:tcPr>
          <w:p w:rsidR="000D5EBB" w:rsidRPr="009F3A8E" w:rsidRDefault="009F3A8E" w:rsidP="00CC29D7">
            <w:pPr>
              <w:jc w:val="both"/>
              <w:rPr>
                <w:bCs/>
              </w:rPr>
            </w:pPr>
            <w:r>
              <w:rPr>
                <w:bCs/>
              </w:rPr>
              <w:t>105</w:t>
            </w:r>
          </w:p>
        </w:tc>
      </w:tr>
      <w:tr w:rsidR="000D5EBB" w:rsidTr="0052416A">
        <w:tc>
          <w:tcPr>
            <w:tcW w:w="816" w:type="dxa"/>
          </w:tcPr>
          <w:p w:rsidR="000D5EBB" w:rsidRDefault="000D5EBB" w:rsidP="006B58C7">
            <w:pPr>
              <w:jc w:val="both"/>
              <w:rPr>
                <w:b/>
                <w:bCs/>
              </w:rPr>
            </w:pPr>
            <w:r>
              <w:rPr>
                <w:bCs/>
                <w:lang w:val="en-US"/>
              </w:rPr>
              <w:lastRenderedPageBreak/>
              <w:t>II</w:t>
            </w:r>
            <w:r>
              <w:rPr>
                <w:bCs/>
              </w:rPr>
              <w:t>.</w:t>
            </w:r>
            <w:r w:rsidR="006B58C7">
              <w:rPr>
                <w:bCs/>
                <w:lang w:val="en-US"/>
              </w:rPr>
              <w:t>4</w:t>
            </w:r>
            <w:r>
              <w:rPr>
                <w:bCs/>
              </w:rPr>
              <w:t>.1</w:t>
            </w:r>
          </w:p>
        </w:tc>
        <w:tc>
          <w:tcPr>
            <w:tcW w:w="13189" w:type="dxa"/>
          </w:tcPr>
          <w:p w:rsidR="000D5EBB" w:rsidRDefault="000D5EBB" w:rsidP="00CC29D7">
            <w:pPr>
              <w:jc w:val="both"/>
              <w:rPr>
                <w:b/>
                <w:bCs/>
              </w:rPr>
            </w:pPr>
            <w:r>
              <w:rPr>
                <w:bCs/>
              </w:rPr>
              <w:t xml:space="preserve">Модель организации образовательного процесса в течение дня                                                                                 </w:t>
            </w:r>
          </w:p>
        </w:tc>
        <w:tc>
          <w:tcPr>
            <w:tcW w:w="781" w:type="dxa"/>
          </w:tcPr>
          <w:p w:rsidR="000D5EBB" w:rsidRPr="009F3A8E" w:rsidRDefault="009F3A8E" w:rsidP="00CC29D7">
            <w:pPr>
              <w:jc w:val="both"/>
              <w:rPr>
                <w:bCs/>
              </w:rPr>
            </w:pPr>
            <w:r>
              <w:rPr>
                <w:bCs/>
              </w:rPr>
              <w:t>108</w:t>
            </w:r>
          </w:p>
        </w:tc>
      </w:tr>
      <w:tr w:rsidR="000D5EBB" w:rsidTr="0052416A">
        <w:tc>
          <w:tcPr>
            <w:tcW w:w="816" w:type="dxa"/>
          </w:tcPr>
          <w:p w:rsidR="000D5EBB" w:rsidRDefault="000D5EBB" w:rsidP="006B58C7">
            <w:pPr>
              <w:jc w:val="both"/>
              <w:rPr>
                <w:b/>
                <w:bCs/>
              </w:rPr>
            </w:pPr>
            <w:r>
              <w:rPr>
                <w:bCs/>
                <w:lang w:val="en-US"/>
              </w:rPr>
              <w:t>II</w:t>
            </w:r>
            <w:r>
              <w:rPr>
                <w:bCs/>
              </w:rPr>
              <w:t>.</w:t>
            </w:r>
            <w:r w:rsidR="006B58C7">
              <w:rPr>
                <w:bCs/>
                <w:lang w:val="en-US"/>
              </w:rPr>
              <w:t>5</w:t>
            </w:r>
            <w:r>
              <w:rPr>
                <w:bCs/>
              </w:rPr>
              <w:t>.</w:t>
            </w:r>
          </w:p>
        </w:tc>
        <w:tc>
          <w:tcPr>
            <w:tcW w:w="13189" w:type="dxa"/>
          </w:tcPr>
          <w:p w:rsidR="000D5EBB" w:rsidRDefault="000D5EBB" w:rsidP="00CC29D7">
            <w:pPr>
              <w:jc w:val="both"/>
              <w:rPr>
                <w:b/>
                <w:bCs/>
              </w:rPr>
            </w:pPr>
            <w:r>
              <w:rPr>
                <w:bCs/>
              </w:rPr>
              <w:t xml:space="preserve">Особенности взаимодействия педагогического коллектива с семьями воспитанников                                              </w:t>
            </w:r>
          </w:p>
        </w:tc>
        <w:tc>
          <w:tcPr>
            <w:tcW w:w="781" w:type="dxa"/>
          </w:tcPr>
          <w:p w:rsidR="000D5EBB" w:rsidRPr="009F3A8E" w:rsidRDefault="009F3A8E" w:rsidP="00CC29D7">
            <w:pPr>
              <w:jc w:val="both"/>
              <w:rPr>
                <w:bCs/>
              </w:rPr>
            </w:pPr>
            <w:r>
              <w:t>110</w:t>
            </w:r>
          </w:p>
        </w:tc>
      </w:tr>
      <w:tr w:rsidR="006111F1" w:rsidTr="0052416A">
        <w:tc>
          <w:tcPr>
            <w:tcW w:w="816" w:type="dxa"/>
          </w:tcPr>
          <w:p w:rsidR="006111F1" w:rsidRDefault="006111F1" w:rsidP="006B58C7">
            <w:pPr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II.6</w:t>
            </w:r>
          </w:p>
        </w:tc>
        <w:tc>
          <w:tcPr>
            <w:tcW w:w="13189" w:type="dxa"/>
          </w:tcPr>
          <w:p w:rsidR="006111F1" w:rsidRDefault="006111F1" w:rsidP="00CC29D7">
            <w:pPr>
              <w:jc w:val="both"/>
              <w:rPr>
                <w:bCs/>
              </w:rPr>
            </w:pPr>
            <w:r>
              <w:rPr>
                <w:bCs/>
              </w:rPr>
              <w:t>Организация работы в группе оздоровительной направленности</w:t>
            </w:r>
          </w:p>
        </w:tc>
        <w:tc>
          <w:tcPr>
            <w:tcW w:w="781" w:type="dxa"/>
          </w:tcPr>
          <w:p w:rsidR="006111F1" w:rsidRPr="006111F1" w:rsidRDefault="009F3A8E" w:rsidP="00CC29D7">
            <w:pPr>
              <w:jc w:val="both"/>
            </w:pPr>
            <w:r>
              <w:t>123</w:t>
            </w:r>
          </w:p>
        </w:tc>
      </w:tr>
      <w:tr w:rsidR="000D5EBB" w:rsidTr="0052416A">
        <w:tc>
          <w:tcPr>
            <w:tcW w:w="816" w:type="dxa"/>
          </w:tcPr>
          <w:p w:rsidR="000D5EBB" w:rsidRDefault="000D5EBB" w:rsidP="00CC29D7">
            <w:pPr>
              <w:jc w:val="both"/>
              <w:rPr>
                <w:b/>
                <w:bCs/>
              </w:rPr>
            </w:pP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>.</w:t>
            </w:r>
          </w:p>
        </w:tc>
        <w:tc>
          <w:tcPr>
            <w:tcW w:w="13189" w:type="dxa"/>
          </w:tcPr>
          <w:p w:rsidR="000D5EBB" w:rsidRDefault="000D5EBB" w:rsidP="00CC2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Организационный раздел</w:t>
            </w:r>
          </w:p>
        </w:tc>
        <w:tc>
          <w:tcPr>
            <w:tcW w:w="781" w:type="dxa"/>
          </w:tcPr>
          <w:p w:rsidR="000D5EBB" w:rsidRPr="006111F1" w:rsidRDefault="009F3A8E" w:rsidP="00CC29D7">
            <w:pPr>
              <w:jc w:val="both"/>
              <w:rPr>
                <w:bCs/>
              </w:rPr>
            </w:pPr>
            <w:r>
              <w:rPr>
                <w:bCs/>
              </w:rPr>
              <w:t>137</w:t>
            </w:r>
          </w:p>
        </w:tc>
      </w:tr>
      <w:tr w:rsidR="000D5EBB" w:rsidTr="0052416A">
        <w:tc>
          <w:tcPr>
            <w:tcW w:w="816" w:type="dxa"/>
          </w:tcPr>
          <w:p w:rsidR="000D5EBB" w:rsidRDefault="000D5EBB" w:rsidP="00CC29D7">
            <w:pPr>
              <w:jc w:val="both"/>
              <w:rPr>
                <w:b/>
                <w:bCs/>
              </w:rPr>
            </w:pPr>
            <w:r>
              <w:rPr>
                <w:lang w:val="en-US"/>
              </w:rPr>
              <w:t>III</w:t>
            </w:r>
            <w:r>
              <w:t>.1.</w:t>
            </w:r>
          </w:p>
        </w:tc>
        <w:tc>
          <w:tcPr>
            <w:tcW w:w="13189" w:type="dxa"/>
          </w:tcPr>
          <w:p w:rsidR="000D5EBB" w:rsidRDefault="000D5EBB" w:rsidP="00CC29D7">
            <w:pPr>
              <w:jc w:val="both"/>
              <w:rPr>
                <w:b/>
                <w:bCs/>
              </w:rPr>
            </w:pPr>
            <w:r>
              <w:t>Режим дня.</w:t>
            </w:r>
          </w:p>
        </w:tc>
        <w:tc>
          <w:tcPr>
            <w:tcW w:w="781" w:type="dxa"/>
          </w:tcPr>
          <w:p w:rsidR="000D5EBB" w:rsidRPr="006111F1" w:rsidRDefault="009F3A8E" w:rsidP="00CC29D7">
            <w:pPr>
              <w:jc w:val="both"/>
              <w:rPr>
                <w:bCs/>
              </w:rPr>
            </w:pPr>
            <w:r>
              <w:rPr>
                <w:bCs/>
              </w:rPr>
              <w:t>137</w:t>
            </w:r>
          </w:p>
        </w:tc>
      </w:tr>
      <w:tr w:rsidR="000D5EBB" w:rsidTr="0052416A">
        <w:tc>
          <w:tcPr>
            <w:tcW w:w="816" w:type="dxa"/>
          </w:tcPr>
          <w:p w:rsidR="000D5EBB" w:rsidRDefault="000D5EBB" w:rsidP="00CC29D7">
            <w:pPr>
              <w:jc w:val="both"/>
              <w:rPr>
                <w:b/>
                <w:bCs/>
              </w:rPr>
            </w:pPr>
            <w:r>
              <w:rPr>
                <w:lang w:val="en-US"/>
              </w:rPr>
              <w:t>III</w:t>
            </w:r>
            <w:r>
              <w:t>.2.</w:t>
            </w:r>
          </w:p>
        </w:tc>
        <w:tc>
          <w:tcPr>
            <w:tcW w:w="13189" w:type="dxa"/>
          </w:tcPr>
          <w:p w:rsidR="000D5EBB" w:rsidRDefault="000D5EBB" w:rsidP="00CC29D7">
            <w:pPr>
              <w:jc w:val="both"/>
              <w:rPr>
                <w:b/>
                <w:bCs/>
              </w:rPr>
            </w:pPr>
            <w:r>
              <w:t>Особенности традиционных событий, праздников,</w:t>
            </w:r>
          </w:p>
        </w:tc>
        <w:tc>
          <w:tcPr>
            <w:tcW w:w="781" w:type="dxa"/>
          </w:tcPr>
          <w:p w:rsidR="000D5EBB" w:rsidRPr="006111F1" w:rsidRDefault="009F3A8E" w:rsidP="00CC29D7">
            <w:pPr>
              <w:jc w:val="both"/>
              <w:rPr>
                <w:bCs/>
              </w:rPr>
            </w:pPr>
            <w:r>
              <w:rPr>
                <w:bCs/>
              </w:rPr>
              <w:t>141</w:t>
            </w:r>
          </w:p>
        </w:tc>
      </w:tr>
      <w:tr w:rsidR="000D5EBB" w:rsidTr="0052416A">
        <w:tc>
          <w:tcPr>
            <w:tcW w:w="816" w:type="dxa"/>
          </w:tcPr>
          <w:p w:rsidR="000D5EBB" w:rsidRDefault="000D5EBB" w:rsidP="00CC29D7">
            <w:pPr>
              <w:jc w:val="both"/>
              <w:rPr>
                <w:b/>
                <w:bCs/>
              </w:rPr>
            </w:pPr>
            <w:r>
              <w:rPr>
                <w:bCs/>
                <w:color w:val="000000"/>
                <w:lang w:val="en-US"/>
              </w:rPr>
              <w:t>III</w:t>
            </w:r>
            <w:r>
              <w:rPr>
                <w:bCs/>
                <w:color w:val="000000"/>
              </w:rPr>
              <w:t>.3.</w:t>
            </w:r>
          </w:p>
        </w:tc>
        <w:tc>
          <w:tcPr>
            <w:tcW w:w="13189" w:type="dxa"/>
          </w:tcPr>
          <w:p w:rsidR="000D5EBB" w:rsidRDefault="000D5EBB" w:rsidP="00CC29D7">
            <w:pPr>
              <w:jc w:val="both"/>
              <w:rPr>
                <w:b/>
                <w:bCs/>
              </w:rPr>
            </w:pPr>
            <w:r>
              <w:rPr>
                <w:bCs/>
                <w:color w:val="000000"/>
              </w:rPr>
              <w:t xml:space="preserve">Условия реализации Программы                                                                                                                                     </w:t>
            </w:r>
          </w:p>
        </w:tc>
        <w:tc>
          <w:tcPr>
            <w:tcW w:w="781" w:type="dxa"/>
          </w:tcPr>
          <w:p w:rsidR="000D5EBB" w:rsidRPr="006111F1" w:rsidRDefault="009F3A8E" w:rsidP="00CC29D7">
            <w:pPr>
              <w:jc w:val="both"/>
              <w:rPr>
                <w:bCs/>
              </w:rPr>
            </w:pPr>
            <w:r>
              <w:rPr>
                <w:bCs/>
              </w:rPr>
              <w:t>144</w:t>
            </w:r>
          </w:p>
        </w:tc>
      </w:tr>
      <w:tr w:rsidR="0052416A" w:rsidTr="0052416A">
        <w:tc>
          <w:tcPr>
            <w:tcW w:w="816" w:type="dxa"/>
          </w:tcPr>
          <w:p w:rsidR="0052416A" w:rsidRDefault="00C114A6" w:rsidP="00CC29D7">
            <w:pPr>
              <w:jc w:val="both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>IV.</w:t>
            </w:r>
          </w:p>
        </w:tc>
        <w:tc>
          <w:tcPr>
            <w:tcW w:w="13189" w:type="dxa"/>
          </w:tcPr>
          <w:p w:rsidR="0052416A" w:rsidRPr="00C114A6" w:rsidRDefault="009F3A8E" w:rsidP="00CC29D7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Приложение</w:t>
            </w:r>
          </w:p>
        </w:tc>
        <w:tc>
          <w:tcPr>
            <w:tcW w:w="781" w:type="dxa"/>
          </w:tcPr>
          <w:p w:rsidR="0052416A" w:rsidRPr="00C114A6" w:rsidRDefault="009F3A8E" w:rsidP="00CC29D7">
            <w:pPr>
              <w:jc w:val="both"/>
              <w:rPr>
                <w:bCs/>
              </w:rPr>
            </w:pPr>
            <w:r>
              <w:rPr>
                <w:bCs/>
              </w:rPr>
              <w:t>163</w:t>
            </w:r>
          </w:p>
        </w:tc>
      </w:tr>
    </w:tbl>
    <w:p w:rsidR="007F440B" w:rsidRDefault="007F440B" w:rsidP="0073699E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7F440B" w:rsidRDefault="007F440B" w:rsidP="00CE2665">
      <w:pPr>
        <w:spacing w:before="100" w:beforeAutospacing="1" w:after="100" w:afterAutospacing="1"/>
        <w:ind w:left="284"/>
        <w:jc w:val="center"/>
        <w:rPr>
          <w:b/>
          <w:bCs/>
          <w:sz w:val="28"/>
          <w:szCs w:val="28"/>
        </w:rPr>
      </w:pPr>
    </w:p>
    <w:p w:rsidR="0073699E" w:rsidRDefault="0073699E" w:rsidP="00CE2665">
      <w:pPr>
        <w:spacing w:before="100" w:beforeAutospacing="1" w:after="100" w:afterAutospacing="1"/>
        <w:ind w:left="284"/>
        <w:jc w:val="center"/>
        <w:rPr>
          <w:b/>
          <w:bCs/>
          <w:sz w:val="28"/>
          <w:szCs w:val="28"/>
        </w:rPr>
      </w:pPr>
    </w:p>
    <w:p w:rsidR="0073699E" w:rsidRDefault="0073699E" w:rsidP="00CE2665">
      <w:pPr>
        <w:spacing w:before="100" w:beforeAutospacing="1" w:after="100" w:afterAutospacing="1"/>
        <w:ind w:left="284"/>
        <w:jc w:val="center"/>
        <w:rPr>
          <w:b/>
          <w:bCs/>
          <w:sz w:val="28"/>
          <w:szCs w:val="28"/>
        </w:rPr>
      </w:pPr>
    </w:p>
    <w:p w:rsidR="0073699E" w:rsidRDefault="0073699E" w:rsidP="00CE2665">
      <w:pPr>
        <w:spacing w:before="100" w:beforeAutospacing="1" w:after="100" w:afterAutospacing="1"/>
        <w:ind w:left="284"/>
        <w:jc w:val="center"/>
        <w:rPr>
          <w:b/>
          <w:bCs/>
          <w:sz w:val="28"/>
          <w:szCs w:val="28"/>
        </w:rPr>
      </w:pPr>
    </w:p>
    <w:p w:rsidR="0073699E" w:rsidRDefault="0073699E" w:rsidP="006B58C7">
      <w:pPr>
        <w:spacing w:before="100" w:beforeAutospacing="1" w:after="100" w:afterAutospacing="1"/>
        <w:rPr>
          <w:b/>
          <w:bCs/>
          <w:sz w:val="28"/>
          <w:szCs w:val="28"/>
          <w:lang w:val="en-US"/>
        </w:rPr>
      </w:pPr>
    </w:p>
    <w:p w:rsidR="006B58C7" w:rsidRPr="006B58C7" w:rsidRDefault="006B58C7" w:rsidP="006B58C7">
      <w:pPr>
        <w:spacing w:before="100" w:beforeAutospacing="1" w:after="100" w:afterAutospacing="1"/>
        <w:rPr>
          <w:b/>
          <w:bCs/>
          <w:sz w:val="28"/>
          <w:szCs w:val="28"/>
          <w:lang w:val="en-US"/>
        </w:rPr>
      </w:pPr>
    </w:p>
    <w:p w:rsidR="0073699E" w:rsidRDefault="0073699E" w:rsidP="00CE2665">
      <w:pPr>
        <w:spacing w:before="100" w:beforeAutospacing="1" w:after="100" w:afterAutospacing="1"/>
        <w:ind w:left="284"/>
        <w:jc w:val="center"/>
        <w:rPr>
          <w:b/>
          <w:bCs/>
          <w:sz w:val="28"/>
          <w:szCs w:val="28"/>
        </w:rPr>
      </w:pPr>
    </w:p>
    <w:p w:rsidR="00955AEF" w:rsidRDefault="00955AEF" w:rsidP="00CE2665">
      <w:pPr>
        <w:spacing w:before="100" w:beforeAutospacing="1" w:after="100" w:afterAutospacing="1"/>
        <w:ind w:left="284"/>
        <w:jc w:val="center"/>
        <w:rPr>
          <w:b/>
          <w:bCs/>
          <w:sz w:val="28"/>
          <w:szCs w:val="28"/>
        </w:rPr>
      </w:pPr>
    </w:p>
    <w:p w:rsidR="00DF3491" w:rsidRDefault="00DF3491" w:rsidP="007F440B">
      <w:pPr>
        <w:ind w:firstLine="284"/>
        <w:jc w:val="center"/>
        <w:rPr>
          <w:b/>
          <w:sz w:val="32"/>
          <w:szCs w:val="32"/>
        </w:rPr>
      </w:pPr>
    </w:p>
    <w:p w:rsidR="00DF3491" w:rsidRDefault="00DF3491" w:rsidP="007F440B">
      <w:pPr>
        <w:ind w:firstLine="284"/>
        <w:jc w:val="center"/>
        <w:rPr>
          <w:b/>
          <w:sz w:val="32"/>
          <w:szCs w:val="32"/>
        </w:rPr>
      </w:pPr>
    </w:p>
    <w:p w:rsidR="004D2091" w:rsidRDefault="004D2091" w:rsidP="007F440B">
      <w:pPr>
        <w:ind w:firstLine="284"/>
        <w:jc w:val="center"/>
        <w:rPr>
          <w:b/>
          <w:sz w:val="32"/>
          <w:szCs w:val="32"/>
        </w:rPr>
      </w:pPr>
    </w:p>
    <w:p w:rsidR="004D2091" w:rsidRDefault="004D2091" w:rsidP="007F440B">
      <w:pPr>
        <w:ind w:firstLine="284"/>
        <w:jc w:val="center"/>
        <w:rPr>
          <w:b/>
          <w:sz w:val="32"/>
          <w:szCs w:val="32"/>
        </w:rPr>
      </w:pPr>
    </w:p>
    <w:p w:rsidR="007F440B" w:rsidRDefault="007F440B" w:rsidP="007F440B">
      <w:pPr>
        <w:ind w:firstLine="28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Структура программы в соответствии с ФГОС ДО</w:t>
      </w:r>
    </w:p>
    <w:p w:rsidR="007F440B" w:rsidRDefault="007F440B" w:rsidP="007F440B">
      <w:pPr>
        <w:ind w:firstLine="284"/>
        <w:jc w:val="center"/>
        <w:rPr>
          <w:b/>
          <w:sz w:val="32"/>
          <w:szCs w:val="32"/>
        </w:rPr>
      </w:pP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72"/>
        <w:gridCol w:w="4772"/>
        <w:gridCol w:w="4773"/>
      </w:tblGrid>
      <w:tr w:rsidR="007F440B" w:rsidTr="00E7099E">
        <w:trPr>
          <w:trHeight w:val="586"/>
        </w:trPr>
        <w:tc>
          <w:tcPr>
            <w:tcW w:w="14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440B" w:rsidRDefault="007F440B">
            <w:pPr>
              <w:ind w:firstLine="28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РАЗДЕЛЫ ОСНОВНОЙ ОБРАЗОВАТЕЛЬНОЙ ПРОГРАММЫ ДОШКОЛЬНОГО ОБРАЗОВАНИЯ</w:t>
            </w:r>
          </w:p>
        </w:tc>
      </w:tr>
      <w:tr w:rsidR="007F440B" w:rsidTr="00E7099E">
        <w:trPr>
          <w:trHeight w:val="348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40B" w:rsidRDefault="007F440B">
            <w:pPr>
              <w:ind w:firstLine="284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</w:rPr>
              <w:t>Целевой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40B" w:rsidRDefault="007F440B">
            <w:pPr>
              <w:ind w:firstLine="284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</w:rPr>
              <w:t>Содержательный</w:t>
            </w:r>
          </w:p>
          <w:p w:rsidR="007F440B" w:rsidRDefault="007F440B">
            <w:pPr>
              <w:ind w:firstLine="284"/>
              <w:jc w:val="center"/>
              <w:rPr>
                <w:b/>
                <w:bCs/>
                <w:lang w:eastAsia="en-US"/>
              </w:rPr>
            </w:pPr>
            <w:r>
              <w:rPr>
                <w:i/>
                <w:iCs/>
              </w:rPr>
              <w:t>(общее содержание Программы, обеспечивающее полноценное развитие детей)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440B" w:rsidRDefault="007F440B">
            <w:pPr>
              <w:ind w:firstLine="284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</w:rPr>
              <w:t>Организационный</w:t>
            </w:r>
          </w:p>
        </w:tc>
      </w:tr>
      <w:tr w:rsidR="007F440B" w:rsidTr="00E7099E">
        <w:trPr>
          <w:trHeight w:val="5875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40B" w:rsidRDefault="007F440B" w:rsidP="0061784C">
            <w:pPr>
              <w:spacing w:line="360" w:lineRule="auto"/>
              <w:ind w:firstLine="284"/>
              <w:rPr>
                <w:b/>
                <w:bCs/>
                <w:lang w:eastAsia="en-US"/>
              </w:rPr>
            </w:pPr>
            <w:r>
              <w:rPr>
                <w:b/>
                <w:bCs/>
              </w:rPr>
              <w:t> </w:t>
            </w:r>
          </w:p>
          <w:p w:rsidR="007F440B" w:rsidRDefault="007F440B" w:rsidP="0061784C">
            <w:pPr>
              <w:spacing w:line="360" w:lineRule="auto"/>
              <w:ind w:firstLine="284"/>
            </w:pPr>
            <w:r>
              <w:t>1. Пояснительная записка: цели и задачи Программы; принципы и подходы к ее формированию; значимые для разработки программы характеристики (в т.ч. характеристики особенностей развития детей р</w:t>
            </w:r>
            <w:r w:rsidR="0061784C">
              <w:t>аннего и дошкольного возраста).</w:t>
            </w:r>
          </w:p>
          <w:p w:rsidR="007F440B" w:rsidRDefault="007F440B" w:rsidP="0061784C">
            <w:pPr>
              <w:spacing w:after="200" w:line="360" w:lineRule="auto"/>
              <w:ind w:firstLine="284"/>
              <w:rPr>
                <w:b/>
                <w:bCs/>
                <w:lang w:eastAsia="en-US"/>
              </w:rPr>
            </w:pPr>
            <w:r>
              <w:t>2. Планируемые результаты освоения Программы</w:t>
            </w:r>
            <w:r>
              <w:rPr>
                <w:i/>
                <w:iCs/>
              </w:rPr>
              <w:t xml:space="preserve"> (конкретизируют требования ФГОС ДО к целевым ориентирам в обязательной части и в части, формируемой участниками образовательных отношений)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40B" w:rsidRDefault="007F440B" w:rsidP="0061784C">
            <w:pPr>
              <w:spacing w:line="360" w:lineRule="auto"/>
              <w:ind w:firstLine="284"/>
              <w:jc w:val="center"/>
              <w:rPr>
                <w:i/>
                <w:iCs/>
                <w:lang w:eastAsia="en-US"/>
              </w:rPr>
            </w:pPr>
          </w:p>
          <w:p w:rsidR="007F440B" w:rsidRDefault="007F440B" w:rsidP="0061784C">
            <w:pPr>
              <w:spacing w:line="360" w:lineRule="auto"/>
              <w:ind w:firstLine="284"/>
            </w:pPr>
            <w:r>
              <w:t>1. Описание образовательной деятельности в соответствии с направлениями развития ребенка, представленными в</w:t>
            </w:r>
            <w:r w:rsidR="0061784C">
              <w:t xml:space="preserve"> пяти образовательных областях.</w:t>
            </w:r>
          </w:p>
          <w:p w:rsidR="007F440B" w:rsidRDefault="007F440B" w:rsidP="0061784C">
            <w:pPr>
              <w:spacing w:line="360" w:lineRule="auto"/>
              <w:ind w:firstLine="284"/>
            </w:pPr>
            <w:r>
              <w:t>2. 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</w:t>
            </w:r>
            <w:r w:rsidR="0061784C">
              <w:t>льных потребностей и интересов.</w:t>
            </w:r>
          </w:p>
          <w:p w:rsidR="007F440B" w:rsidRPr="0061784C" w:rsidRDefault="007F440B" w:rsidP="0061784C">
            <w:pPr>
              <w:spacing w:line="360" w:lineRule="auto"/>
              <w:ind w:firstLine="284"/>
              <w:rPr>
                <w:b/>
                <w:bCs/>
                <w:i/>
                <w:iCs/>
              </w:rPr>
            </w:pP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40B" w:rsidRDefault="007F440B" w:rsidP="0061784C">
            <w:pPr>
              <w:spacing w:line="360" w:lineRule="auto"/>
              <w:ind w:firstLine="284"/>
              <w:rPr>
                <w:b/>
                <w:bCs/>
                <w:lang w:eastAsia="en-US"/>
              </w:rPr>
            </w:pPr>
            <w:r>
              <w:rPr>
                <w:b/>
                <w:bCs/>
              </w:rPr>
              <w:t> </w:t>
            </w:r>
          </w:p>
          <w:p w:rsidR="007F440B" w:rsidRDefault="007F440B" w:rsidP="0061784C">
            <w:pPr>
              <w:spacing w:line="360" w:lineRule="auto"/>
              <w:ind w:firstLine="284"/>
            </w:pPr>
            <w:r>
              <w:t xml:space="preserve">  - описание материально-техническо</w:t>
            </w:r>
            <w:r w:rsidR="0061784C">
              <w:t>го обеспечения Программы;</w:t>
            </w:r>
          </w:p>
          <w:p w:rsidR="007F440B" w:rsidRDefault="007F440B" w:rsidP="0061784C">
            <w:pPr>
              <w:spacing w:line="360" w:lineRule="auto"/>
              <w:ind w:firstLine="284"/>
            </w:pPr>
            <w:r>
              <w:t xml:space="preserve">  - обеспеченность методическими материалами и ср</w:t>
            </w:r>
            <w:r w:rsidR="0061784C">
              <w:t>едствами обучения и воспитания;</w:t>
            </w:r>
          </w:p>
          <w:p w:rsidR="007F440B" w:rsidRDefault="007F440B" w:rsidP="0061784C">
            <w:pPr>
              <w:spacing w:line="360" w:lineRule="auto"/>
              <w:ind w:firstLine="284"/>
            </w:pPr>
            <w:r>
              <w:t xml:space="preserve">  - распорядок и (или) режим дня, особенности традиционных со</w:t>
            </w:r>
            <w:r w:rsidR="0061784C">
              <w:t>бытий, праздников, мероприятий;</w:t>
            </w:r>
          </w:p>
          <w:p w:rsidR="007F440B" w:rsidRDefault="007F440B" w:rsidP="0061784C">
            <w:pPr>
              <w:spacing w:after="200" w:line="360" w:lineRule="auto"/>
              <w:ind w:firstLine="284"/>
              <w:rPr>
                <w:b/>
                <w:bCs/>
                <w:lang w:eastAsia="en-US"/>
              </w:rPr>
            </w:pPr>
            <w:r>
              <w:t xml:space="preserve">  - особенности организации развивающей предметно-пространственной среды.</w:t>
            </w:r>
          </w:p>
        </w:tc>
      </w:tr>
    </w:tbl>
    <w:p w:rsidR="008F0929" w:rsidRDefault="008F0929" w:rsidP="00CE2665">
      <w:pPr>
        <w:spacing w:before="100" w:beforeAutospacing="1" w:after="100" w:afterAutospacing="1"/>
        <w:ind w:left="284"/>
        <w:jc w:val="center"/>
        <w:rPr>
          <w:b/>
          <w:bCs/>
          <w:sz w:val="28"/>
          <w:szCs w:val="28"/>
        </w:rPr>
      </w:pPr>
    </w:p>
    <w:p w:rsidR="008F0929" w:rsidRDefault="008F0929" w:rsidP="00CE2665">
      <w:pPr>
        <w:spacing w:before="100" w:beforeAutospacing="1" w:after="100" w:afterAutospacing="1"/>
        <w:ind w:left="284"/>
        <w:jc w:val="center"/>
        <w:rPr>
          <w:b/>
          <w:bCs/>
          <w:sz w:val="28"/>
          <w:szCs w:val="28"/>
        </w:rPr>
      </w:pPr>
    </w:p>
    <w:p w:rsidR="008F0929" w:rsidRDefault="008F0929" w:rsidP="00CE2665">
      <w:pPr>
        <w:spacing w:before="100" w:beforeAutospacing="1" w:after="100" w:afterAutospacing="1"/>
        <w:ind w:left="284"/>
        <w:jc w:val="center"/>
        <w:rPr>
          <w:b/>
          <w:bCs/>
          <w:sz w:val="28"/>
          <w:szCs w:val="28"/>
        </w:rPr>
      </w:pPr>
    </w:p>
    <w:p w:rsidR="00445E99" w:rsidRPr="00372310" w:rsidRDefault="00E81D39" w:rsidP="00CE2665">
      <w:pPr>
        <w:spacing w:before="100" w:beforeAutospacing="1" w:after="100" w:afterAutospacing="1"/>
        <w:ind w:left="284"/>
        <w:jc w:val="center"/>
        <w:rPr>
          <w:b/>
          <w:bCs/>
          <w:sz w:val="28"/>
          <w:szCs w:val="28"/>
        </w:rPr>
      </w:pPr>
      <w:r w:rsidRPr="00372310">
        <w:rPr>
          <w:b/>
          <w:bCs/>
          <w:sz w:val="28"/>
          <w:szCs w:val="28"/>
          <w:lang w:val="en-US"/>
        </w:rPr>
        <w:t>I</w:t>
      </w:r>
      <w:r w:rsidRPr="00372310">
        <w:rPr>
          <w:b/>
          <w:bCs/>
          <w:sz w:val="28"/>
          <w:szCs w:val="28"/>
        </w:rPr>
        <w:t>.</w:t>
      </w:r>
      <w:r w:rsidR="00445E99" w:rsidRPr="00372310">
        <w:rPr>
          <w:b/>
          <w:bCs/>
          <w:sz w:val="28"/>
          <w:szCs w:val="28"/>
        </w:rPr>
        <w:t>ЦЕЛЕВОЙ РАЗДЕЛ</w:t>
      </w:r>
    </w:p>
    <w:p w:rsidR="003007BA" w:rsidRPr="00A317DC" w:rsidRDefault="00C16486" w:rsidP="00652144">
      <w:pPr>
        <w:spacing w:after="280" w:afterAutospacing="1" w:line="360" w:lineRule="auto"/>
        <w:jc w:val="both"/>
        <w:rPr>
          <w:b/>
          <w:bCs/>
          <w:sz w:val="28"/>
          <w:szCs w:val="28"/>
        </w:rPr>
      </w:pPr>
      <w:r w:rsidRPr="00A317DC">
        <w:rPr>
          <w:b/>
          <w:bCs/>
          <w:sz w:val="28"/>
          <w:szCs w:val="28"/>
          <w:lang w:val="en-US"/>
        </w:rPr>
        <w:t>I</w:t>
      </w:r>
      <w:r w:rsidRPr="00A317DC">
        <w:rPr>
          <w:b/>
          <w:bCs/>
          <w:sz w:val="28"/>
          <w:szCs w:val="28"/>
        </w:rPr>
        <w:t>.</w:t>
      </w:r>
      <w:r w:rsidR="00445E99" w:rsidRPr="00A317DC">
        <w:rPr>
          <w:b/>
          <w:bCs/>
          <w:sz w:val="28"/>
          <w:szCs w:val="28"/>
        </w:rPr>
        <w:t>1.</w:t>
      </w:r>
      <w:r w:rsidR="00E9520B" w:rsidRPr="00A317DC">
        <w:rPr>
          <w:b/>
          <w:bCs/>
          <w:sz w:val="28"/>
          <w:szCs w:val="28"/>
        </w:rPr>
        <w:t>Пояснительная записка</w:t>
      </w:r>
    </w:p>
    <w:p w:rsidR="000D5EBB" w:rsidRPr="00652144" w:rsidRDefault="008521A4" w:rsidP="00652144">
      <w:pPr>
        <w:spacing w:line="360" w:lineRule="auto"/>
        <w:jc w:val="both"/>
      </w:pPr>
      <w:r w:rsidRPr="00652144">
        <w:t>Образовательная программа муниципального бюджетного дошкольного образовательного учреждения «Усть – Нерский детский сад  общеразвивающего вида с приоритетным осуществлением  деятельности по познавательно-речевому развитию № 3 «Сказка» муниципального образования «Оймяконский улус (район)» (далее- Программа)</w:t>
      </w:r>
      <w:r w:rsidR="000D5EBB" w:rsidRPr="00652144">
        <w:t xml:space="preserve"> является общеобразовательным программным документом, составленным с учетом достижений науки и практики отечественного дошкольного образования.</w:t>
      </w:r>
    </w:p>
    <w:p w:rsidR="000D5EBB" w:rsidRPr="00652144" w:rsidRDefault="000D5EBB" w:rsidP="00652144">
      <w:pPr>
        <w:spacing w:line="360" w:lineRule="auto"/>
        <w:jc w:val="both"/>
      </w:pPr>
      <w:r w:rsidRPr="00652144">
        <w:t>Программа составлена в соответствии с действующим Федеральным Государственным образовательным стандартом дошкольного образования (</w:t>
      </w:r>
      <w:r w:rsidRPr="00652144">
        <w:rPr>
          <w:rFonts w:eastAsia="Calibri"/>
        </w:rPr>
        <w:t>Приказ Министерства образования и науки Российской Федерации от 17.10.2013г.  № 1155 «Об утверждении федерального государственного образовательного стандарта дошкольного образования»</w:t>
      </w:r>
      <w:r w:rsidRPr="00652144">
        <w:t>)</w:t>
      </w:r>
    </w:p>
    <w:p w:rsidR="00F22958" w:rsidRPr="00652144" w:rsidRDefault="000D5EBB" w:rsidP="00652144">
      <w:pPr>
        <w:spacing w:line="360" w:lineRule="auto"/>
        <w:jc w:val="both"/>
      </w:pPr>
      <w:r w:rsidRPr="00652144">
        <w:t xml:space="preserve">В Программе отражены: </w:t>
      </w:r>
    </w:p>
    <w:p w:rsidR="000D5EBB" w:rsidRPr="00652144" w:rsidRDefault="000D5EBB" w:rsidP="00652144">
      <w:pPr>
        <w:spacing w:line="360" w:lineRule="auto"/>
        <w:jc w:val="both"/>
      </w:pPr>
      <w:r w:rsidRPr="00652144">
        <w:t>- развивающая функция дошкольного образования;</w:t>
      </w:r>
    </w:p>
    <w:p w:rsidR="000D5EBB" w:rsidRPr="00652144" w:rsidRDefault="000D5EBB" w:rsidP="00652144">
      <w:pPr>
        <w:spacing w:line="360" w:lineRule="auto"/>
        <w:jc w:val="both"/>
      </w:pPr>
      <w:r w:rsidRPr="00652144">
        <w:t>- становление личности ребенка;</w:t>
      </w:r>
    </w:p>
    <w:p w:rsidR="000D5EBB" w:rsidRPr="00652144" w:rsidRDefault="000D5EBB" w:rsidP="00652144">
      <w:pPr>
        <w:spacing w:line="360" w:lineRule="auto"/>
        <w:jc w:val="both"/>
      </w:pPr>
      <w:r w:rsidRPr="00652144">
        <w:t>- индивидуальные потребности ребенка;</w:t>
      </w:r>
    </w:p>
    <w:p w:rsidR="000D5EBB" w:rsidRPr="00652144" w:rsidRDefault="000D5EBB" w:rsidP="00652144">
      <w:pPr>
        <w:spacing w:line="360" w:lineRule="auto"/>
        <w:jc w:val="both"/>
      </w:pPr>
      <w:r w:rsidRPr="00652144">
        <w:t>- сохранение уникальности и самоценности детства,</w:t>
      </w:r>
      <w:r w:rsidR="008F0929">
        <w:t xml:space="preserve"> </w:t>
      </w:r>
      <w:r w:rsidRPr="00652144">
        <w:t>что соответствует современным научным концепциям дошкольного воспитания, о признании самоценности дошкольного периода детства.</w:t>
      </w:r>
    </w:p>
    <w:p w:rsidR="000D5EBB" w:rsidRPr="00652144" w:rsidRDefault="000D5EBB" w:rsidP="00652144">
      <w:pPr>
        <w:spacing w:line="360" w:lineRule="auto"/>
        <w:jc w:val="both"/>
      </w:pPr>
      <w:r w:rsidRPr="00652144">
        <w:t>Программа опирается на лучшие традиции отечественного дошкольного образования, его фундаментальность:</w:t>
      </w:r>
    </w:p>
    <w:p w:rsidR="00F22958" w:rsidRPr="00652144" w:rsidRDefault="000D5EBB" w:rsidP="00652144">
      <w:pPr>
        <w:spacing w:line="360" w:lineRule="auto"/>
        <w:jc w:val="both"/>
      </w:pPr>
      <w:r w:rsidRPr="00652144">
        <w:lastRenderedPageBreak/>
        <w:t>- комплексное решение задач по охране жи</w:t>
      </w:r>
      <w:r w:rsidR="00F22958" w:rsidRPr="00652144">
        <w:t>зни и укреплению здоровья детей;</w:t>
      </w:r>
    </w:p>
    <w:p w:rsidR="00F22958" w:rsidRPr="00652144" w:rsidRDefault="00F22958" w:rsidP="00652144">
      <w:pPr>
        <w:spacing w:line="360" w:lineRule="auto"/>
        <w:jc w:val="both"/>
      </w:pPr>
      <w:r w:rsidRPr="00652144">
        <w:t>-</w:t>
      </w:r>
      <w:r w:rsidR="000D5EBB" w:rsidRPr="00652144">
        <w:t xml:space="preserve"> все</w:t>
      </w:r>
      <w:r w:rsidRPr="00652144">
        <w:t>стороннее воспитание и развитие;</w:t>
      </w:r>
    </w:p>
    <w:p w:rsidR="000D5EBB" w:rsidRPr="00652144" w:rsidRDefault="00F22958" w:rsidP="00652144">
      <w:pPr>
        <w:spacing w:line="360" w:lineRule="auto"/>
        <w:jc w:val="both"/>
      </w:pPr>
      <w:r w:rsidRPr="00652144">
        <w:t xml:space="preserve">- </w:t>
      </w:r>
      <w:r w:rsidR="000D5EBB" w:rsidRPr="00652144">
        <w:t xml:space="preserve"> амплификации (обогащение) развития на основе организации различных видов детской творческой деятельности.</w:t>
      </w:r>
    </w:p>
    <w:p w:rsidR="000D5EBB" w:rsidRPr="00652144" w:rsidRDefault="000D5EBB" w:rsidP="00652144">
      <w:pPr>
        <w:spacing w:line="360" w:lineRule="auto"/>
        <w:jc w:val="both"/>
        <w:rPr>
          <w:color w:val="000000" w:themeColor="text1"/>
        </w:rPr>
      </w:pPr>
      <w:r w:rsidRPr="00652144">
        <w:rPr>
          <w:color w:val="000000" w:themeColor="text1"/>
        </w:rPr>
        <w:t>Особая роль уделяется игровой деятельности, как ведущей деятельности в дошкольном детстве. (А.Н.Леонтьев, А.В.Запорожец, Д.Б.Эльконин.)</w:t>
      </w:r>
    </w:p>
    <w:p w:rsidR="003007BA" w:rsidRPr="00652144" w:rsidRDefault="000D5EBB" w:rsidP="0065214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52144">
        <w:rPr>
          <w:rFonts w:ascii="Times New Roman" w:hAnsi="Times New Roman" w:cs="Times New Roman"/>
          <w:sz w:val="24"/>
          <w:szCs w:val="24"/>
        </w:rPr>
        <w:t xml:space="preserve">        Программа</w:t>
      </w:r>
      <w:r w:rsidR="008521A4" w:rsidRPr="00652144">
        <w:rPr>
          <w:rFonts w:ascii="Times New Roman" w:hAnsi="Times New Roman" w:cs="Times New Roman"/>
          <w:sz w:val="24"/>
          <w:szCs w:val="24"/>
        </w:rPr>
        <w:t xml:space="preserve"> разработана </w:t>
      </w:r>
      <w:r w:rsidR="008521A4" w:rsidRPr="00652144">
        <w:rPr>
          <w:rFonts w:ascii="Times New Roman" w:hAnsi="Times New Roman" w:cs="Times New Roman"/>
          <w:color w:val="000000"/>
          <w:sz w:val="24"/>
          <w:szCs w:val="24"/>
        </w:rPr>
        <w:t>на основании следующего нормативно – правового обеспечения:</w:t>
      </w:r>
    </w:p>
    <w:p w:rsidR="002C5806" w:rsidRPr="00652144" w:rsidRDefault="0053051D" w:rsidP="00652144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52144">
        <w:rPr>
          <w:rFonts w:ascii="Times New Roman" w:hAnsi="Times New Roman" w:cs="Times New Roman"/>
          <w:sz w:val="24"/>
          <w:szCs w:val="24"/>
        </w:rPr>
        <w:t>1.</w:t>
      </w:r>
      <w:r w:rsidR="002C5806" w:rsidRPr="00652144">
        <w:rPr>
          <w:rFonts w:ascii="Times New Roman" w:hAnsi="Times New Roman" w:cs="Times New Roman"/>
          <w:sz w:val="24"/>
          <w:szCs w:val="24"/>
        </w:rPr>
        <w:t xml:space="preserve"> Федеральный закон от 29.12.2012 г. № 273-ФЗ «Об образовании в РФ».</w:t>
      </w:r>
    </w:p>
    <w:p w:rsidR="002C5806" w:rsidRPr="00652144" w:rsidRDefault="0053051D" w:rsidP="00652144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2144">
        <w:rPr>
          <w:rFonts w:ascii="Times New Roman" w:hAnsi="Times New Roman" w:cs="Times New Roman"/>
          <w:sz w:val="24"/>
          <w:szCs w:val="24"/>
        </w:rPr>
        <w:t xml:space="preserve">2. </w:t>
      </w:r>
      <w:r w:rsidR="002C5806" w:rsidRPr="00652144">
        <w:rPr>
          <w:rFonts w:ascii="Times New Roman" w:hAnsi="Times New Roman" w:cs="Times New Roman"/>
          <w:sz w:val="24"/>
          <w:szCs w:val="24"/>
        </w:rPr>
        <w:t>Приказ Министерства образования и н</w:t>
      </w:r>
      <w:r w:rsidRPr="00652144">
        <w:rPr>
          <w:rFonts w:ascii="Times New Roman" w:hAnsi="Times New Roman" w:cs="Times New Roman"/>
          <w:sz w:val="24"/>
          <w:szCs w:val="24"/>
        </w:rPr>
        <w:t>ауки РФ от 17 октября 2013 г. №</w:t>
      </w:r>
      <w:r w:rsidR="002C5806" w:rsidRPr="00652144">
        <w:rPr>
          <w:rFonts w:ascii="Times New Roman" w:hAnsi="Times New Roman" w:cs="Times New Roman"/>
          <w:sz w:val="24"/>
          <w:szCs w:val="24"/>
        </w:rPr>
        <w:t>1155 «Об утверждении федерального государствен</w:t>
      </w:r>
      <w:r w:rsidRPr="00652144">
        <w:rPr>
          <w:rFonts w:ascii="Times New Roman" w:hAnsi="Times New Roman" w:cs="Times New Roman"/>
          <w:sz w:val="24"/>
          <w:szCs w:val="24"/>
        </w:rPr>
        <w:t xml:space="preserve">ного образовательного стандарта </w:t>
      </w:r>
      <w:r w:rsidR="002C5806" w:rsidRPr="00652144">
        <w:rPr>
          <w:rFonts w:ascii="Times New Roman" w:hAnsi="Times New Roman" w:cs="Times New Roman"/>
          <w:sz w:val="24"/>
          <w:szCs w:val="24"/>
        </w:rPr>
        <w:t>дошкольного образования» (Зарегистрировано в</w:t>
      </w:r>
      <w:r w:rsidRPr="00652144">
        <w:rPr>
          <w:rFonts w:ascii="Times New Roman" w:hAnsi="Times New Roman" w:cs="Times New Roman"/>
          <w:sz w:val="24"/>
          <w:szCs w:val="24"/>
        </w:rPr>
        <w:t xml:space="preserve"> Минюсте РФ 14 ноября 2013 г. №30384).</w:t>
      </w:r>
    </w:p>
    <w:p w:rsidR="002C5806" w:rsidRPr="00652144" w:rsidRDefault="0053051D" w:rsidP="00652144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652144">
        <w:rPr>
          <w:rFonts w:eastAsiaTheme="minorHAnsi"/>
          <w:lang w:eastAsia="en-US"/>
        </w:rPr>
        <w:t>3.</w:t>
      </w:r>
      <w:r w:rsidR="002C5806" w:rsidRPr="00652144">
        <w:rPr>
          <w:rFonts w:eastAsiaTheme="minorHAnsi"/>
          <w:lang w:eastAsia="en-US"/>
        </w:rPr>
        <w:t xml:space="preserve">Приказ Министерства образования и науки </w:t>
      </w:r>
      <w:r w:rsidRPr="00652144">
        <w:rPr>
          <w:rFonts w:eastAsiaTheme="minorHAnsi"/>
          <w:lang w:eastAsia="en-US"/>
        </w:rPr>
        <w:t>РФ от 30 августа 2013 г. № 1014</w:t>
      </w:r>
      <w:r w:rsidR="002C5806" w:rsidRPr="00652144">
        <w:rPr>
          <w:rFonts w:eastAsiaTheme="minorHAnsi"/>
          <w:lang w:eastAsia="en-US"/>
        </w:rPr>
        <w:t xml:space="preserve">«Об утверждении Порядка организации </w:t>
      </w:r>
      <w:r w:rsidRPr="00652144">
        <w:rPr>
          <w:rFonts w:eastAsiaTheme="minorHAnsi"/>
          <w:lang w:eastAsia="en-US"/>
        </w:rPr>
        <w:t>и осуществления образовательной</w:t>
      </w:r>
      <w:r w:rsidR="006D3DF1">
        <w:rPr>
          <w:rFonts w:eastAsiaTheme="minorHAnsi"/>
          <w:lang w:eastAsia="en-US"/>
        </w:rPr>
        <w:t xml:space="preserve"> </w:t>
      </w:r>
      <w:r w:rsidR="002C5806" w:rsidRPr="00652144">
        <w:rPr>
          <w:rFonts w:eastAsiaTheme="minorHAnsi"/>
          <w:lang w:eastAsia="en-US"/>
        </w:rPr>
        <w:t>деятельности по основным общеобразовательным программам – образовательным</w:t>
      </w:r>
    </w:p>
    <w:p w:rsidR="002C5806" w:rsidRPr="00652144" w:rsidRDefault="002C5806" w:rsidP="00652144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652144">
        <w:rPr>
          <w:rFonts w:eastAsiaTheme="minorHAnsi"/>
          <w:lang w:eastAsia="en-US"/>
        </w:rPr>
        <w:t>программам дошкольного образования».</w:t>
      </w:r>
    </w:p>
    <w:p w:rsidR="002C5806" w:rsidRPr="00652144" w:rsidRDefault="0053051D" w:rsidP="00652144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652144">
        <w:rPr>
          <w:rFonts w:eastAsiaTheme="minorHAnsi"/>
          <w:lang w:eastAsia="en-US"/>
        </w:rPr>
        <w:t xml:space="preserve">4. </w:t>
      </w:r>
      <w:r w:rsidR="002C5806" w:rsidRPr="00652144">
        <w:rPr>
          <w:rFonts w:eastAsiaTheme="minorHAnsi"/>
          <w:lang w:eastAsia="en-US"/>
        </w:rPr>
        <w:t>Приказ Министерства образования и нау</w:t>
      </w:r>
      <w:r w:rsidRPr="00652144">
        <w:rPr>
          <w:rFonts w:eastAsiaTheme="minorHAnsi"/>
          <w:lang w:eastAsia="en-US"/>
        </w:rPr>
        <w:t>ки РФ от 8 апреля 2014 г. № 293</w:t>
      </w:r>
      <w:r w:rsidR="002C5806" w:rsidRPr="00652144">
        <w:rPr>
          <w:rFonts w:eastAsiaTheme="minorHAnsi"/>
          <w:lang w:eastAsia="en-US"/>
        </w:rPr>
        <w:t>«Об утверждении Порядка приема на обучени</w:t>
      </w:r>
      <w:r w:rsidRPr="00652144">
        <w:rPr>
          <w:rFonts w:eastAsiaTheme="minorHAnsi"/>
          <w:lang w:eastAsia="en-US"/>
        </w:rPr>
        <w:t xml:space="preserve">е по образовательным программам </w:t>
      </w:r>
      <w:r w:rsidR="002C5806" w:rsidRPr="00652144">
        <w:rPr>
          <w:rFonts w:eastAsiaTheme="minorHAnsi"/>
          <w:lang w:eastAsia="en-US"/>
        </w:rPr>
        <w:t>дошкольного образования». Зарегистрировано в Мин</w:t>
      </w:r>
      <w:r w:rsidRPr="00652144">
        <w:rPr>
          <w:rFonts w:eastAsiaTheme="minorHAnsi"/>
          <w:lang w:eastAsia="en-US"/>
        </w:rPr>
        <w:t>юсте РФ 12 мая 2014 г.</w:t>
      </w:r>
      <w:r w:rsidR="002C5806" w:rsidRPr="00652144">
        <w:rPr>
          <w:rFonts w:eastAsiaTheme="minorHAnsi"/>
          <w:lang w:eastAsia="en-US"/>
        </w:rPr>
        <w:t>Регистрационный № 32220. Вступил в силу 27 мая 2014 года.</w:t>
      </w:r>
    </w:p>
    <w:p w:rsidR="002C5806" w:rsidRPr="00652144" w:rsidRDefault="0053051D" w:rsidP="00652144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652144">
        <w:rPr>
          <w:rFonts w:eastAsiaTheme="minorHAnsi"/>
          <w:lang w:eastAsia="en-US"/>
        </w:rPr>
        <w:t xml:space="preserve">5. </w:t>
      </w:r>
      <w:r w:rsidR="002C5806" w:rsidRPr="00652144">
        <w:rPr>
          <w:rFonts w:eastAsiaTheme="minorHAnsi"/>
          <w:lang w:eastAsia="en-US"/>
        </w:rPr>
        <w:t>Приказ Министерства образования и науки РФ от 14 июня 2013 г. № 462«Об утверждении Порядка проведения с</w:t>
      </w:r>
      <w:r w:rsidRPr="00652144">
        <w:rPr>
          <w:rFonts w:eastAsiaTheme="minorHAnsi"/>
          <w:lang w:eastAsia="en-US"/>
        </w:rPr>
        <w:t xml:space="preserve">амообследования образовательной </w:t>
      </w:r>
      <w:r w:rsidR="002C5806" w:rsidRPr="00652144">
        <w:rPr>
          <w:rFonts w:eastAsiaTheme="minorHAnsi"/>
          <w:lang w:eastAsia="en-US"/>
        </w:rPr>
        <w:t>организацией» (Зарегистрирован в Минюсте РФ 27 июня 2013 г. № 28908).</w:t>
      </w:r>
    </w:p>
    <w:p w:rsidR="002C5806" w:rsidRPr="00652144" w:rsidRDefault="0053051D" w:rsidP="00652144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652144">
        <w:rPr>
          <w:rFonts w:eastAsiaTheme="minorHAnsi"/>
          <w:lang w:eastAsia="en-US"/>
        </w:rPr>
        <w:t xml:space="preserve">6. </w:t>
      </w:r>
      <w:r w:rsidR="002C5806" w:rsidRPr="00652144">
        <w:rPr>
          <w:rFonts w:eastAsiaTheme="minorHAnsi"/>
          <w:lang w:eastAsia="en-US"/>
        </w:rPr>
        <w:t xml:space="preserve">Приказ Министерства труда и социальной </w:t>
      </w:r>
      <w:r w:rsidRPr="00652144">
        <w:rPr>
          <w:rFonts w:eastAsiaTheme="minorHAnsi"/>
          <w:lang w:eastAsia="en-US"/>
        </w:rPr>
        <w:t>защиты РФ от 18 октября 2013 г.</w:t>
      </w:r>
      <w:r w:rsidR="002C5806" w:rsidRPr="00652144">
        <w:rPr>
          <w:rFonts w:eastAsiaTheme="minorHAnsi"/>
          <w:lang w:eastAsia="en-US"/>
        </w:rPr>
        <w:t>№ 544н «Об утверждении профессионального ста</w:t>
      </w:r>
      <w:r w:rsidRPr="00652144">
        <w:rPr>
          <w:rFonts w:eastAsiaTheme="minorHAnsi"/>
          <w:lang w:eastAsia="en-US"/>
        </w:rPr>
        <w:t xml:space="preserve">ндарта «Педагог (педагогическая </w:t>
      </w:r>
      <w:r w:rsidR="002C5806" w:rsidRPr="00652144">
        <w:rPr>
          <w:rFonts w:eastAsiaTheme="minorHAnsi"/>
          <w:lang w:eastAsia="en-US"/>
        </w:rPr>
        <w:t>деятельность в сфере дошкольного, начального общего, основного общего, среднего</w:t>
      </w:r>
    </w:p>
    <w:p w:rsidR="002C5806" w:rsidRPr="00652144" w:rsidRDefault="002C5806" w:rsidP="00652144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652144">
        <w:rPr>
          <w:rFonts w:eastAsiaTheme="minorHAnsi"/>
          <w:lang w:eastAsia="en-US"/>
        </w:rPr>
        <w:t>общего образования) (воспитатель, учитель)».</w:t>
      </w:r>
    </w:p>
    <w:p w:rsidR="002C5806" w:rsidRPr="00652144" w:rsidRDefault="0053051D" w:rsidP="00652144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652144">
        <w:rPr>
          <w:rFonts w:eastAsiaTheme="minorHAnsi"/>
          <w:lang w:eastAsia="en-US"/>
        </w:rPr>
        <w:lastRenderedPageBreak/>
        <w:t xml:space="preserve">7. </w:t>
      </w:r>
      <w:r w:rsidR="002C5806" w:rsidRPr="00652144">
        <w:rPr>
          <w:rFonts w:eastAsiaTheme="minorHAnsi"/>
          <w:lang w:eastAsia="en-US"/>
        </w:rPr>
        <w:t>Постановление Главного государственно</w:t>
      </w:r>
      <w:r w:rsidRPr="00652144">
        <w:rPr>
          <w:rFonts w:eastAsiaTheme="minorHAnsi"/>
          <w:lang w:eastAsia="en-US"/>
        </w:rPr>
        <w:t xml:space="preserve">го санитарного врача Российской </w:t>
      </w:r>
      <w:r w:rsidR="002C5806" w:rsidRPr="00652144">
        <w:rPr>
          <w:rFonts w:eastAsiaTheme="minorHAnsi"/>
          <w:lang w:eastAsia="en-US"/>
        </w:rPr>
        <w:t>Федерации от 15 мая 2013 г. № 26 «Об утверждении СанПиН 2.4.1.3049</w:t>
      </w:r>
      <w:r w:rsidRPr="00652144">
        <w:rPr>
          <w:rFonts w:eastAsiaTheme="minorHAnsi"/>
          <w:lang w:eastAsia="en-US"/>
        </w:rPr>
        <w:t xml:space="preserve">-13 </w:t>
      </w:r>
      <w:r w:rsidR="002C5806" w:rsidRPr="00652144">
        <w:rPr>
          <w:rFonts w:eastAsiaTheme="minorHAnsi"/>
          <w:lang w:eastAsia="en-US"/>
        </w:rPr>
        <w:t>«Санитарно-эпидемиологические требования к устройству, содержанию и</w:t>
      </w:r>
    </w:p>
    <w:p w:rsidR="002C5806" w:rsidRPr="00652144" w:rsidRDefault="002C5806" w:rsidP="00652144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652144">
        <w:rPr>
          <w:rFonts w:eastAsiaTheme="minorHAnsi"/>
          <w:lang w:eastAsia="en-US"/>
        </w:rPr>
        <w:t>организации режима работы дошкольных образовательных организаций».</w:t>
      </w:r>
    </w:p>
    <w:p w:rsidR="002C5806" w:rsidRPr="00652144" w:rsidRDefault="0053051D" w:rsidP="00652144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652144">
        <w:rPr>
          <w:rFonts w:eastAsiaTheme="minorHAnsi"/>
          <w:lang w:eastAsia="en-US"/>
        </w:rPr>
        <w:t xml:space="preserve">8. </w:t>
      </w:r>
      <w:r w:rsidR="002C5806" w:rsidRPr="00652144">
        <w:rPr>
          <w:rFonts w:eastAsiaTheme="minorHAnsi"/>
          <w:lang w:eastAsia="en-US"/>
        </w:rPr>
        <w:t>Постановление Правительства Российской</w:t>
      </w:r>
      <w:r w:rsidRPr="00652144">
        <w:rPr>
          <w:rFonts w:eastAsiaTheme="minorHAnsi"/>
          <w:lang w:eastAsia="en-US"/>
        </w:rPr>
        <w:t xml:space="preserve"> Федерации от 5 августа 2013 г.</w:t>
      </w:r>
      <w:r w:rsidR="002C5806" w:rsidRPr="00652144">
        <w:rPr>
          <w:rFonts w:eastAsiaTheme="minorHAnsi"/>
          <w:lang w:eastAsia="en-US"/>
        </w:rPr>
        <w:t>№ 662 «Об осуществлении мониторинга системы образования».</w:t>
      </w:r>
    </w:p>
    <w:p w:rsidR="00622D09" w:rsidRPr="00652144" w:rsidRDefault="0053051D" w:rsidP="00652144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652144">
        <w:rPr>
          <w:rFonts w:eastAsiaTheme="minorHAnsi"/>
          <w:lang w:eastAsia="en-US"/>
        </w:rPr>
        <w:t xml:space="preserve">9. </w:t>
      </w:r>
      <w:r w:rsidR="002C5806" w:rsidRPr="00652144">
        <w:rPr>
          <w:rFonts w:eastAsiaTheme="minorHAnsi"/>
          <w:lang w:eastAsia="en-US"/>
        </w:rPr>
        <w:t>Письмо Департамента государс</w:t>
      </w:r>
      <w:r w:rsidRPr="00652144">
        <w:rPr>
          <w:rFonts w:eastAsiaTheme="minorHAnsi"/>
          <w:lang w:eastAsia="en-US"/>
        </w:rPr>
        <w:t xml:space="preserve">твенной политики в сфере общего </w:t>
      </w:r>
      <w:r w:rsidR="002C5806" w:rsidRPr="00652144">
        <w:rPr>
          <w:rFonts w:eastAsiaTheme="minorHAnsi"/>
          <w:lang w:eastAsia="en-US"/>
        </w:rPr>
        <w:t>образования Министерства образования и науки РФ от 28.02.2014 № 08</w:t>
      </w:r>
      <w:r w:rsidRPr="00652144">
        <w:rPr>
          <w:rFonts w:eastAsiaTheme="minorHAnsi"/>
          <w:lang w:eastAsia="en-US"/>
        </w:rPr>
        <w:t>-249</w:t>
      </w:r>
      <w:r w:rsidR="002C5806" w:rsidRPr="00652144">
        <w:rPr>
          <w:rFonts w:eastAsiaTheme="minorHAnsi"/>
          <w:lang w:eastAsia="en-US"/>
        </w:rPr>
        <w:t>«Комментарии к</w:t>
      </w:r>
      <w:r w:rsidR="00622D09" w:rsidRPr="00652144">
        <w:rPr>
          <w:rFonts w:eastAsiaTheme="minorHAnsi"/>
          <w:lang w:eastAsia="en-US"/>
        </w:rPr>
        <w:t xml:space="preserve"> ФГОС дошкольного образования».</w:t>
      </w:r>
    </w:p>
    <w:p w:rsidR="00372310" w:rsidRPr="00652144" w:rsidRDefault="00372310" w:rsidP="00652144">
      <w:pPr>
        <w:tabs>
          <w:tab w:val="left" w:pos="1800"/>
        </w:tabs>
        <w:spacing w:line="360" w:lineRule="auto"/>
        <w:jc w:val="both"/>
        <w:rPr>
          <w:b/>
        </w:rPr>
      </w:pPr>
      <w:r w:rsidRPr="00652144">
        <w:t>10. Лицензия на ведение образовательной деятельности №0500 от 23.12.2014г.</w:t>
      </w:r>
    </w:p>
    <w:p w:rsidR="00372310" w:rsidRPr="00652144" w:rsidRDefault="00372310" w:rsidP="00652144">
      <w:pPr>
        <w:tabs>
          <w:tab w:val="left" w:pos="1800"/>
        </w:tabs>
        <w:spacing w:line="360" w:lineRule="auto"/>
        <w:jc w:val="both"/>
        <w:rPr>
          <w:b/>
        </w:rPr>
      </w:pPr>
      <w:r w:rsidRPr="00652144">
        <w:t>11.Устав  МБДОУ «УНДС общеразвивающего вида № «Сказка»  зарегистрирован 13.06.2012г в Инспекции ФНС РФ по Оймяконскому району РС(Я) .</w:t>
      </w:r>
    </w:p>
    <w:p w:rsidR="00372310" w:rsidRPr="00652144" w:rsidRDefault="00372310" w:rsidP="00652144">
      <w:pPr>
        <w:tabs>
          <w:tab w:val="left" w:pos="1800"/>
        </w:tabs>
        <w:spacing w:line="360" w:lineRule="auto"/>
        <w:jc w:val="both"/>
      </w:pPr>
      <w:r w:rsidRPr="00652144">
        <w:t>12. Лицензия на осуществление медицинской деятельности № 0000966 от 10.12.2015г.</w:t>
      </w:r>
    </w:p>
    <w:p w:rsidR="00372310" w:rsidRPr="00652144" w:rsidRDefault="00372310" w:rsidP="00652144">
      <w:pPr>
        <w:tabs>
          <w:tab w:val="left" w:pos="1800"/>
        </w:tabs>
        <w:spacing w:line="360" w:lineRule="auto"/>
        <w:jc w:val="both"/>
      </w:pPr>
      <w:r w:rsidRPr="00652144">
        <w:t>13. Договор между ДОУ и родителями ( лицами их замещающими).</w:t>
      </w:r>
    </w:p>
    <w:p w:rsidR="000D5EBB" w:rsidRPr="00652144" w:rsidRDefault="000D5EBB" w:rsidP="00652144">
      <w:pPr>
        <w:tabs>
          <w:tab w:val="left" w:pos="1800"/>
        </w:tabs>
        <w:spacing w:line="360" w:lineRule="auto"/>
        <w:jc w:val="both"/>
      </w:pPr>
      <w:r w:rsidRPr="00652144">
        <w:t>14.Основная образовательная программа дошкольного образования «От рождения до школы»</w:t>
      </w:r>
      <w:r w:rsidRPr="00652144">
        <w:rPr>
          <w:bCs/>
        </w:rPr>
        <w:t xml:space="preserve"> под редакцией Н.Е.Вераксы, Т.С. Комаровой, М.А. Васильевой, издание 3-е, исправленное и дополненное, издательство МОЗАИКА- СИНТЕЗ Москва 2016г.</w:t>
      </w:r>
    </w:p>
    <w:p w:rsidR="00622D09" w:rsidRPr="00652144" w:rsidRDefault="00E9520B" w:rsidP="00652144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2144">
        <w:rPr>
          <w:rFonts w:ascii="Times New Roman" w:hAnsi="Times New Roman" w:cs="Times New Roman"/>
          <w:sz w:val="24"/>
          <w:szCs w:val="24"/>
        </w:rPr>
        <w:t>Программа представляет  собой модель процесса воспитания и обучения детей</w:t>
      </w:r>
      <w:r w:rsidR="007F440B" w:rsidRPr="00652144">
        <w:rPr>
          <w:rFonts w:ascii="Times New Roman" w:hAnsi="Times New Roman" w:cs="Times New Roman"/>
          <w:sz w:val="24"/>
          <w:szCs w:val="24"/>
        </w:rPr>
        <w:t xml:space="preserve"> в возрасте от 1,6 лет до прекращения образовательных отношений, </w:t>
      </w:r>
      <w:r w:rsidRPr="00652144">
        <w:rPr>
          <w:rFonts w:ascii="Times New Roman" w:hAnsi="Times New Roman" w:cs="Times New Roman"/>
          <w:sz w:val="24"/>
          <w:szCs w:val="24"/>
        </w:rPr>
        <w:t>охватывающую все основные моменты их жизнедеятельности с учетом приоритетности</w:t>
      </w:r>
      <w:r w:rsidR="000D5EBB" w:rsidRPr="00652144">
        <w:rPr>
          <w:rFonts w:ascii="Times New Roman" w:hAnsi="Times New Roman" w:cs="Times New Roman"/>
          <w:sz w:val="24"/>
          <w:szCs w:val="24"/>
        </w:rPr>
        <w:t xml:space="preserve"> направления деятельности ДОУ и</w:t>
      </w:r>
      <w:r w:rsidRPr="00652144">
        <w:rPr>
          <w:rFonts w:ascii="Times New Roman" w:hAnsi="Times New Roman" w:cs="Times New Roman"/>
          <w:sz w:val="24"/>
          <w:szCs w:val="24"/>
        </w:rPr>
        <w:t xml:space="preserve"> видов детской деятельности в каждом возрастном периоде</w:t>
      </w:r>
      <w:r w:rsidR="00F22958" w:rsidRPr="00652144">
        <w:rPr>
          <w:rFonts w:ascii="Times New Roman" w:hAnsi="Times New Roman" w:cs="Times New Roman"/>
          <w:sz w:val="24"/>
          <w:szCs w:val="24"/>
        </w:rPr>
        <w:t>,</w:t>
      </w:r>
      <w:r w:rsidRPr="00652144">
        <w:rPr>
          <w:rFonts w:ascii="Times New Roman" w:hAnsi="Times New Roman" w:cs="Times New Roman"/>
          <w:sz w:val="24"/>
          <w:szCs w:val="24"/>
        </w:rPr>
        <w:t xml:space="preserve"> обеспечивающую достижение воспитанниками физической и психологической  готовности к школе.</w:t>
      </w:r>
    </w:p>
    <w:p w:rsidR="00A879FE" w:rsidRPr="00A879FE" w:rsidRDefault="00E9520B" w:rsidP="00A879FE">
      <w:pPr>
        <w:pStyle w:val="af0"/>
        <w:spacing w:line="360" w:lineRule="auto"/>
        <w:rPr>
          <w:rFonts w:ascii="Tahoma" w:hAnsi="Tahoma" w:cs="Tahoma"/>
          <w:color w:val="000000"/>
          <w:sz w:val="18"/>
          <w:szCs w:val="18"/>
        </w:rPr>
      </w:pPr>
      <w:r w:rsidRPr="00652144">
        <w:rPr>
          <w:sz w:val="24"/>
          <w:szCs w:val="24"/>
        </w:rPr>
        <w:t xml:space="preserve">Программа </w:t>
      </w:r>
      <w:r w:rsidR="000D5EBB" w:rsidRPr="00652144">
        <w:rPr>
          <w:sz w:val="24"/>
          <w:szCs w:val="24"/>
        </w:rPr>
        <w:t xml:space="preserve">состоит из </w:t>
      </w:r>
      <w:r w:rsidRPr="00652144">
        <w:rPr>
          <w:b/>
          <w:sz w:val="24"/>
          <w:szCs w:val="24"/>
        </w:rPr>
        <w:t>обязательн</w:t>
      </w:r>
      <w:r w:rsidR="000D5EBB" w:rsidRPr="00652144">
        <w:rPr>
          <w:b/>
          <w:sz w:val="24"/>
          <w:szCs w:val="24"/>
        </w:rPr>
        <w:t xml:space="preserve">ой </w:t>
      </w:r>
      <w:r w:rsidRPr="00652144">
        <w:rPr>
          <w:b/>
          <w:sz w:val="24"/>
          <w:szCs w:val="24"/>
        </w:rPr>
        <w:t>част</w:t>
      </w:r>
      <w:r w:rsidR="000D5EBB" w:rsidRPr="00652144">
        <w:rPr>
          <w:b/>
          <w:sz w:val="24"/>
          <w:szCs w:val="24"/>
        </w:rPr>
        <w:t>и</w:t>
      </w:r>
      <w:r w:rsidR="000D5EBB" w:rsidRPr="00652144">
        <w:rPr>
          <w:sz w:val="24"/>
          <w:szCs w:val="24"/>
        </w:rPr>
        <w:t xml:space="preserve">- </w:t>
      </w:r>
      <w:r w:rsidR="000D5EBB" w:rsidRPr="00652144">
        <w:rPr>
          <w:b/>
          <w:sz w:val="24"/>
          <w:szCs w:val="24"/>
        </w:rPr>
        <w:t xml:space="preserve">60%, </w:t>
      </w:r>
      <w:r w:rsidR="000D5EBB" w:rsidRPr="00FE29C4">
        <w:rPr>
          <w:sz w:val="24"/>
          <w:szCs w:val="24"/>
        </w:rPr>
        <w:t>представленной</w:t>
      </w:r>
      <w:r w:rsidR="000D5EBB" w:rsidRPr="00652144">
        <w:rPr>
          <w:sz w:val="24"/>
          <w:szCs w:val="24"/>
        </w:rPr>
        <w:t xml:space="preserve"> основной образовательной программой дошкольного образования «От рождения до школы»</w:t>
      </w:r>
      <w:r w:rsidR="000D5EBB" w:rsidRPr="00652144">
        <w:rPr>
          <w:bCs/>
          <w:sz w:val="24"/>
          <w:szCs w:val="24"/>
        </w:rPr>
        <w:t xml:space="preserve"> под редакцией Н.Е.Вераксы, Т.С. Комаровой, М.А. Васильевой, издание 3-е, исправленное и дополненное, издательство МОЗАИКА- СИНТЕЗ Москва 2016г.</w:t>
      </w:r>
      <w:r w:rsidR="000D5EBB" w:rsidRPr="00652144">
        <w:rPr>
          <w:sz w:val="24"/>
          <w:szCs w:val="24"/>
        </w:rPr>
        <w:t xml:space="preserve">и </w:t>
      </w:r>
      <w:r w:rsidR="000D5EBB" w:rsidRPr="00652144">
        <w:rPr>
          <w:b/>
          <w:sz w:val="24"/>
          <w:szCs w:val="24"/>
        </w:rPr>
        <w:t xml:space="preserve">части </w:t>
      </w:r>
      <w:r w:rsidRPr="00652144">
        <w:rPr>
          <w:b/>
          <w:sz w:val="24"/>
          <w:szCs w:val="24"/>
        </w:rPr>
        <w:t>формируем</w:t>
      </w:r>
      <w:r w:rsidR="000D5EBB" w:rsidRPr="00652144">
        <w:rPr>
          <w:b/>
          <w:sz w:val="24"/>
          <w:szCs w:val="24"/>
        </w:rPr>
        <w:t>ой</w:t>
      </w:r>
      <w:r w:rsidRPr="00652144">
        <w:rPr>
          <w:b/>
          <w:sz w:val="24"/>
          <w:szCs w:val="24"/>
        </w:rPr>
        <w:t xml:space="preserve"> участниками образовательных отношений</w:t>
      </w:r>
      <w:r w:rsidR="00CE2665" w:rsidRPr="00652144">
        <w:rPr>
          <w:b/>
          <w:sz w:val="24"/>
          <w:szCs w:val="24"/>
        </w:rPr>
        <w:t xml:space="preserve"> (40%)</w:t>
      </w:r>
      <w:r w:rsidR="00FE29C4">
        <w:rPr>
          <w:b/>
          <w:sz w:val="24"/>
          <w:szCs w:val="24"/>
        </w:rPr>
        <w:t xml:space="preserve">, </w:t>
      </w:r>
      <w:r w:rsidR="00FE29C4">
        <w:rPr>
          <w:sz w:val="24"/>
          <w:szCs w:val="24"/>
        </w:rPr>
        <w:t xml:space="preserve">представленной </w:t>
      </w:r>
      <w:r w:rsidR="00FE29C4" w:rsidRPr="00DE16B9">
        <w:rPr>
          <w:sz w:val="24"/>
          <w:szCs w:val="24"/>
        </w:rPr>
        <w:t>программами дополнительного</w:t>
      </w:r>
      <w:r w:rsidR="00CB6D0C">
        <w:rPr>
          <w:sz w:val="24"/>
          <w:szCs w:val="24"/>
        </w:rPr>
        <w:t xml:space="preserve"> (авторскими и порциальными, не требующими экспертизы)</w:t>
      </w:r>
      <w:r w:rsidR="00FE29C4">
        <w:rPr>
          <w:sz w:val="24"/>
          <w:szCs w:val="24"/>
        </w:rPr>
        <w:t xml:space="preserve"> образования</w:t>
      </w:r>
      <w:r w:rsidR="00A879FE">
        <w:rPr>
          <w:sz w:val="24"/>
          <w:szCs w:val="24"/>
        </w:rPr>
        <w:t>.</w:t>
      </w:r>
      <w:r w:rsidR="006D3DF1">
        <w:rPr>
          <w:sz w:val="24"/>
          <w:szCs w:val="24"/>
        </w:rPr>
        <w:t xml:space="preserve"> </w:t>
      </w:r>
      <w:r w:rsidR="00A879FE" w:rsidRPr="00A879FE">
        <w:rPr>
          <w:color w:val="000000"/>
          <w:sz w:val="24"/>
          <w:szCs w:val="24"/>
        </w:rPr>
        <w:t xml:space="preserve">Выбор </w:t>
      </w:r>
      <w:r w:rsidR="00A879FE" w:rsidRPr="00A879FE">
        <w:rPr>
          <w:color w:val="000000"/>
          <w:sz w:val="24"/>
          <w:szCs w:val="24"/>
        </w:rPr>
        <w:lastRenderedPageBreak/>
        <w:t>представленных п</w:t>
      </w:r>
      <w:r w:rsidR="00A879FE">
        <w:rPr>
          <w:color w:val="000000"/>
          <w:sz w:val="24"/>
          <w:szCs w:val="24"/>
        </w:rPr>
        <w:t>рограмм и технологий обусловлен</w:t>
      </w:r>
      <w:r w:rsidR="00A879FE" w:rsidRPr="00A879FE">
        <w:rPr>
          <w:color w:val="000000"/>
          <w:sz w:val="24"/>
          <w:szCs w:val="24"/>
        </w:rPr>
        <w:t xml:space="preserve"> образовательными потребностями, интересами и мотивами </w:t>
      </w:r>
      <w:r w:rsidR="0061784C">
        <w:rPr>
          <w:color w:val="000000"/>
          <w:sz w:val="24"/>
          <w:szCs w:val="24"/>
        </w:rPr>
        <w:t>детей, родителей и ориентирован</w:t>
      </w:r>
      <w:r w:rsidR="00A879FE" w:rsidRPr="00A879FE">
        <w:rPr>
          <w:color w:val="000000"/>
          <w:sz w:val="24"/>
          <w:szCs w:val="24"/>
        </w:rPr>
        <w:t xml:space="preserve"> на специфику региональных, климатических условий, в которых осуществляется образовательная деятельность, возможностей ДОУ, педагогического коллектива</w:t>
      </w:r>
      <w:r w:rsidR="0061784C">
        <w:rPr>
          <w:color w:val="000000"/>
          <w:sz w:val="24"/>
          <w:szCs w:val="24"/>
        </w:rPr>
        <w:t>, а также приоритетному направлению деятельности ДОУ</w:t>
      </w:r>
      <w:r w:rsidR="00A879FE" w:rsidRPr="00A879FE">
        <w:rPr>
          <w:color w:val="000000"/>
          <w:sz w:val="24"/>
          <w:szCs w:val="24"/>
        </w:rPr>
        <w:t>.</w:t>
      </w:r>
    </w:p>
    <w:p w:rsidR="001C450C" w:rsidRPr="00652144" w:rsidRDefault="0061784C" w:rsidP="0061784C">
      <w:pPr>
        <w:spacing w:line="360" w:lineRule="auto"/>
        <w:ind w:firstLine="567"/>
        <w:jc w:val="both"/>
      </w:pPr>
      <w:r>
        <w:t>В Программе комплексно представлены образовательные области, обеспечивающие развитие личности, мотивацию и способностей детей:</w:t>
      </w:r>
      <w:r>
        <w:tab/>
      </w:r>
    </w:p>
    <w:p w:rsidR="000D5EBB" w:rsidRPr="00652144" w:rsidRDefault="000D5EBB" w:rsidP="00652144">
      <w:pPr>
        <w:widowControl w:val="0"/>
        <w:autoSpaceDE w:val="0"/>
        <w:autoSpaceDN w:val="0"/>
        <w:adjustRightInd w:val="0"/>
        <w:spacing w:before="80" w:line="360" w:lineRule="auto"/>
        <w:ind w:firstLine="567"/>
        <w:jc w:val="both"/>
      </w:pPr>
      <w:r w:rsidRPr="00652144">
        <w:rPr>
          <w:b/>
          <w:u w:val="single"/>
        </w:rPr>
        <w:t>Социально-коммуникативное развитие</w:t>
      </w:r>
      <w:r w:rsidR="00CB6D0C">
        <w:rPr>
          <w:b/>
          <w:u w:val="single"/>
        </w:rPr>
        <w:t>-</w:t>
      </w:r>
      <w:r w:rsidRPr="00652144"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</w:t>
      </w:r>
      <w:r w:rsidR="00652144">
        <w:t>дения в быту, социуме, природе.</w:t>
      </w:r>
    </w:p>
    <w:p w:rsidR="000D5EBB" w:rsidRPr="00652144" w:rsidRDefault="000D5EBB" w:rsidP="00652144">
      <w:pPr>
        <w:widowControl w:val="0"/>
        <w:autoSpaceDE w:val="0"/>
        <w:autoSpaceDN w:val="0"/>
        <w:adjustRightInd w:val="0"/>
        <w:spacing w:before="80" w:line="360" w:lineRule="auto"/>
        <w:ind w:firstLine="567"/>
        <w:jc w:val="both"/>
      </w:pPr>
      <w:r w:rsidRPr="00652144">
        <w:rPr>
          <w:b/>
          <w:u w:val="single"/>
        </w:rPr>
        <w:t>Познавательное развитие</w:t>
      </w:r>
      <w:r w:rsidR="00CB6D0C">
        <w:rPr>
          <w:b/>
          <w:u w:val="single"/>
        </w:rPr>
        <w:t>-</w:t>
      </w:r>
      <w:r w:rsidRPr="00652144"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</w:t>
      </w:r>
      <w:r w:rsidR="00652144">
        <w:t>гообразии стран и народов мира.</w:t>
      </w:r>
    </w:p>
    <w:p w:rsidR="000D5EBB" w:rsidRPr="00652144" w:rsidRDefault="000D5EBB" w:rsidP="00652144">
      <w:pPr>
        <w:spacing w:line="360" w:lineRule="auto"/>
        <w:ind w:firstLine="567"/>
        <w:jc w:val="both"/>
      </w:pPr>
      <w:r w:rsidRPr="00652144">
        <w:rPr>
          <w:b/>
          <w:u w:val="single"/>
        </w:rPr>
        <w:t>Речевое развитие</w:t>
      </w:r>
      <w:r w:rsidR="00CB6D0C">
        <w:t>-</w:t>
      </w:r>
      <w:r w:rsidR="006D3DF1">
        <w:t xml:space="preserve"> </w:t>
      </w:r>
      <w:r w:rsidRPr="00652144">
        <w:t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детской жанров литературы; формирование звуковой аналитико-синтетической активности ка</w:t>
      </w:r>
      <w:r w:rsidR="000A69BB" w:rsidRPr="00652144">
        <w:t>к предпосылки обучения грамоте.</w:t>
      </w:r>
    </w:p>
    <w:p w:rsidR="000D5EBB" w:rsidRPr="00652144" w:rsidRDefault="000D5EBB" w:rsidP="00652144">
      <w:pPr>
        <w:widowControl w:val="0"/>
        <w:autoSpaceDE w:val="0"/>
        <w:autoSpaceDN w:val="0"/>
        <w:adjustRightInd w:val="0"/>
        <w:spacing w:before="80" w:line="360" w:lineRule="auto"/>
        <w:ind w:firstLine="567"/>
        <w:jc w:val="both"/>
      </w:pPr>
      <w:r w:rsidRPr="00652144">
        <w:rPr>
          <w:b/>
          <w:u w:val="single"/>
        </w:rPr>
        <w:lastRenderedPageBreak/>
        <w:t>Художественно-эстетическое развитие</w:t>
      </w:r>
      <w:r w:rsidR="00CB6D0C">
        <w:t>-</w:t>
      </w:r>
      <w:r w:rsidRPr="00652144">
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</w:t>
      </w:r>
      <w:r w:rsidR="000A69BB" w:rsidRPr="00652144">
        <w:t>ной и др.).</w:t>
      </w:r>
    </w:p>
    <w:p w:rsidR="000D5EBB" w:rsidRPr="00652144" w:rsidRDefault="000D5EBB" w:rsidP="00652144">
      <w:pPr>
        <w:widowControl w:val="0"/>
        <w:autoSpaceDE w:val="0"/>
        <w:autoSpaceDN w:val="0"/>
        <w:adjustRightInd w:val="0"/>
        <w:spacing w:before="80" w:line="360" w:lineRule="auto"/>
        <w:ind w:firstLine="567"/>
        <w:jc w:val="both"/>
      </w:pPr>
      <w:r w:rsidRPr="00652144">
        <w:rPr>
          <w:b/>
          <w:u w:val="single"/>
        </w:rPr>
        <w:t>Физическое развитие</w:t>
      </w:r>
      <w:r w:rsidR="00CB6D0C">
        <w:rPr>
          <w:b/>
          <w:u w:val="single"/>
        </w:rPr>
        <w:t>-</w:t>
      </w:r>
      <w:r w:rsidRPr="00652144"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0A69BB" w:rsidRDefault="000A69BB" w:rsidP="00652144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2144">
        <w:rPr>
          <w:rFonts w:ascii="Times New Roman" w:hAnsi="Times New Roman" w:cs="Times New Roman"/>
          <w:sz w:val="24"/>
          <w:szCs w:val="24"/>
        </w:rPr>
        <w:t>Программа направлена на обеспечение эмоционального благополучия каждого ребенка, что достигается за счет учета индивидуальных особенностей детей как в вопросах организации жизнедеятельности (приближение режима дня к индивидуальным особенностям ребенка и пр.), так и в формах и способах взаимодействия с ребенком (проявление уважения к его индивидуальности, чуткости к его эмоциональным состояниям, поддержка его чувства собственного достоинства и т. д.).</w:t>
      </w:r>
    </w:p>
    <w:p w:rsidR="00652144" w:rsidRDefault="00652144" w:rsidP="0065214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011A9" w:rsidRPr="006B58C7" w:rsidRDefault="0061784C" w:rsidP="00B011A9">
      <w:pPr>
        <w:jc w:val="both"/>
        <w:rPr>
          <w:b/>
        </w:rPr>
      </w:pPr>
      <w:r w:rsidRPr="006B58C7">
        <w:rPr>
          <w:b/>
          <w:bCs/>
          <w:sz w:val="28"/>
          <w:szCs w:val="28"/>
          <w:lang w:val="en-US"/>
        </w:rPr>
        <w:t>I</w:t>
      </w:r>
      <w:r w:rsidRPr="006B58C7">
        <w:rPr>
          <w:b/>
          <w:bCs/>
          <w:sz w:val="28"/>
          <w:szCs w:val="28"/>
        </w:rPr>
        <w:t>.1.</w:t>
      </w:r>
      <w:r w:rsidR="00105AF0" w:rsidRPr="006B58C7">
        <w:rPr>
          <w:b/>
          <w:bCs/>
          <w:sz w:val="28"/>
          <w:szCs w:val="28"/>
        </w:rPr>
        <w:t>1.</w:t>
      </w:r>
      <w:r w:rsidR="00B011A9" w:rsidRPr="006B58C7">
        <w:rPr>
          <w:b/>
        </w:rPr>
        <w:t xml:space="preserve">Принципы и подходы к формированию </w:t>
      </w:r>
      <w:r w:rsidR="00C66199" w:rsidRPr="006B58C7">
        <w:rPr>
          <w:b/>
        </w:rPr>
        <w:t>П</w:t>
      </w:r>
      <w:r w:rsidR="00B011A9" w:rsidRPr="006B58C7">
        <w:rPr>
          <w:b/>
        </w:rPr>
        <w:t>рограммы</w:t>
      </w:r>
    </w:p>
    <w:p w:rsidR="00B011A9" w:rsidRDefault="00B011A9" w:rsidP="00B011A9">
      <w:pPr>
        <w:jc w:val="both"/>
        <w:rPr>
          <w:b/>
          <w:sz w:val="28"/>
          <w:szCs w:val="28"/>
        </w:rPr>
      </w:pPr>
    </w:p>
    <w:p w:rsidR="00B011A9" w:rsidRDefault="00B011A9" w:rsidP="00B011A9">
      <w:pPr>
        <w:autoSpaceDE w:val="0"/>
        <w:autoSpaceDN w:val="0"/>
        <w:spacing w:line="360" w:lineRule="auto"/>
        <w:jc w:val="both"/>
      </w:pPr>
      <w:r w:rsidRPr="00B011A9">
        <w:t xml:space="preserve">Программа ДОУ на первый план выдвигает развивающую функцию образования, обеспечивающую становление личности ребенка и ориентирующую педагога на его индивидуальные особенности, что соответствует современной научной Концепции дошкольного </w:t>
      </w:r>
      <w:r w:rsidRPr="00B011A9">
        <w:lastRenderedPageBreak/>
        <w:t>воспитания» (авторы: А.В.Запорожец, В. В. Давыдов, В. А. Петровский и др.). Главный критерий отбора программного материала — его воспитательная ценность, высокий художественный уровень используемых произведений культуры (классической и народной — как отечественной, так и зарубежной), возможность развития всесторонних способностей ребенка на каждом этапе дошкольного детства (Е. А. Флерина, Н. П. Сакулина,Н. А. Ветлугина, Н. С. Карпинская). В основе концепции Программы ДОУ лежит убеждение, что дети развиваются наилучшим образом тогда, когда они действительно увлечены процессом обучения.</w:t>
      </w:r>
    </w:p>
    <w:p w:rsidR="00B011A9" w:rsidRDefault="00B011A9" w:rsidP="00B011A9">
      <w:pPr>
        <w:autoSpaceDE w:val="0"/>
        <w:autoSpaceDN w:val="0"/>
        <w:spacing w:line="360" w:lineRule="auto"/>
        <w:jc w:val="both"/>
      </w:pPr>
      <w:r w:rsidRPr="00B011A9">
        <w:t xml:space="preserve">Программа, а также организация на ее основе воспитательно- образовательного процесса базируется на следующих принципах и подходах: </w:t>
      </w:r>
    </w:p>
    <w:p w:rsidR="00234A28" w:rsidRPr="00234A28" w:rsidRDefault="00234A28" w:rsidP="00234A28">
      <w:pPr>
        <w:shd w:val="clear" w:color="auto" w:fill="FFFFFF"/>
        <w:spacing w:before="100" w:beforeAutospacing="1" w:after="100" w:afterAutospacing="1" w:line="360" w:lineRule="auto"/>
        <w:jc w:val="both"/>
        <w:rPr>
          <w:iCs/>
          <w:color w:val="000000"/>
        </w:rPr>
      </w:pPr>
      <w:r>
        <w:rPr>
          <w:b/>
          <w:color w:val="000000"/>
        </w:rPr>
        <w:t xml:space="preserve">1. </w:t>
      </w:r>
      <w:r w:rsidR="006E1EB9" w:rsidRPr="00234A28">
        <w:rPr>
          <w:b/>
          <w:color w:val="000000"/>
        </w:rPr>
        <w:t>Принцип развивающего образования</w:t>
      </w:r>
      <w:r w:rsidR="006E1EB9" w:rsidRPr="00234A28">
        <w:rPr>
          <w:color w:val="000000"/>
        </w:rPr>
        <w:t>, </w:t>
      </w:r>
      <w:r w:rsidR="006E1EB9" w:rsidRPr="00234A28">
        <w:rPr>
          <w:iCs/>
          <w:color w:val="000000"/>
        </w:rPr>
        <w:t>в соответствии с которым главной целью дошкольног</w:t>
      </w:r>
      <w:r w:rsidRPr="00234A28">
        <w:rPr>
          <w:iCs/>
          <w:color w:val="000000"/>
        </w:rPr>
        <w:t xml:space="preserve">о образования является развитие </w:t>
      </w:r>
      <w:r w:rsidR="006E1EB9" w:rsidRPr="00234A28">
        <w:rPr>
          <w:iCs/>
          <w:color w:val="000000"/>
        </w:rPr>
        <w:t>ребенка</w:t>
      </w:r>
      <w:r w:rsidRPr="00234A28">
        <w:rPr>
          <w:iCs/>
          <w:color w:val="000000"/>
        </w:rPr>
        <w:t>.</w:t>
      </w:r>
    </w:p>
    <w:p w:rsidR="00234A28" w:rsidRDefault="006E1EB9" w:rsidP="00234A28">
      <w:pPr>
        <w:shd w:val="clear" w:color="auto" w:fill="FFFFFF"/>
        <w:spacing w:before="100" w:beforeAutospacing="1" w:after="100" w:afterAutospacing="1" w:line="360" w:lineRule="auto"/>
        <w:jc w:val="both"/>
        <w:rPr>
          <w:iCs/>
          <w:color w:val="000000"/>
        </w:rPr>
      </w:pPr>
      <w:r w:rsidRPr="006E1EB9">
        <w:rPr>
          <w:b/>
          <w:color w:val="000000"/>
        </w:rPr>
        <w:t>2. Принцип научной обоснованности и практической применимости</w:t>
      </w:r>
      <w:r w:rsidRPr="006E1EB9">
        <w:rPr>
          <w:color w:val="000000"/>
        </w:rPr>
        <w:t> </w:t>
      </w:r>
      <w:r w:rsidRPr="006E1EB9">
        <w:rPr>
          <w:iCs/>
          <w:color w:val="000000"/>
        </w:rPr>
        <w:t>(содержание программы должно соответствовать основным положениям возрастной психологии и дошкольной педагогики, при этом иметь возможность реализации в массовой практике дошкольного образования)</w:t>
      </w:r>
    </w:p>
    <w:p w:rsidR="00234A28" w:rsidRPr="00234A28" w:rsidRDefault="006E1EB9" w:rsidP="00234A28">
      <w:pPr>
        <w:pStyle w:val="a3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34A28">
        <w:rPr>
          <w:rFonts w:ascii="Times New Roman" w:hAnsi="Times New Roman" w:cs="Times New Roman"/>
          <w:b/>
          <w:sz w:val="24"/>
          <w:szCs w:val="24"/>
        </w:rPr>
        <w:t>3. Комплексно-тематический принцип построения образовательного процесса</w:t>
      </w:r>
      <w:r w:rsidRPr="00234A28">
        <w:rPr>
          <w:rFonts w:ascii="Times New Roman" w:hAnsi="Times New Roman" w:cs="Times New Roman"/>
          <w:sz w:val="24"/>
          <w:szCs w:val="24"/>
        </w:rPr>
        <w:t xml:space="preserve"> означает объединение комплекса различных видов специфических детских деятельностей вокруг единой темы</w:t>
      </w:r>
      <w:r w:rsidR="00234A28" w:rsidRPr="00234A28">
        <w:rPr>
          <w:rFonts w:ascii="Times New Roman" w:hAnsi="Times New Roman" w:cs="Times New Roman"/>
          <w:sz w:val="24"/>
          <w:szCs w:val="24"/>
        </w:rPr>
        <w:t xml:space="preserve"> при организации воспитательно- образовательного процесса. При этом в качестве тем могут выступать организующие моменты, тематические недели, события, реализация проектов, сезонные явления в природе, праздники, традиции.</w:t>
      </w:r>
    </w:p>
    <w:p w:rsidR="00234A28" w:rsidRDefault="00234A28" w:rsidP="00234A2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4A28">
        <w:rPr>
          <w:rFonts w:ascii="Times New Roman" w:hAnsi="Times New Roman" w:cs="Times New Roman"/>
          <w:sz w:val="24"/>
          <w:szCs w:val="24"/>
        </w:rPr>
        <w:t xml:space="preserve">     Реализация комплексно- тематического принципа построения образовательного процесса тесно взаимосвязана с интеграцией детской деятельности.</w:t>
      </w:r>
    </w:p>
    <w:p w:rsidR="006E1EB9" w:rsidRPr="006E1EB9" w:rsidRDefault="006E1EB9" w:rsidP="00234A2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1EB9">
        <w:rPr>
          <w:rFonts w:ascii="Times New Roman" w:hAnsi="Times New Roman" w:cs="Times New Roman"/>
          <w:b/>
          <w:color w:val="000000"/>
          <w:sz w:val="24"/>
          <w:szCs w:val="24"/>
        </w:rPr>
        <w:t>4.  Принцип интеграции содержания дошкольного образования</w:t>
      </w:r>
      <w:r w:rsidRPr="006E1EB9"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 возрастными возможностями и особенностями детей, спецификой и возможностями образовательных областей. </w:t>
      </w:r>
      <w:r w:rsidRPr="00234A28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Под интеграцией содержания дошкольного образования понимается состояние </w:t>
      </w:r>
      <w:r w:rsidRPr="00234A28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>(или процесс, ведущий к такому состоянию) связанности, взаимопроникновения и взаимодействия отдельных образовательных областей, обеспечивающее целостность образовательного процесса</w:t>
      </w:r>
    </w:p>
    <w:p w:rsidR="00576F3B" w:rsidRDefault="00B011A9" w:rsidP="00B011A9">
      <w:pPr>
        <w:autoSpaceDE w:val="0"/>
        <w:autoSpaceDN w:val="0"/>
        <w:spacing w:line="360" w:lineRule="auto"/>
        <w:jc w:val="both"/>
      </w:pPr>
      <w:r w:rsidRPr="00B011A9">
        <w:t>Программа ДОУ построена на подходах гуманно-личностного отношения к ребенку других людей, социальных групп, общества и человечества в целом.</w:t>
      </w:r>
      <w:r w:rsidR="00576F3B">
        <w:t xml:space="preserve"> Образовательная программа реализует также:</w:t>
      </w:r>
    </w:p>
    <w:p w:rsidR="0043349C" w:rsidRDefault="00576F3B" w:rsidP="00B011A9">
      <w:pPr>
        <w:autoSpaceDE w:val="0"/>
        <w:autoSpaceDN w:val="0"/>
        <w:spacing w:line="360" w:lineRule="auto"/>
        <w:jc w:val="both"/>
      </w:pPr>
      <w:r>
        <w:t>- Системность в отборе и предоставлении образовательного материала, интеграция задач познавательного, речевого, социально- коммуникативного, художественно- эстетического и физического</w:t>
      </w:r>
      <w:r w:rsidR="0043349C">
        <w:t xml:space="preserve"> развития дошкольников и обогащения содержания образования.</w:t>
      </w:r>
    </w:p>
    <w:p w:rsidR="0043349C" w:rsidRDefault="00FE29C4" w:rsidP="00B011A9">
      <w:pPr>
        <w:autoSpaceDE w:val="0"/>
        <w:autoSpaceDN w:val="0"/>
        <w:spacing w:line="360" w:lineRule="auto"/>
        <w:jc w:val="both"/>
      </w:pPr>
      <w:r>
        <w:t xml:space="preserve">     При разработке П</w:t>
      </w:r>
      <w:r w:rsidR="0043349C">
        <w:t>рограммы учитываются также:</w:t>
      </w:r>
    </w:p>
    <w:p w:rsidR="0043349C" w:rsidRDefault="0043349C" w:rsidP="00B011A9">
      <w:pPr>
        <w:autoSpaceDE w:val="0"/>
        <w:autoSpaceDN w:val="0"/>
        <w:spacing w:line="360" w:lineRule="auto"/>
        <w:jc w:val="both"/>
      </w:pPr>
      <w:r>
        <w:t>- деятельностный подход к организациии образования, включение познавательного компонента в разнообразные виды и формы организации детской деятельности;</w:t>
      </w:r>
    </w:p>
    <w:p w:rsidR="0043349C" w:rsidRDefault="0043349C" w:rsidP="00B011A9">
      <w:pPr>
        <w:autoSpaceDE w:val="0"/>
        <w:autoSpaceDN w:val="0"/>
        <w:spacing w:line="360" w:lineRule="auto"/>
        <w:jc w:val="both"/>
      </w:pPr>
      <w:r>
        <w:t>- сочетание наглядных и эмоционально- образных технологий обучения;</w:t>
      </w:r>
    </w:p>
    <w:p w:rsidR="0043349C" w:rsidRDefault="0043349C" w:rsidP="00B011A9">
      <w:pPr>
        <w:autoSpaceDE w:val="0"/>
        <w:autoSpaceDN w:val="0"/>
        <w:spacing w:line="360" w:lineRule="auto"/>
        <w:jc w:val="both"/>
      </w:pPr>
      <w:r>
        <w:t>- открытость образовательной программы для повторения и уточнения образовательного материала в течение года, месяца, недели, включая работу по взаимодействию с родителями и детьми других возрастных групп.</w:t>
      </w:r>
    </w:p>
    <w:p w:rsidR="00B011A9" w:rsidRPr="00B011A9" w:rsidRDefault="00B011A9" w:rsidP="00B011A9">
      <w:pPr>
        <w:autoSpaceDE w:val="0"/>
        <w:autoSpaceDN w:val="0"/>
        <w:spacing w:line="360" w:lineRule="auto"/>
        <w:jc w:val="both"/>
      </w:pPr>
      <w:r w:rsidRPr="00B011A9">
        <w:t>Подходы применяемые в рамках Программы ДОУ позволяют гарантировать, что педагоги:</w:t>
      </w:r>
    </w:p>
    <w:p w:rsidR="00B011A9" w:rsidRPr="00B011A9" w:rsidRDefault="00B011A9" w:rsidP="00B011A9">
      <w:pPr>
        <w:autoSpaceDE w:val="0"/>
        <w:autoSpaceDN w:val="0"/>
        <w:spacing w:line="360" w:lineRule="auto"/>
        <w:jc w:val="both"/>
      </w:pPr>
      <w:r w:rsidRPr="00B011A9">
        <w:t xml:space="preserve"> • понимают процессы детского развития; </w:t>
      </w:r>
    </w:p>
    <w:p w:rsidR="00B011A9" w:rsidRPr="00B011A9" w:rsidRDefault="00B011A9" w:rsidP="00B011A9">
      <w:pPr>
        <w:autoSpaceDE w:val="0"/>
        <w:autoSpaceDN w:val="0"/>
        <w:spacing w:line="360" w:lineRule="auto"/>
        <w:jc w:val="both"/>
      </w:pPr>
      <w:r w:rsidRPr="00B011A9">
        <w:t xml:space="preserve">• уделяют время наблюдению за детьми во время занятий или игр; </w:t>
      </w:r>
    </w:p>
    <w:p w:rsidR="00B011A9" w:rsidRPr="00B011A9" w:rsidRDefault="00B011A9" w:rsidP="00B011A9">
      <w:pPr>
        <w:autoSpaceDE w:val="0"/>
        <w:autoSpaceDN w:val="0"/>
        <w:spacing w:line="360" w:lineRule="auto"/>
        <w:jc w:val="both"/>
      </w:pPr>
      <w:r w:rsidRPr="00B011A9">
        <w:t>• планируют для детей такие цели индивидуального и группового развития, которые отвечают их интересам и потребностям;</w:t>
      </w:r>
    </w:p>
    <w:p w:rsidR="00B011A9" w:rsidRPr="00B011A9" w:rsidRDefault="00B011A9" w:rsidP="00B011A9">
      <w:pPr>
        <w:autoSpaceDE w:val="0"/>
        <w:autoSpaceDN w:val="0"/>
        <w:spacing w:line="360" w:lineRule="auto"/>
        <w:jc w:val="both"/>
      </w:pPr>
      <w:r w:rsidRPr="00B011A9">
        <w:t xml:space="preserve"> • создают гибкую и изменяющуюся учебную среду;</w:t>
      </w:r>
    </w:p>
    <w:p w:rsidR="00B011A9" w:rsidRPr="00B011A9" w:rsidRDefault="00B011A9" w:rsidP="00B011A9">
      <w:pPr>
        <w:autoSpaceDE w:val="0"/>
        <w:autoSpaceDN w:val="0"/>
        <w:spacing w:line="360" w:lineRule="auto"/>
        <w:jc w:val="both"/>
      </w:pPr>
      <w:r w:rsidRPr="00B011A9">
        <w:t xml:space="preserve"> • уважают детей и внимательно относятся к их идеям; </w:t>
      </w:r>
    </w:p>
    <w:p w:rsidR="00B011A9" w:rsidRPr="00B011A9" w:rsidRDefault="00B011A9" w:rsidP="00B011A9">
      <w:pPr>
        <w:autoSpaceDE w:val="0"/>
        <w:autoSpaceDN w:val="0"/>
        <w:spacing w:line="360" w:lineRule="auto"/>
        <w:jc w:val="both"/>
      </w:pPr>
      <w:r w:rsidRPr="00B011A9">
        <w:t>• способствуют тому, чтобы дети самостоятельно разрешали возникающие между ними проблемы и уважали друг друга;</w:t>
      </w:r>
    </w:p>
    <w:p w:rsidR="00A317DC" w:rsidRPr="00FE29C4" w:rsidRDefault="00B011A9" w:rsidP="0043349C">
      <w:pPr>
        <w:spacing w:line="360" w:lineRule="auto"/>
        <w:jc w:val="both"/>
      </w:pPr>
      <w:r w:rsidRPr="00B011A9">
        <w:t xml:space="preserve"> • задают детям вопросы, стимулирующие процесс мышления.</w:t>
      </w:r>
    </w:p>
    <w:p w:rsidR="00FE29C4" w:rsidRDefault="00FE29C4" w:rsidP="00E61FE0">
      <w:pPr>
        <w:spacing w:line="360" w:lineRule="auto"/>
        <w:jc w:val="both"/>
        <w:rPr>
          <w:b/>
        </w:rPr>
      </w:pPr>
    </w:p>
    <w:p w:rsidR="00A317DC" w:rsidRPr="006B58C7" w:rsidRDefault="00105AF0" w:rsidP="00E61FE0">
      <w:pPr>
        <w:spacing w:line="360" w:lineRule="auto"/>
        <w:jc w:val="both"/>
        <w:rPr>
          <w:b/>
        </w:rPr>
      </w:pPr>
      <w:r w:rsidRPr="006B58C7">
        <w:rPr>
          <w:b/>
          <w:bCs/>
          <w:sz w:val="28"/>
          <w:szCs w:val="28"/>
          <w:lang w:val="en-US"/>
        </w:rPr>
        <w:lastRenderedPageBreak/>
        <w:t>I</w:t>
      </w:r>
      <w:r w:rsidRPr="006B58C7">
        <w:rPr>
          <w:b/>
          <w:bCs/>
          <w:sz w:val="28"/>
          <w:szCs w:val="28"/>
        </w:rPr>
        <w:t>.1.2.</w:t>
      </w:r>
      <w:r w:rsidR="00E61FE0" w:rsidRPr="006B58C7">
        <w:rPr>
          <w:b/>
        </w:rPr>
        <w:t>Цели и задачи Программы</w:t>
      </w:r>
    </w:p>
    <w:p w:rsidR="00FE29C4" w:rsidRDefault="00FE29C4" w:rsidP="00E61FE0">
      <w:pPr>
        <w:spacing w:line="360" w:lineRule="auto"/>
        <w:jc w:val="both"/>
        <w:rPr>
          <w:color w:val="FF0000"/>
        </w:rPr>
      </w:pPr>
    </w:p>
    <w:p w:rsidR="00E61FE0" w:rsidRPr="00E61FE0" w:rsidRDefault="00E61FE0" w:rsidP="00E61FE0">
      <w:pPr>
        <w:spacing w:line="360" w:lineRule="auto"/>
        <w:jc w:val="both"/>
        <w:rPr>
          <w:b/>
          <w:i/>
        </w:rPr>
      </w:pPr>
      <w:r w:rsidRPr="00E61FE0">
        <w:t>Руководствуясь вышеуказанными принципами, коллектив ДОУ основной</w:t>
      </w:r>
      <w:r w:rsidRPr="00E61FE0">
        <w:rPr>
          <w:b/>
        </w:rPr>
        <w:t xml:space="preserve"> целью </w:t>
      </w:r>
      <w:r w:rsidRPr="00E61FE0">
        <w:t>своей работы</w:t>
      </w:r>
      <w:r w:rsidR="006D3DF1">
        <w:t xml:space="preserve"> </w:t>
      </w:r>
      <w:r w:rsidRPr="00E61FE0">
        <w:t xml:space="preserve">полагает </w:t>
      </w:r>
      <w:r w:rsidRPr="00E61FE0">
        <w:rPr>
          <w:b/>
          <w:i/>
        </w:rPr>
        <w:t>позитивную социализацию и всестороннее развитие ребенка раннего и дошкольного возраста в адекватных его возрасту</w:t>
      </w:r>
      <w:r w:rsidR="00AC3278">
        <w:rPr>
          <w:b/>
          <w:i/>
        </w:rPr>
        <w:t xml:space="preserve"> видах детской деятельности, создание  благоприятных условий для полноценного проживания ребенком дошкольного детства, формирование основ базовой культуры личности, формирование предпосылок к учебной деятельности, обеспечение безопасности жизнедеятельности дошкольника.</w:t>
      </w:r>
    </w:p>
    <w:p w:rsidR="00E61FE0" w:rsidRPr="00E61FE0" w:rsidRDefault="00E61FE0" w:rsidP="00E61FE0">
      <w:pPr>
        <w:spacing w:line="360" w:lineRule="auto"/>
        <w:jc w:val="both"/>
      </w:pPr>
      <w:r w:rsidRPr="00E61FE0">
        <w:t xml:space="preserve">         Цель реализуется через решение следующих </w:t>
      </w:r>
      <w:r w:rsidRPr="00E61FE0">
        <w:rPr>
          <w:b/>
        </w:rPr>
        <w:t xml:space="preserve">задач, </w:t>
      </w:r>
      <w:r w:rsidRPr="00E61FE0">
        <w:t>соответствующих федеральному государственному образовательному стандарту дошкольного образования:</w:t>
      </w:r>
    </w:p>
    <w:p w:rsidR="00E61FE0" w:rsidRPr="00E61FE0" w:rsidRDefault="00E61FE0" w:rsidP="00E61FE0">
      <w:pPr>
        <w:widowControl w:val="0"/>
        <w:autoSpaceDE w:val="0"/>
        <w:autoSpaceDN w:val="0"/>
        <w:adjustRightInd w:val="0"/>
        <w:spacing w:before="80" w:line="360" w:lineRule="auto"/>
        <w:ind w:firstLine="567"/>
        <w:jc w:val="both"/>
      </w:pPr>
      <w:r w:rsidRPr="00E61FE0">
        <w:t>-  охраны и укрепления физического и психического здоровья детей, в том числе их эмоционального благополучия;</w:t>
      </w:r>
    </w:p>
    <w:p w:rsidR="00E61FE0" w:rsidRPr="00E61FE0" w:rsidRDefault="00E61FE0" w:rsidP="00E61FE0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E61FE0">
        <w:t>- 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E61FE0" w:rsidRPr="00E61FE0" w:rsidRDefault="00E61FE0" w:rsidP="00E61FE0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E61FE0">
        <w:t>-  обеспечения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</w:r>
    </w:p>
    <w:p w:rsidR="00E61FE0" w:rsidRPr="00E61FE0" w:rsidRDefault="00E61FE0" w:rsidP="00E61FE0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E61FE0">
        <w:t>- 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E61FE0" w:rsidRPr="00E61FE0" w:rsidRDefault="00E61FE0" w:rsidP="00E61FE0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E61FE0">
        <w:t>- 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E61FE0" w:rsidRPr="00E61FE0" w:rsidRDefault="00E61FE0" w:rsidP="00E61FE0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E61FE0">
        <w:t xml:space="preserve">-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</w:t>
      </w:r>
      <w:r w:rsidRPr="00E61FE0">
        <w:lastRenderedPageBreak/>
        <w:t>формирования предпосылок учебной деятельности;</w:t>
      </w:r>
    </w:p>
    <w:p w:rsidR="00E61FE0" w:rsidRPr="00E61FE0" w:rsidRDefault="00E61FE0" w:rsidP="00E61FE0">
      <w:pPr>
        <w:widowControl w:val="0"/>
        <w:autoSpaceDE w:val="0"/>
        <w:autoSpaceDN w:val="0"/>
        <w:adjustRightInd w:val="0"/>
        <w:spacing w:before="80" w:line="360" w:lineRule="auto"/>
        <w:ind w:firstLine="567"/>
        <w:jc w:val="both"/>
      </w:pPr>
      <w:r w:rsidRPr="00E61FE0">
        <w:t>- обеспечения 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E61FE0" w:rsidRPr="00E61FE0" w:rsidRDefault="00E61FE0" w:rsidP="00E61FE0">
      <w:pPr>
        <w:widowControl w:val="0"/>
        <w:autoSpaceDE w:val="0"/>
        <w:autoSpaceDN w:val="0"/>
        <w:adjustRightInd w:val="0"/>
        <w:spacing w:before="80" w:line="360" w:lineRule="auto"/>
        <w:ind w:firstLine="567"/>
        <w:jc w:val="both"/>
      </w:pPr>
      <w:r w:rsidRPr="00E61FE0">
        <w:t>- 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E61FE0" w:rsidRDefault="00E61FE0" w:rsidP="00E61FE0">
      <w:pPr>
        <w:spacing w:line="360" w:lineRule="auto"/>
        <w:ind w:firstLine="567"/>
      </w:pPr>
      <w:r w:rsidRPr="00E61FE0">
        <w:t>- 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AC3278" w:rsidRDefault="00AC3278" w:rsidP="00E61FE0">
      <w:pPr>
        <w:spacing w:line="360" w:lineRule="auto"/>
        <w:ind w:firstLine="567"/>
      </w:pPr>
      <w:r>
        <w:t>Общеразвивающие задачи</w:t>
      </w:r>
      <w:r w:rsidR="00EB7E62">
        <w:t>, решение которых осуществляется в ходе освоения всех образовательных областей:</w:t>
      </w:r>
    </w:p>
    <w:p w:rsidR="00EB7E62" w:rsidRDefault="00EB7E62" w:rsidP="00E61FE0">
      <w:pPr>
        <w:spacing w:line="360" w:lineRule="auto"/>
        <w:ind w:firstLine="567"/>
      </w:pPr>
      <w:r>
        <w:t>- развитие психических процессов: внимания, восприятия, памяти, мышления, воображения;</w:t>
      </w:r>
    </w:p>
    <w:p w:rsidR="00EB7E62" w:rsidRDefault="00EB7E62" w:rsidP="00E61FE0">
      <w:pPr>
        <w:spacing w:line="360" w:lineRule="auto"/>
        <w:ind w:firstLine="567"/>
      </w:pPr>
      <w:r>
        <w:t>- освоение позиции субъекта в видах детской деятельности;</w:t>
      </w:r>
    </w:p>
    <w:p w:rsidR="00EB7E62" w:rsidRDefault="00EB7E62" w:rsidP="00E61FE0">
      <w:pPr>
        <w:spacing w:line="360" w:lineRule="auto"/>
        <w:ind w:firstLine="567"/>
      </w:pPr>
      <w:r>
        <w:t>- развитие мотивационно- потребностной сферы;</w:t>
      </w:r>
    </w:p>
    <w:p w:rsidR="00EB7E62" w:rsidRDefault="00EB7E62" w:rsidP="00E61FE0">
      <w:pPr>
        <w:spacing w:line="360" w:lineRule="auto"/>
        <w:ind w:firstLine="567"/>
      </w:pPr>
      <w:r>
        <w:t>- формирование и развитие самопознания;</w:t>
      </w:r>
    </w:p>
    <w:p w:rsidR="00EB7E62" w:rsidRDefault="00EB7E62" w:rsidP="00E61FE0">
      <w:pPr>
        <w:spacing w:line="360" w:lineRule="auto"/>
        <w:ind w:firstLine="567"/>
      </w:pPr>
      <w:r>
        <w:t>- развитие эмоционально-волевой регуляции, в том числе саморегуляции и самоконтроля;</w:t>
      </w:r>
    </w:p>
    <w:p w:rsidR="00EB7E62" w:rsidRDefault="00EB7E62" w:rsidP="00E61FE0">
      <w:pPr>
        <w:spacing w:line="360" w:lineRule="auto"/>
        <w:ind w:firstLine="567"/>
      </w:pPr>
      <w:r>
        <w:t>- развитие творческих способностей.</w:t>
      </w:r>
    </w:p>
    <w:p w:rsidR="00EB7E62" w:rsidRDefault="00C12237" w:rsidP="00E61FE0">
      <w:pPr>
        <w:spacing w:line="360" w:lineRule="auto"/>
        <w:ind w:firstLine="567"/>
      </w:pPr>
      <w:r>
        <w:t>Согласно ФГОС дошкольного образования Прог</w:t>
      </w:r>
      <w:r w:rsidR="005F0457">
        <w:t>рамма решает также задачи разви</w:t>
      </w:r>
      <w:r>
        <w:t>тия ребенка раннего и дошкольного возраста в соответств</w:t>
      </w:r>
      <w:r w:rsidR="005F0457">
        <w:t>ии с образовательными областями:</w:t>
      </w:r>
    </w:p>
    <w:p w:rsidR="005F0457" w:rsidRDefault="005F0457" w:rsidP="00E61FE0">
      <w:pPr>
        <w:spacing w:line="360" w:lineRule="auto"/>
        <w:ind w:firstLine="567"/>
      </w:pPr>
      <w:r w:rsidRPr="005F0457">
        <w:rPr>
          <w:b/>
          <w:u w:val="single"/>
        </w:rPr>
        <w:t>Социально-коммуникативное развитие</w:t>
      </w:r>
    </w:p>
    <w:p w:rsidR="005F0457" w:rsidRDefault="005F0457" w:rsidP="00E61FE0">
      <w:pPr>
        <w:spacing w:line="360" w:lineRule="auto"/>
        <w:ind w:firstLine="567"/>
      </w:pPr>
      <w:r w:rsidRPr="005F0457">
        <w:rPr>
          <w:b/>
        </w:rPr>
        <w:t>Цель</w:t>
      </w:r>
      <w:r>
        <w:t>: усвоение норм и ценностей , принятых в обществе, включая моральные и нравственные ценности.</w:t>
      </w:r>
    </w:p>
    <w:p w:rsidR="005F0457" w:rsidRDefault="005F0457" w:rsidP="00E61FE0">
      <w:pPr>
        <w:spacing w:line="360" w:lineRule="auto"/>
        <w:ind w:firstLine="567"/>
      </w:pPr>
      <w:r w:rsidRPr="005F0457">
        <w:rPr>
          <w:b/>
        </w:rPr>
        <w:t>Задачи:</w:t>
      </w:r>
    </w:p>
    <w:p w:rsidR="005F0457" w:rsidRDefault="005F0457" w:rsidP="00E61FE0">
      <w:pPr>
        <w:spacing w:line="360" w:lineRule="auto"/>
        <w:ind w:firstLine="567"/>
      </w:pPr>
      <w:r>
        <w:t xml:space="preserve">1.Развитие общения и взаимодействия ребенка со взрослыми и сверстниками. </w:t>
      </w:r>
    </w:p>
    <w:p w:rsidR="005F0457" w:rsidRDefault="005F0457" w:rsidP="00E61FE0">
      <w:pPr>
        <w:spacing w:line="360" w:lineRule="auto"/>
        <w:ind w:firstLine="567"/>
      </w:pPr>
      <w:r>
        <w:t xml:space="preserve">2.Становление самостоятельности, целенаправленности и саморегуляции собственных действий. </w:t>
      </w:r>
    </w:p>
    <w:p w:rsidR="005F0457" w:rsidRDefault="005F0457" w:rsidP="00E61FE0">
      <w:pPr>
        <w:spacing w:line="360" w:lineRule="auto"/>
        <w:ind w:firstLine="567"/>
      </w:pPr>
      <w:r>
        <w:lastRenderedPageBreak/>
        <w:t>3.Развитие социального и эмоционального интеллекта, эмоциональной отзывчивости, сопережива- ния, формирование готовности к совместной деятельности со сверстниками, формирование уважи- тельного отношения и чувства принадлежности к своей семье и к сообществу детей и взрослых в организации.</w:t>
      </w:r>
    </w:p>
    <w:p w:rsidR="005F0457" w:rsidRDefault="005F0457" w:rsidP="00E61FE0">
      <w:pPr>
        <w:spacing w:line="360" w:lineRule="auto"/>
        <w:ind w:firstLine="567"/>
      </w:pPr>
      <w:r>
        <w:t xml:space="preserve"> 4.Формирование позитивных установок к различным видам труда и творчества.</w:t>
      </w:r>
    </w:p>
    <w:p w:rsidR="005F0457" w:rsidRDefault="005F0457" w:rsidP="00E61FE0">
      <w:pPr>
        <w:spacing w:line="360" w:lineRule="auto"/>
        <w:ind w:firstLine="567"/>
      </w:pPr>
      <w:r>
        <w:t xml:space="preserve"> 5.Формирование основ безопасного поведения в быту, социуме, природе.</w:t>
      </w:r>
    </w:p>
    <w:p w:rsidR="005F0457" w:rsidRDefault="005F0457" w:rsidP="00E61FE0">
      <w:pPr>
        <w:spacing w:line="360" w:lineRule="auto"/>
        <w:ind w:firstLine="567"/>
      </w:pPr>
      <w:r w:rsidRPr="005F0457">
        <w:rPr>
          <w:b/>
          <w:u w:val="single"/>
        </w:rPr>
        <w:t>Познавательное развитие</w:t>
      </w:r>
    </w:p>
    <w:p w:rsidR="005F0457" w:rsidRDefault="005F0457" w:rsidP="00E61FE0">
      <w:pPr>
        <w:spacing w:line="360" w:lineRule="auto"/>
        <w:ind w:firstLine="567"/>
      </w:pPr>
      <w:r w:rsidRPr="005F0457">
        <w:rPr>
          <w:b/>
        </w:rPr>
        <w:t>Цель</w:t>
      </w:r>
      <w:r>
        <w:t>:</w:t>
      </w:r>
      <w:r w:rsidR="006D3DF1">
        <w:t xml:space="preserve"> </w:t>
      </w:r>
      <w:r>
        <w:t>обеспечение развития интересов детей, любознательности и познавательной мотивации, формирование познавательных действий, становление сознания,</w:t>
      </w:r>
      <w:r w:rsidR="00166CE2">
        <w:t xml:space="preserve"> развитие воображения и творче</w:t>
      </w:r>
      <w:r>
        <w:t>ской активности.</w:t>
      </w:r>
    </w:p>
    <w:p w:rsidR="005F0457" w:rsidRDefault="005F0457" w:rsidP="00E61FE0">
      <w:pPr>
        <w:spacing w:line="360" w:lineRule="auto"/>
        <w:ind w:firstLine="567"/>
      </w:pPr>
      <w:r w:rsidRPr="005F0457">
        <w:rPr>
          <w:b/>
        </w:rPr>
        <w:t>Задачи:</w:t>
      </w:r>
    </w:p>
    <w:p w:rsidR="005F0457" w:rsidRDefault="005F0457" w:rsidP="00E61FE0">
      <w:pPr>
        <w:spacing w:line="360" w:lineRule="auto"/>
        <w:ind w:firstLine="567"/>
      </w:pPr>
      <w:r>
        <w:t xml:space="preserve"> 1.Формировать первичные представления о себе, других людях, объектах окружающего мира, о свойствах и отношениях объектов окружающего мира.</w:t>
      </w:r>
    </w:p>
    <w:p w:rsidR="005F0457" w:rsidRDefault="005F0457" w:rsidP="00E61FE0">
      <w:pPr>
        <w:spacing w:line="360" w:lineRule="auto"/>
        <w:ind w:firstLine="567"/>
      </w:pPr>
      <w:r>
        <w:t xml:space="preserve"> 2.Формировать представления о социокультурных ценностях нашего народа, об отечественных традициях и праздниках.</w:t>
      </w:r>
    </w:p>
    <w:p w:rsidR="005F0457" w:rsidRDefault="005F0457" w:rsidP="00E61FE0">
      <w:pPr>
        <w:spacing w:line="360" w:lineRule="auto"/>
        <w:ind w:firstLine="567"/>
      </w:pPr>
      <w:r>
        <w:t xml:space="preserve"> 3. Формировать представления о планете Земля как общем доме людей, об особенностях ее при- роды, многообразии стран и народов мира.</w:t>
      </w:r>
    </w:p>
    <w:p w:rsidR="005F0457" w:rsidRDefault="005F0457" w:rsidP="00E61FE0">
      <w:pPr>
        <w:spacing w:line="360" w:lineRule="auto"/>
        <w:ind w:firstLine="567"/>
      </w:pPr>
      <w:r w:rsidRPr="005F0457">
        <w:rPr>
          <w:b/>
          <w:u w:val="single"/>
        </w:rPr>
        <w:t>Речевое развитие</w:t>
      </w:r>
    </w:p>
    <w:p w:rsidR="005F0457" w:rsidRDefault="005F0457" w:rsidP="00E61FE0">
      <w:pPr>
        <w:spacing w:line="360" w:lineRule="auto"/>
        <w:ind w:firstLine="567"/>
      </w:pPr>
      <w:r w:rsidRPr="005F0457">
        <w:rPr>
          <w:b/>
        </w:rPr>
        <w:t>Цель:</w:t>
      </w:r>
      <w:r>
        <w:t xml:space="preserve"> обучение детей овладению речью как средством общения и культуры, освоение детьми умений и навыков, необходимых для общения на </w:t>
      </w:r>
      <w:r w:rsidR="00DE16B9">
        <w:t xml:space="preserve">русском </w:t>
      </w:r>
      <w:r>
        <w:t xml:space="preserve"> языке.</w:t>
      </w:r>
    </w:p>
    <w:p w:rsidR="005F0457" w:rsidRDefault="005F0457" w:rsidP="00E61FE0">
      <w:pPr>
        <w:spacing w:line="360" w:lineRule="auto"/>
        <w:ind w:firstLine="567"/>
        <w:rPr>
          <w:b/>
        </w:rPr>
      </w:pPr>
      <w:r w:rsidRPr="005F0457">
        <w:rPr>
          <w:b/>
        </w:rPr>
        <w:t xml:space="preserve"> Задачи:</w:t>
      </w:r>
    </w:p>
    <w:p w:rsidR="005F0457" w:rsidRDefault="005F0457" w:rsidP="00E61FE0">
      <w:pPr>
        <w:spacing w:line="360" w:lineRule="auto"/>
        <w:ind w:firstLine="567"/>
      </w:pPr>
      <w:r>
        <w:t xml:space="preserve"> 1.Обогащать активный словарь, развивать связную, грамматически правильную диалогическую и монологическую речь.</w:t>
      </w:r>
    </w:p>
    <w:p w:rsidR="005F0457" w:rsidRDefault="005F0457" w:rsidP="00E61FE0">
      <w:pPr>
        <w:spacing w:line="360" w:lineRule="auto"/>
        <w:ind w:firstLine="567"/>
      </w:pPr>
      <w:r>
        <w:t xml:space="preserve"> 2. Развивать речевое творчество.</w:t>
      </w:r>
    </w:p>
    <w:p w:rsidR="005F0457" w:rsidRDefault="005F0457" w:rsidP="00E61FE0">
      <w:pPr>
        <w:spacing w:line="360" w:lineRule="auto"/>
        <w:ind w:firstLine="567"/>
      </w:pPr>
      <w:r>
        <w:t xml:space="preserve"> 3.Развивать звуковую и интонационную культуру речи, фонематический слух.</w:t>
      </w:r>
    </w:p>
    <w:p w:rsidR="00165484" w:rsidRDefault="005F0457" w:rsidP="00E61FE0">
      <w:pPr>
        <w:spacing w:line="360" w:lineRule="auto"/>
        <w:ind w:firstLine="567"/>
      </w:pPr>
      <w:r>
        <w:lastRenderedPageBreak/>
        <w:t xml:space="preserve"> 4.Знакомить с книжной культурой, детской литературой, понимать на слух текстов различных жанров детской литературы. </w:t>
      </w:r>
    </w:p>
    <w:p w:rsidR="005F0457" w:rsidRDefault="005F0457" w:rsidP="00E61FE0">
      <w:pPr>
        <w:spacing w:line="360" w:lineRule="auto"/>
        <w:ind w:firstLine="567"/>
      </w:pPr>
      <w:r>
        <w:t>5.Формировать звуковую аналитико-синтетическую активнос</w:t>
      </w:r>
      <w:r w:rsidR="00DE16B9">
        <w:t>ть как предпосылки обучения гра</w:t>
      </w:r>
      <w:r>
        <w:t xml:space="preserve">моте. </w:t>
      </w:r>
    </w:p>
    <w:p w:rsidR="005F0457" w:rsidRDefault="005F0457" w:rsidP="00E61FE0">
      <w:pPr>
        <w:spacing w:line="360" w:lineRule="auto"/>
        <w:ind w:firstLine="567"/>
      </w:pPr>
      <w:r w:rsidRPr="005F0457">
        <w:rPr>
          <w:b/>
        </w:rPr>
        <w:t>Художественно-эстетическое развитие</w:t>
      </w:r>
      <w:r>
        <w:t xml:space="preserve"> (Изобразительная деятельность, восприятие изобразительного искусства)</w:t>
      </w:r>
    </w:p>
    <w:p w:rsidR="005F0457" w:rsidRDefault="005F0457" w:rsidP="00E61FE0">
      <w:pPr>
        <w:spacing w:line="360" w:lineRule="auto"/>
        <w:ind w:firstLine="567"/>
      </w:pPr>
      <w:r w:rsidRPr="005F0457">
        <w:rPr>
          <w:b/>
        </w:rPr>
        <w:t>Цель:</w:t>
      </w:r>
      <w:r>
        <w:t xml:space="preserve"> .Обеспечение становления эстетического отношения к окружающему миру.</w:t>
      </w:r>
    </w:p>
    <w:p w:rsidR="005F0457" w:rsidRDefault="005F0457" w:rsidP="00E61FE0">
      <w:pPr>
        <w:spacing w:line="360" w:lineRule="auto"/>
        <w:ind w:firstLine="567"/>
      </w:pPr>
      <w:r w:rsidRPr="005F0457">
        <w:rPr>
          <w:b/>
        </w:rPr>
        <w:t xml:space="preserve"> Задачи:</w:t>
      </w:r>
    </w:p>
    <w:p w:rsidR="005F0457" w:rsidRDefault="005F0457" w:rsidP="00E61FE0">
      <w:pPr>
        <w:spacing w:line="360" w:lineRule="auto"/>
        <w:ind w:firstLine="567"/>
      </w:pPr>
      <w:r>
        <w:t xml:space="preserve">1.Развитие предпосылок ценностно-смыслового восприятия и понимания словесного искусства. Развитие восприятия художественной литературы, фольклора. Стимулирование сопереживания персонажам художественных произведений. </w:t>
      </w:r>
    </w:p>
    <w:p w:rsidR="005F0457" w:rsidRDefault="005F0457" w:rsidP="00E61FE0">
      <w:pPr>
        <w:spacing w:line="360" w:lineRule="auto"/>
        <w:ind w:firstLine="567"/>
      </w:pPr>
      <w:r>
        <w:t xml:space="preserve">2. Развитие предпосылок ценностно-смыслового восприятия </w:t>
      </w:r>
      <w:r w:rsidR="00DE16B9">
        <w:t>и понимания изобразительного ис</w:t>
      </w:r>
      <w:r>
        <w:t xml:space="preserve">кусства. Формирование элементарных представлений о видах искусства. </w:t>
      </w:r>
    </w:p>
    <w:p w:rsidR="005F0457" w:rsidRDefault="005F0457" w:rsidP="00E61FE0">
      <w:pPr>
        <w:spacing w:line="360" w:lineRule="auto"/>
        <w:ind w:firstLine="567"/>
      </w:pPr>
      <w:r>
        <w:t>3.Развитие предпосылок ценностно-смыслового восприятия и понимания мира природы.</w:t>
      </w:r>
    </w:p>
    <w:p w:rsidR="005F0457" w:rsidRDefault="005F0457" w:rsidP="00E61FE0">
      <w:pPr>
        <w:spacing w:line="360" w:lineRule="auto"/>
        <w:ind w:firstLine="567"/>
      </w:pPr>
      <w:r>
        <w:t xml:space="preserve"> 4.Реализация самостоятельной творческой изобразительной деятельности детей.</w:t>
      </w:r>
    </w:p>
    <w:p w:rsidR="005F0457" w:rsidRDefault="005F0457" w:rsidP="00E61FE0">
      <w:pPr>
        <w:spacing w:line="360" w:lineRule="auto"/>
        <w:ind w:firstLine="567"/>
      </w:pPr>
      <w:r>
        <w:t xml:space="preserve"> 5. Реализация самостоятельной творческой конструктивно-модельной деятельности детей.</w:t>
      </w:r>
    </w:p>
    <w:p w:rsidR="00165484" w:rsidRDefault="00165484" w:rsidP="00E61FE0">
      <w:pPr>
        <w:spacing w:line="360" w:lineRule="auto"/>
        <w:ind w:firstLine="567"/>
      </w:pPr>
      <w:r>
        <w:t>6</w:t>
      </w:r>
      <w:r w:rsidR="005F0457">
        <w:t>. Развивать предпосылки ценностно-смыслового восприятия и понимания музыкальн</w:t>
      </w:r>
      <w:r w:rsidR="00DE16B9">
        <w:t>ого искус</w:t>
      </w:r>
      <w:r w:rsidR="005F0457">
        <w:t xml:space="preserve">ства, развивать восприятие музыки. </w:t>
      </w:r>
    </w:p>
    <w:p w:rsidR="00165484" w:rsidRDefault="00165484" w:rsidP="00E61FE0">
      <w:pPr>
        <w:spacing w:line="360" w:lineRule="auto"/>
        <w:ind w:firstLine="567"/>
      </w:pPr>
      <w:r>
        <w:t>7</w:t>
      </w:r>
      <w:r w:rsidR="005F0457">
        <w:t>.Развивать самостоятельную музыкальную творческую деятельность детей</w:t>
      </w:r>
      <w:r>
        <w:t>.</w:t>
      </w:r>
    </w:p>
    <w:p w:rsidR="00165484" w:rsidRDefault="005F0457" w:rsidP="00E61FE0">
      <w:pPr>
        <w:spacing w:line="360" w:lineRule="auto"/>
        <w:ind w:firstLine="567"/>
        <w:rPr>
          <w:b/>
          <w:u w:val="single"/>
        </w:rPr>
      </w:pPr>
      <w:r w:rsidRPr="00165484">
        <w:rPr>
          <w:b/>
          <w:u w:val="single"/>
        </w:rPr>
        <w:t xml:space="preserve"> Физическое развитие</w:t>
      </w:r>
    </w:p>
    <w:p w:rsidR="00165484" w:rsidRDefault="005F0457" w:rsidP="00E61FE0">
      <w:pPr>
        <w:spacing w:line="360" w:lineRule="auto"/>
        <w:ind w:firstLine="567"/>
      </w:pPr>
      <w:r w:rsidRPr="00165484">
        <w:rPr>
          <w:b/>
        </w:rPr>
        <w:t>Цель:</w:t>
      </w:r>
      <w:r>
        <w:t xml:space="preserve"> развитие личности, мотивации и способностей в двигательной деятельности.</w:t>
      </w:r>
    </w:p>
    <w:p w:rsidR="00165484" w:rsidRDefault="005F0457" w:rsidP="00E61FE0">
      <w:pPr>
        <w:spacing w:line="360" w:lineRule="auto"/>
        <w:ind w:firstLine="567"/>
      </w:pPr>
      <w:r w:rsidRPr="00165484">
        <w:rPr>
          <w:b/>
        </w:rPr>
        <w:t>Задачи:</w:t>
      </w:r>
    </w:p>
    <w:p w:rsidR="00165484" w:rsidRDefault="005F0457" w:rsidP="00E61FE0">
      <w:pPr>
        <w:spacing w:line="360" w:lineRule="auto"/>
        <w:ind w:firstLine="567"/>
      </w:pPr>
      <w:r>
        <w:t>1. Обеспечить приобретение опыта в двигательной деятельности.</w:t>
      </w:r>
    </w:p>
    <w:p w:rsidR="00165484" w:rsidRDefault="005F0457" w:rsidP="00E61FE0">
      <w:pPr>
        <w:spacing w:line="360" w:lineRule="auto"/>
        <w:ind w:firstLine="567"/>
      </w:pPr>
      <w:r>
        <w:t xml:space="preserve"> 2.Развивать физические качества.</w:t>
      </w:r>
    </w:p>
    <w:p w:rsidR="00165484" w:rsidRDefault="005F0457" w:rsidP="00E61FE0">
      <w:pPr>
        <w:spacing w:line="360" w:lineRule="auto"/>
        <w:ind w:firstLine="567"/>
      </w:pPr>
      <w:r>
        <w:t xml:space="preserve"> 3.Формировать опорно-двигательную систему организма</w:t>
      </w:r>
      <w:r w:rsidR="00165484">
        <w:t>.</w:t>
      </w:r>
    </w:p>
    <w:p w:rsidR="00165484" w:rsidRDefault="005F0457" w:rsidP="00E61FE0">
      <w:pPr>
        <w:spacing w:line="360" w:lineRule="auto"/>
        <w:ind w:firstLine="567"/>
      </w:pPr>
      <w:r>
        <w:t>4. Развивать крупную и мелкую моторику обеих рук.</w:t>
      </w:r>
    </w:p>
    <w:p w:rsidR="00165484" w:rsidRDefault="005F0457" w:rsidP="00E61FE0">
      <w:pPr>
        <w:spacing w:line="360" w:lineRule="auto"/>
        <w:ind w:firstLine="567"/>
      </w:pPr>
      <w:r>
        <w:lastRenderedPageBreak/>
        <w:t xml:space="preserve"> 5.Обеспечить овладение основных видов движений</w:t>
      </w:r>
      <w:r w:rsidR="00165484">
        <w:t>.</w:t>
      </w:r>
    </w:p>
    <w:p w:rsidR="00165484" w:rsidRDefault="005F0457" w:rsidP="00E61FE0">
      <w:pPr>
        <w:spacing w:line="360" w:lineRule="auto"/>
        <w:ind w:firstLine="567"/>
      </w:pPr>
      <w:r>
        <w:t xml:space="preserve">6.Обеспечить овладение подвижными играми с правилами </w:t>
      </w:r>
    </w:p>
    <w:p w:rsidR="00165484" w:rsidRDefault="005F0457" w:rsidP="00E61FE0">
      <w:pPr>
        <w:spacing w:line="360" w:lineRule="auto"/>
        <w:ind w:firstLine="567"/>
      </w:pPr>
      <w:r>
        <w:t>7. Способствовать становлению целенаправленности и саморегуляции в двигательной сфере.</w:t>
      </w:r>
    </w:p>
    <w:p w:rsidR="00165484" w:rsidRDefault="005F0457" w:rsidP="00E61FE0">
      <w:pPr>
        <w:spacing w:line="360" w:lineRule="auto"/>
        <w:ind w:firstLine="567"/>
      </w:pPr>
      <w:r>
        <w:t xml:space="preserve"> 8. Способствовать становлению ценностей здорового образа жизни.</w:t>
      </w:r>
    </w:p>
    <w:p w:rsidR="005F0457" w:rsidRDefault="005F0457" w:rsidP="00E61FE0">
      <w:pPr>
        <w:spacing w:line="360" w:lineRule="auto"/>
        <w:ind w:firstLine="567"/>
      </w:pPr>
      <w:r>
        <w:t xml:space="preserve"> 9. Обеспечить овладение элементарными нормами и правилами здорового образа жизни</w:t>
      </w:r>
      <w:r w:rsidR="00165484">
        <w:t>.</w:t>
      </w:r>
    </w:p>
    <w:p w:rsidR="0049318F" w:rsidRDefault="0049318F" w:rsidP="00E61FE0">
      <w:pPr>
        <w:spacing w:line="360" w:lineRule="auto"/>
        <w:ind w:firstLine="567"/>
      </w:pPr>
      <w:r>
        <w:t xml:space="preserve">Общие цели  и задачи Программы раскрываются и конкретизируются через цели и задачи в конкретной возрастной группе и конкретной образовательной области (Содержательный раздел Программы) </w:t>
      </w:r>
    </w:p>
    <w:p w:rsidR="00C35ED9" w:rsidRDefault="00C35ED9" w:rsidP="00C35ED9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  <w:r w:rsidRPr="00DE16B9">
        <w:rPr>
          <w:rFonts w:eastAsiaTheme="minorHAnsi"/>
          <w:b/>
          <w:bCs/>
          <w:lang w:eastAsia="en-US"/>
        </w:rPr>
        <w:t xml:space="preserve">Цели и задачи части Программы, формируемой участниками образовательных отношений </w:t>
      </w:r>
      <w:r w:rsidRPr="00DE16B9">
        <w:rPr>
          <w:rFonts w:eastAsiaTheme="minorHAnsi"/>
          <w:b/>
          <w:lang w:eastAsia="en-US"/>
        </w:rPr>
        <w:t>представлены в таблице:</w:t>
      </w:r>
    </w:p>
    <w:p w:rsidR="00D65951" w:rsidRPr="00DE16B9" w:rsidRDefault="00D65951" w:rsidP="00C35ED9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</w:p>
    <w:p w:rsidR="00FE29C4" w:rsidRPr="00DE16B9" w:rsidRDefault="00FE29C4" w:rsidP="00C35ED9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</w:p>
    <w:tbl>
      <w:tblPr>
        <w:tblStyle w:val="af2"/>
        <w:tblW w:w="0" w:type="auto"/>
        <w:tblLook w:val="04A0"/>
      </w:tblPr>
      <w:tblGrid>
        <w:gridCol w:w="3970"/>
        <w:gridCol w:w="4499"/>
        <w:gridCol w:w="6317"/>
      </w:tblGrid>
      <w:tr w:rsidR="00C35ED9" w:rsidRPr="00DE16B9" w:rsidTr="00762CD7"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ED9" w:rsidRPr="00DE16B9" w:rsidRDefault="00C35ED9" w:rsidP="00B40009">
            <w:pPr>
              <w:spacing w:line="360" w:lineRule="auto"/>
              <w:jc w:val="both"/>
              <w:rPr>
                <w:rFonts w:eastAsiaTheme="minorHAnsi"/>
                <w:b/>
                <w:lang w:eastAsia="en-US"/>
              </w:rPr>
            </w:pPr>
            <w:r w:rsidRPr="00DE16B9">
              <w:rPr>
                <w:rFonts w:eastAsiaTheme="minorHAnsi"/>
                <w:b/>
                <w:lang w:eastAsia="en-US"/>
              </w:rPr>
              <w:t>Парциальная программа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ED9" w:rsidRPr="00DE16B9" w:rsidRDefault="00C35ED9" w:rsidP="00B40009">
            <w:pPr>
              <w:spacing w:line="360" w:lineRule="auto"/>
              <w:jc w:val="both"/>
              <w:rPr>
                <w:rFonts w:eastAsiaTheme="minorHAnsi"/>
                <w:b/>
                <w:lang w:eastAsia="en-US"/>
              </w:rPr>
            </w:pPr>
            <w:r w:rsidRPr="00DE16B9">
              <w:rPr>
                <w:rFonts w:eastAsiaTheme="minorHAnsi"/>
                <w:b/>
                <w:lang w:eastAsia="en-US"/>
              </w:rPr>
              <w:t>Цель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ED9" w:rsidRPr="00DE16B9" w:rsidRDefault="00C35ED9" w:rsidP="00B40009">
            <w:pPr>
              <w:spacing w:line="360" w:lineRule="auto"/>
              <w:jc w:val="both"/>
              <w:rPr>
                <w:rFonts w:eastAsiaTheme="minorHAnsi"/>
                <w:b/>
                <w:lang w:eastAsia="en-US"/>
              </w:rPr>
            </w:pPr>
            <w:r w:rsidRPr="00DE16B9">
              <w:rPr>
                <w:rFonts w:eastAsiaTheme="minorHAnsi"/>
                <w:b/>
                <w:lang w:eastAsia="en-US"/>
              </w:rPr>
              <w:t>Задачи</w:t>
            </w:r>
          </w:p>
        </w:tc>
      </w:tr>
      <w:tr w:rsidR="00C35ED9" w:rsidTr="00C35ED9"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ED9" w:rsidRPr="003D7704" w:rsidRDefault="00C35ED9" w:rsidP="00B40009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3D7704">
              <w:rPr>
                <w:rFonts w:eastAsiaTheme="minorHAnsi"/>
                <w:lang w:eastAsia="en-US"/>
              </w:rPr>
              <w:t>Образовательная программа «Приобщение детей к истокам русской народной</w:t>
            </w:r>
          </w:p>
          <w:p w:rsidR="00C35ED9" w:rsidRPr="00DE16B9" w:rsidRDefault="00C35ED9" w:rsidP="00B40009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3D7704">
              <w:rPr>
                <w:rFonts w:eastAsiaTheme="minorHAnsi"/>
                <w:lang w:eastAsia="en-US"/>
              </w:rPr>
              <w:t>культуры» О.Л. Князева.</w:t>
            </w:r>
          </w:p>
        </w:tc>
        <w:tc>
          <w:tcPr>
            <w:tcW w:w="4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ED9" w:rsidRPr="00DE16B9" w:rsidRDefault="00C35ED9" w:rsidP="00B40009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DE16B9">
              <w:rPr>
                <w:rFonts w:eastAsiaTheme="minorHAnsi"/>
                <w:lang w:eastAsia="en-US"/>
              </w:rPr>
              <w:t>Расширить представление о жанрах устного народного творчества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ED9" w:rsidRPr="00DE16B9" w:rsidRDefault="00C35ED9" w:rsidP="00391BB2">
            <w:pPr>
              <w:pStyle w:val="ae"/>
              <w:numPr>
                <w:ilvl w:val="0"/>
                <w:numId w:val="16"/>
              </w:num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DE16B9">
              <w:rPr>
                <w:rFonts w:eastAsiaTheme="minorHAnsi"/>
                <w:lang w:eastAsia="en-US"/>
              </w:rPr>
              <w:t>содействие атмосфере национального быта;</w:t>
            </w:r>
          </w:p>
          <w:p w:rsidR="00C35ED9" w:rsidRPr="00DE16B9" w:rsidRDefault="00C35ED9" w:rsidP="00391BB2">
            <w:pPr>
              <w:pStyle w:val="ae"/>
              <w:numPr>
                <w:ilvl w:val="0"/>
                <w:numId w:val="16"/>
              </w:num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DE16B9">
              <w:rPr>
                <w:rFonts w:eastAsiaTheme="minorHAnsi"/>
                <w:lang w:eastAsia="en-US"/>
              </w:rPr>
              <w:t xml:space="preserve">широкое использование фольклора: песен, </w:t>
            </w:r>
          </w:p>
          <w:p w:rsidR="00C35ED9" w:rsidRPr="00DE16B9" w:rsidRDefault="00C35ED9" w:rsidP="00B40009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DE16B9">
              <w:rPr>
                <w:rFonts w:eastAsiaTheme="minorHAnsi"/>
                <w:lang w:eastAsia="en-US"/>
              </w:rPr>
              <w:t>загадок, пословиц, поговорок, частушек;</w:t>
            </w:r>
          </w:p>
          <w:p w:rsidR="00C35ED9" w:rsidRPr="00DE16B9" w:rsidRDefault="00C35ED9" w:rsidP="00391BB2">
            <w:pPr>
              <w:pStyle w:val="ae"/>
              <w:numPr>
                <w:ilvl w:val="0"/>
                <w:numId w:val="17"/>
              </w:num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DE16B9">
              <w:rPr>
                <w:rFonts w:eastAsiaTheme="minorHAnsi"/>
                <w:lang w:eastAsia="en-US"/>
              </w:rPr>
              <w:t xml:space="preserve">учить рассказывать русские народные сказки, </w:t>
            </w:r>
          </w:p>
          <w:p w:rsidR="00C35ED9" w:rsidRPr="00DE16B9" w:rsidRDefault="00C35ED9" w:rsidP="00B40009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DE16B9">
              <w:rPr>
                <w:rFonts w:eastAsiaTheme="minorHAnsi"/>
                <w:lang w:eastAsia="en-US"/>
              </w:rPr>
              <w:t>играть в народные подвижные и</w:t>
            </w:r>
            <w:r w:rsidR="00762CD7">
              <w:rPr>
                <w:rFonts w:eastAsiaTheme="minorHAnsi"/>
                <w:lang w:eastAsia="en-US"/>
              </w:rPr>
              <w:t xml:space="preserve"> </w:t>
            </w:r>
            <w:r w:rsidRPr="00DE16B9">
              <w:rPr>
                <w:rFonts w:eastAsiaTheme="minorHAnsi"/>
                <w:lang w:eastAsia="en-US"/>
              </w:rPr>
              <w:t>театрализованные игры;</w:t>
            </w:r>
          </w:p>
          <w:p w:rsidR="00C35ED9" w:rsidRPr="00DE16B9" w:rsidRDefault="00C35ED9" w:rsidP="00391BB2">
            <w:pPr>
              <w:pStyle w:val="ae"/>
              <w:numPr>
                <w:ilvl w:val="0"/>
                <w:numId w:val="17"/>
              </w:num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DE16B9">
              <w:rPr>
                <w:rFonts w:eastAsiaTheme="minorHAnsi"/>
                <w:lang w:eastAsia="en-US"/>
              </w:rPr>
              <w:t xml:space="preserve">знать и различать народное искусство, как </w:t>
            </w:r>
          </w:p>
          <w:p w:rsidR="00C35ED9" w:rsidRPr="00B40009" w:rsidRDefault="00C35ED9" w:rsidP="00B40009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DE16B9">
              <w:rPr>
                <w:rFonts w:eastAsiaTheme="minorHAnsi"/>
                <w:lang w:eastAsia="en-US"/>
              </w:rPr>
              <w:t>основу национальной культуры</w:t>
            </w:r>
          </w:p>
        </w:tc>
      </w:tr>
      <w:tr w:rsidR="00C35ED9" w:rsidTr="00C35ED9">
        <w:tc>
          <w:tcPr>
            <w:tcW w:w="4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ED9" w:rsidRPr="003D7704" w:rsidRDefault="00C35ED9" w:rsidP="00B40009">
            <w:pPr>
              <w:pStyle w:val="Default"/>
              <w:spacing w:line="360" w:lineRule="auto"/>
              <w:jc w:val="both"/>
            </w:pPr>
            <w:r w:rsidRPr="003D7704">
              <w:t>Программа М.Д. Маханева «Театрализованные занятия в детском саду».</w:t>
            </w:r>
            <w:r w:rsidR="00530A6E" w:rsidRPr="003D7704">
              <w:t xml:space="preserve"> Издательство : ТЦ Сфера 2009г</w:t>
            </w:r>
          </w:p>
          <w:p w:rsidR="00C35ED9" w:rsidRPr="00B40009" w:rsidRDefault="00C35ED9" w:rsidP="00B40009">
            <w:pPr>
              <w:pStyle w:val="Default"/>
              <w:spacing w:line="360" w:lineRule="auto"/>
              <w:jc w:val="both"/>
              <w:rPr>
                <w:u w:val="single"/>
              </w:rPr>
            </w:pPr>
          </w:p>
          <w:p w:rsidR="00C35ED9" w:rsidRPr="00B40009" w:rsidRDefault="00C35ED9" w:rsidP="00B40009">
            <w:pPr>
              <w:pStyle w:val="Default"/>
              <w:spacing w:line="360" w:lineRule="auto"/>
              <w:jc w:val="both"/>
            </w:pPr>
            <w:r w:rsidRPr="00B40009">
              <w:lastRenderedPageBreak/>
              <w:t>Данная программа адаптирована к условиям ДОУ и реализуется в студии по театральной деятельности «Капелька»</w:t>
            </w:r>
          </w:p>
          <w:p w:rsidR="00C35ED9" w:rsidRPr="00B40009" w:rsidRDefault="00C35ED9" w:rsidP="00B40009">
            <w:pPr>
              <w:pStyle w:val="Default"/>
              <w:spacing w:line="360" w:lineRule="auto"/>
              <w:jc w:val="both"/>
            </w:pPr>
          </w:p>
          <w:p w:rsidR="00C35ED9" w:rsidRPr="00B40009" w:rsidRDefault="00C35ED9" w:rsidP="00B40009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4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ED9" w:rsidRPr="00B40009" w:rsidRDefault="00C35ED9" w:rsidP="00B40009">
            <w:pPr>
              <w:pStyle w:val="Default"/>
              <w:spacing w:line="360" w:lineRule="auto"/>
              <w:jc w:val="both"/>
            </w:pPr>
            <w:r w:rsidRPr="00B40009">
              <w:lastRenderedPageBreak/>
              <w:t xml:space="preserve">Формирование творческой личности, обладающей широким кругозором, богатым духовным миром, творческими способностями и способной к успешной социальной адаптации путем </w:t>
            </w:r>
            <w:r w:rsidRPr="00B40009">
              <w:lastRenderedPageBreak/>
              <w:t>приобщения к искусству театра.</w:t>
            </w:r>
          </w:p>
          <w:p w:rsidR="00C35ED9" w:rsidRPr="00B40009" w:rsidRDefault="00C35ED9" w:rsidP="00B40009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ED9" w:rsidRPr="00B40009" w:rsidRDefault="00C35ED9" w:rsidP="00B40009">
            <w:pPr>
              <w:pStyle w:val="Default"/>
              <w:spacing w:line="360" w:lineRule="auto"/>
              <w:jc w:val="both"/>
              <w:rPr>
                <w:u w:val="single"/>
              </w:rPr>
            </w:pPr>
            <w:r w:rsidRPr="00B40009">
              <w:rPr>
                <w:u w:val="single"/>
              </w:rPr>
              <w:lastRenderedPageBreak/>
              <w:t xml:space="preserve">Образовательные: </w:t>
            </w:r>
          </w:p>
          <w:p w:rsidR="00C35ED9" w:rsidRPr="00B40009" w:rsidRDefault="00C35ED9" w:rsidP="00391BB2">
            <w:pPr>
              <w:pStyle w:val="Default"/>
              <w:numPr>
                <w:ilvl w:val="0"/>
                <w:numId w:val="18"/>
              </w:numPr>
              <w:spacing w:line="360" w:lineRule="auto"/>
              <w:jc w:val="both"/>
            </w:pPr>
            <w:r w:rsidRPr="00B40009">
              <w:t>Ознакомить детей всех возрастных групп с</w:t>
            </w:r>
          </w:p>
          <w:p w:rsidR="00C35ED9" w:rsidRPr="00B40009" w:rsidRDefault="00C35ED9" w:rsidP="00B40009">
            <w:pPr>
              <w:pStyle w:val="Default"/>
              <w:spacing w:line="360" w:lineRule="auto"/>
              <w:jc w:val="both"/>
            </w:pPr>
            <w:r w:rsidRPr="00B40009">
              <w:t>различными видами театров (кукольный, драматический, музыкальный, детский, театр зверей и др.).</w:t>
            </w:r>
          </w:p>
          <w:p w:rsidR="00C35ED9" w:rsidRPr="00B40009" w:rsidRDefault="00C35ED9" w:rsidP="00391BB2">
            <w:pPr>
              <w:pStyle w:val="Default"/>
              <w:numPr>
                <w:ilvl w:val="0"/>
                <w:numId w:val="18"/>
              </w:numPr>
              <w:spacing w:line="360" w:lineRule="auto"/>
              <w:jc w:val="both"/>
            </w:pPr>
            <w:r w:rsidRPr="00B40009">
              <w:t xml:space="preserve">Приобщить детей к театральной культуре, </w:t>
            </w:r>
          </w:p>
          <w:p w:rsidR="00C35ED9" w:rsidRPr="00B40009" w:rsidRDefault="00C35ED9" w:rsidP="00B40009">
            <w:pPr>
              <w:pStyle w:val="Default"/>
              <w:spacing w:line="360" w:lineRule="auto"/>
              <w:jc w:val="both"/>
            </w:pPr>
            <w:r w:rsidRPr="00B40009">
              <w:lastRenderedPageBreak/>
              <w:t>обогатить их театральный опыт: знания детей о театре, его истории, устройстве, театральных профессиях, костюмах, атрибутах, театральной терминологии, театрах города Москвы.</w:t>
            </w:r>
          </w:p>
          <w:p w:rsidR="00C35ED9" w:rsidRPr="00B40009" w:rsidRDefault="00C35ED9" w:rsidP="00B40009">
            <w:pPr>
              <w:pStyle w:val="Default"/>
              <w:spacing w:line="360" w:lineRule="auto"/>
              <w:jc w:val="both"/>
              <w:rPr>
                <w:u w:val="single"/>
              </w:rPr>
            </w:pPr>
            <w:r w:rsidRPr="00B40009">
              <w:rPr>
                <w:u w:val="single"/>
              </w:rPr>
              <w:t xml:space="preserve">Развивающие: </w:t>
            </w:r>
          </w:p>
          <w:p w:rsidR="00C35ED9" w:rsidRPr="00B40009" w:rsidRDefault="00C35ED9" w:rsidP="00B40009">
            <w:pPr>
              <w:pStyle w:val="Default"/>
              <w:spacing w:line="360" w:lineRule="auto"/>
              <w:jc w:val="both"/>
            </w:pPr>
          </w:p>
          <w:p w:rsidR="00C35ED9" w:rsidRPr="00B40009" w:rsidRDefault="00C35ED9" w:rsidP="00391BB2">
            <w:pPr>
              <w:pStyle w:val="Default"/>
              <w:numPr>
                <w:ilvl w:val="0"/>
                <w:numId w:val="18"/>
              </w:numPr>
              <w:spacing w:line="360" w:lineRule="auto"/>
              <w:jc w:val="both"/>
            </w:pPr>
            <w:r w:rsidRPr="00B40009">
              <w:t xml:space="preserve">Развить у детей ряд психологических </w:t>
            </w:r>
          </w:p>
          <w:p w:rsidR="00C35ED9" w:rsidRPr="00B40009" w:rsidRDefault="00C35ED9" w:rsidP="00B40009">
            <w:pPr>
              <w:pStyle w:val="Default"/>
              <w:spacing w:line="360" w:lineRule="auto"/>
              <w:jc w:val="both"/>
            </w:pPr>
            <w:r w:rsidRPr="00B40009">
              <w:t>качеств: воображения, речи, чувства видения пространства сцены, умение «читать» характеры персонажей пьесы (в соответствии с их возрастными особенностями).</w:t>
            </w:r>
          </w:p>
          <w:p w:rsidR="00C35ED9" w:rsidRPr="00B40009" w:rsidRDefault="00C35ED9" w:rsidP="00391BB2">
            <w:pPr>
              <w:pStyle w:val="Default"/>
              <w:numPr>
                <w:ilvl w:val="0"/>
                <w:numId w:val="18"/>
              </w:numPr>
              <w:spacing w:line="360" w:lineRule="auto"/>
              <w:jc w:val="both"/>
            </w:pPr>
            <w:r w:rsidRPr="00B40009">
              <w:t xml:space="preserve">Развить интерес к истории различных видов </w:t>
            </w:r>
          </w:p>
          <w:p w:rsidR="00C35ED9" w:rsidRPr="00B40009" w:rsidRDefault="00C35ED9" w:rsidP="00B40009">
            <w:pPr>
              <w:pStyle w:val="Default"/>
              <w:spacing w:line="360" w:lineRule="auto"/>
              <w:jc w:val="both"/>
            </w:pPr>
            <w:r w:rsidRPr="00B40009">
              <w:t xml:space="preserve">искусств, театра, истории мировой культуры. </w:t>
            </w:r>
          </w:p>
          <w:p w:rsidR="00C35ED9" w:rsidRPr="00B40009" w:rsidRDefault="00C35ED9" w:rsidP="00391BB2">
            <w:pPr>
              <w:pStyle w:val="Default"/>
              <w:numPr>
                <w:ilvl w:val="0"/>
                <w:numId w:val="18"/>
              </w:numPr>
              <w:spacing w:line="360" w:lineRule="auto"/>
              <w:jc w:val="both"/>
            </w:pPr>
            <w:r w:rsidRPr="00B40009">
              <w:t xml:space="preserve">Создать условия для развития творческой </w:t>
            </w:r>
          </w:p>
          <w:p w:rsidR="00C35ED9" w:rsidRPr="00B40009" w:rsidRDefault="00C35ED9" w:rsidP="00B40009">
            <w:pPr>
              <w:pStyle w:val="Default"/>
              <w:spacing w:line="360" w:lineRule="auto"/>
              <w:jc w:val="both"/>
            </w:pPr>
            <w:r w:rsidRPr="00B40009">
              <w:t xml:space="preserve">активности детей, участвующих в театрализованной деятельности, а также поэтапного освоения детьми различных видов творчества по возрастным группам. </w:t>
            </w:r>
          </w:p>
          <w:p w:rsidR="00C35ED9" w:rsidRPr="00B40009" w:rsidRDefault="00C35ED9" w:rsidP="00B40009">
            <w:pPr>
              <w:pStyle w:val="Default"/>
              <w:spacing w:line="360" w:lineRule="auto"/>
              <w:jc w:val="both"/>
              <w:rPr>
                <w:u w:val="single"/>
              </w:rPr>
            </w:pPr>
            <w:r w:rsidRPr="00B40009">
              <w:rPr>
                <w:u w:val="single"/>
              </w:rPr>
              <w:t xml:space="preserve">Воспитательные: </w:t>
            </w:r>
          </w:p>
          <w:p w:rsidR="00C35ED9" w:rsidRPr="00B40009" w:rsidRDefault="00C35ED9" w:rsidP="00391BB2">
            <w:pPr>
              <w:pStyle w:val="Default"/>
              <w:numPr>
                <w:ilvl w:val="0"/>
                <w:numId w:val="18"/>
              </w:numPr>
              <w:spacing w:line="360" w:lineRule="auto"/>
              <w:jc w:val="both"/>
            </w:pPr>
            <w:r w:rsidRPr="00B40009">
              <w:t xml:space="preserve">Воспитывать у детей художественный вкус. </w:t>
            </w:r>
          </w:p>
          <w:p w:rsidR="00C35ED9" w:rsidRPr="00B40009" w:rsidRDefault="00C35ED9" w:rsidP="00391BB2">
            <w:pPr>
              <w:pStyle w:val="Default"/>
              <w:numPr>
                <w:ilvl w:val="0"/>
                <w:numId w:val="18"/>
              </w:numPr>
              <w:spacing w:line="360" w:lineRule="auto"/>
              <w:jc w:val="both"/>
            </w:pPr>
            <w:r w:rsidRPr="00B40009">
              <w:t xml:space="preserve">Формировать морально-этические нормы </w:t>
            </w:r>
          </w:p>
          <w:p w:rsidR="00C35ED9" w:rsidRPr="00B40009" w:rsidRDefault="00C35ED9" w:rsidP="00B40009">
            <w:pPr>
              <w:pStyle w:val="Default"/>
              <w:spacing w:line="360" w:lineRule="auto"/>
              <w:jc w:val="both"/>
            </w:pPr>
            <w:r w:rsidRPr="00B40009">
              <w:t xml:space="preserve">поведения. </w:t>
            </w:r>
          </w:p>
          <w:p w:rsidR="00C35ED9" w:rsidRPr="00B40009" w:rsidRDefault="00C35ED9" w:rsidP="00391BB2">
            <w:pPr>
              <w:pStyle w:val="Default"/>
              <w:numPr>
                <w:ilvl w:val="0"/>
                <w:numId w:val="19"/>
              </w:numPr>
              <w:spacing w:line="360" w:lineRule="auto"/>
              <w:jc w:val="both"/>
            </w:pPr>
            <w:r w:rsidRPr="00B40009">
              <w:t>Формировать в каждом ребенке творческую</w:t>
            </w:r>
          </w:p>
          <w:p w:rsidR="00C35ED9" w:rsidRPr="00B40009" w:rsidRDefault="00C35ED9" w:rsidP="00B40009">
            <w:pPr>
              <w:pStyle w:val="Default"/>
              <w:spacing w:line="360" w:lineRule="auto"/>
              <w:jc w:val="both"/>
            </w:pPr>
            <w:r w:rsidRPr="00B40009">
              <w:lastRenderedPageBreak/>
              <w:t>личность, обладающую бесконечной внутренней свободой и нравственной ответственностью.</w:t>
            </w:r>
          </w:p>
          <w:p w:rsidR="00C35ED9" w:rsidRPr="00B40009" w:rsidRDefault="00C35ED9" w:rsidP="00B40009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</w:p>
        </w:tc>
      </w:tr>
      <w:tr w:rsidR="00C35ED9" w:rsidTr="00C35ED9">
        <w:tc>
          <w:tcPr>
            <w:tcW w:w="4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ED9" w:rsidRPr="003D7704" w:rsidRDefault="00C35ED9" w:rsidP="00B40009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3D7704">
              <w:rPr>
                <w:rFonts w:eastAsiaTheme="minorHAnsi"/>
                <w:lang w:eastAsia="en-US"/>
              </w:rPr>
              <w:lastRenderedPageBreak/>
              <w:t>Региональная программа «Северячок»</w:t>
            </w:r>
          </w:p>
          <w:p w:rsidR="00C35ED9" w:rsidRPr="00B40009" w:rsidRDefault="00C35ED9" w:rsidP="00B40009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3D7704">
              <w:rPr>
                <w:rFonts w:eastAsiaTheme="minorHAnsi"/>
                <w:lang w:eastAsia="en-US"/>
              </w:rPr>
              <w:t>Л.А.Труфонова, адаптированная к условиям ДОУ</w:t>
            </w:r>
            <w:r w:rsidR="00530A6E" w:rsidRPr="003D7704">
              <w:rPr>
                <w:rFonts w:eastAsiaTheme="minorHAnsi"/>
                <w:lang w:eastAsia="en-US"/>
              </w:rPr>
              <w:t>. Магадан,;2003г</w:t>
            </w:r>
          </w:p>
        </w:tc>
        <w:tc>
          <w:tcPr>
            <w:tcW w:w="4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ED9" w:rsidRPr="00166CE2" w:rsidRDefault="00C35ED9" w:rsidP="00166CE2">
            <w:pPr>
              <w:spacing w:line="360" w:lineRule="auto"/>
              <w:rPr>
                <w:rFonts w:eastAsiaTheme="minorHAnsi"/>
                <w:color w:val="000000" w:themeColor="text1"/>
                <w:lang w:eastAsia="en-US"/>
              </w:rPr>
            </w:pPr>
            <w:r w:rsidRPr="00B40009">
              <w:rPr>
                <w:rFonts w:eastAsiaTheme="minorHAnsi"/>
                <w:color w:val="000000" w:themeColor="text1"/>
                <w:lang w:eastAsia="en-US"/>
              </w:rPr>
              <w:t>Становление у детей научно-познавательного, эмоционально-нравственного,</w:t>
            </w:r>
            <w:r w:rsidR="00762CD7"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  <w:r w:rsidRPr="00B40009">
              <w:rPr>
                <w:rFonts w:eastAsiaTheme="minorHAnsi"/>
                <w:color w:val="000000" w:themeColor="text1"/>
                <w:lang w:eastAsia="en-US"/>
              </w:rPr>
              <w:t>практи</w:t>
            </w:r>
            <w:r w:rsidR="00166CE2">
              <w:rPr>
                <w:rFonts w:eastAsiaTheme="minorHAnsi"/>
                <w:color w:val="000000" w:themeColor="text1"/>
                <w:lang w:eastAsia="en-US"/>
              </w:rPr>
              <w:t>ко</w:t>
            </w:r>
            <w:r w:rsidRPr="00B40009">
              <w:rPr>
                <w:rFonts w:eastAsiaTheme="minorHAnsi"/>
                <w:color w:val="000000" w:themeColor="text1"/>
                <w:lang w:eastAsia="en-US"/>
              </w:rPr>
              <w:t>-деятельностного отношения к окружающей среде и к своему здоровью</w:t>
            </w:r>
            <w:r w:rsidRPr="00B40009">
              <w:rPr>
                <w:color w:val="000000" w:themeColor="text1"/>
                <w:lang w:eastAsia="en-US"/>
              </w:rPr>
              <w:t xml:space="preserve">  при ознакомлении</w:t>
            </w:r>
            <w:r w:rsidRPr="00B40009">
              <w:rPr>
                <w:lang w:eastAsia="en-US"/>
              </w:rPr>
              <w:t xml:space="preserve"> с объектами  окружающей природной  среды и особенностями  климатических условий данного региона</w:t>
            </w:r>
            <w:r w:rsidRPr="00B40009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ED9" w:rsidRPr="00B40009" w:rsidRDefault="00C35ED9" w:rsidP="00391BB2">
            <w:pPr>
              <w:pStyle w:val="ae"/>
              <w:numPr>
                <w:ilvl w:val="0"/>
                <w:numId w:val="20"/>
              </w:num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B40009">
              <w:rPr>
                <w:rFonts w:eastAsiaTheme="minorHAnsi"/>
                <w:lang w:eastAsia="en-US"/>
              </w:rPr>
              <w:t xml:space="preserve">Расширение кругозора детей об объектах и </w:t>
            </w:r>
          </w:p>
          <w:p w:rsidR="00C35ED9" w:rsidRPr="00B40009" w:rsidRDefault="00C35ED9" w:rsidP="00B40009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B40009">
              <w:rPr>
                <w:rFonts w:eastAsiaTheme="minorHAnsi"/>
                <w:lang w:eastAsia="en-US"/>
              </w:rPr>
              <w:t>явлениях живой и неживой природы Севера, в частности Оймяконского улуса;</w:t>
            </w:r>
          </w:p>
          <w:p w:rsidR="00C35ED9" w:rsidRPr="00B40009" w:rsidRDefault="00C35ED9" w:rsidP="00391BB2">
            <w:pPr>
              <w:pStyle w:val="ae"/>
              <w:numPr>
                <w:ilvl w:val="0"/>
                <w:numId w:val="20"/>
              </w:num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B40009">
              <w:rPr>
                <w:rFonts w:eastAsiaTheme="minorHAnsi"/>
                <w:lang w:eastAsia="en-US"/>
              </w:rPr>
              <w:t>Формировать нравственные качества личности,</w:t>
            </w:r>
          </w:p>
          <w:p w:rsidR="00C35ED9" w:rsidRPr="00B40009" w:rsidRDefault="00C35ED9" w:rsidP="00B40009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B40009">
              <w:rPr>
                <w:rFonts w:eastAsiaTheme="minorHAnsi"/>
                <w:lang w:eastAsia="en-US"/>
              </w:rPr>
              <w:t>экологическое мировоззрение маленького гражданина, привязанность к тем местам, где он живет;</w:t>
            </w:r>
          </w:p>
          <w:p w:rsidR="00C35ED9" w:rsidRPr="00B40009" w:rsidRDefault="00C35ED9" w:rsidP="00391BB2">
            <w:pPr>
              <w:pStyle w:val="ae"/>
              <w:numPr>
                <w:ilvl w:val="0"/>
                <w:numId w:val="20"/>
              </w:num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B40009">
              <w:rPr>
                <w:rFonts w:eastAsiaTheme="minorHAnsi"/>
                <w:lang w:eastAsia="en-US"/>
              </w:rPr>
              <w:t>Воспитывать любовь к природе, умение видеть</w:t>
            </w:r>
          </w:p>
          <w:p w:rsidR="00C35ED9" w:rsidRPr="00B40009" w:rsidRDefault="00C35ED9" w:rsidP="00B40009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B40009">
              <w:rPr>
                <w:rFonts w:eastAsiaTheme="minorHAnsi"/>
                <w:lang w:eastAsia="en-US"/>
              </w:rPr>
              <w:t xml:space="preserve"> ее красоту, желание принимать посильное участие в ее охране и защите; чувствовать гордость за природные богатства, за достижения труженников своего края ( улуса).</w:t>
            </w:r>
          </w:p>
          <w:p w:rsidR="00C35ED9" w:rsidRPr="00B40009" w:rsidRDefault="00C35ED9" w:rsidP="00B40009">
            <w:pPr>
              <w:pStyle w:val="ae"/>
              <w:spacing w:line="360" w:lineRule="auto"/>
              <w:ind w:left="360"/>
              <w:jc w:val="both"/>
              <w:rPr>
                <w:rFonts w:eastAsiaTheme="minorHAnsi"/>
                <w:lang w:eastAsia="en-US"/>
              </w:rPr>
            </w:pPr>
          </w:p>
        </w:tc>
      </w:tr>
      <w:tr w:rsidR="00C35ED9" w:rsidTr="00762CD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ED9" w:rsidRPr="00B40009" w:rsidRDefault="00C35ED9" w:rsidP="00B40009">
            <w:pPr>
              <w:spacing w:line="36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ED9" w:rsidRPr="00B40009" w:rsidRDefault="00C35ED9" w:rsidP="00B40009">
            <w:pPr>
              <w:spacing w:line="36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ED9" w:rsidRPr="00B40009" w:rsidRDefault="00C35ED9" w:rsidP="00391BB2">
            <w:pPr>
              <w:pStyle w:val="ae"/>
              <w:numPr>
                <w:ilvl w:val="0"/>
                <w:numId w:val="20"/>
              </w:num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B40009">
              <w:rPr>
                <w:rFonts w:eastAsiaTheme="minorHAnsi"/>
                <w:lang w:eastAsia="en-US"/>
              </w:rPr>
              <w:t xml:space="preserve">Воспитание гуманной, </w:t>
            </w:r>
          </w:p>
          <w:p w:rsidR="00C35ED9" w:rsidRPr="00B40009" w:rsidRDefault="00C35ED9" w:rsidP="00B40009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B40009">
              <w:rPr>
                <w:rFonts w:eastAsiaTheme="minorHAnsi"/>
                <w:lang w:eastAsia="en-US"/>
              </w:rPr>
              <w:t>социально-активной, творческой личности, способной понимать и любить окружающий мир, природу и бережно относится к ним;</w:t>
            </w:r>
          </w:p>
          <w:p w:rsidR="00C35ED9" w:rsidRPr="00B40009" w:rsidRDefault="00C35ED9" w:rsidP="00B40009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</w:p>
          <w:p w:rsidR="00C35ED9" w:rsidRPr="00B40009" w:rsidRDefault="00C35ED9" w:rsidP="00391BB2">
            <w:pPr>
              <w:pStyle w:val="ae"/>
              <w:numPr>
                <w:ilvl w:val="0"/>
                <w:numId w:val="20"/>
              </w:num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B40009">
              <w:rPr>
                <w:rFonts w:eastAsiaTheme="minorHAnsi"/>
                <w:lang w:eastAsia="en-US"/>
              </w:rPr>
              <w:t>Формирование системы элементарных научных</w:t>
            </w:r>
          </w:p>
          <w:p w:rsidR="00C35ED9" w:rsidRPr="00B40009" w:rsidRDefault="00C35ED9" w:rsidP="00B40009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B40009">
              <w:rPr>
                <w:rFonts w:eastAsiaTheme="minorHAnsi"/>
                <w:lang w:eastAsia="en-US"/>
              </w:rPr>
              <w:t xml:space="preserve"> экологических знаний, доступных пониманию ребенка-дошкольника (прежде всего, как средства становления осознанно-правильного отношения к природе).</w:t>
            </w:r>
          </w:p>
          <w:p w:rsidR="00C35ED9" w:rsidRPr="00B40009" w:rsidRDefault="00C35ED9" w:rsidP="00391BB2">
            <w:pPr>
              <w:pStyle w:val="ae"/>
              <w:numPr>
                <w:ilvl w:val="0"/>
                <w:numId w:val="20"/>
              </w:num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B40009">
              <w:rPr>
                <w:rFonts w:eastAsiaTheme="minorHAnsi"/>
                <w:lang w:eastAsia="en-US"/>
              </w:rPr>
              <w:lastRenderedPageBreak/>
              <w:t xml:space="preserve">Развитие познавательного интереса к миру </w:t>
            </w:r>
          </w:p>
          <w:p w:rsidR="00C35ED9" w:rsidRPr="00B40009" w:rsidRDefault="00C35ED9" w:rsidP="00B40009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B40009">
              <w:rPr>
                <w:rFonts w:eastAsiaTheme="minorHAnsi"/>
                <w:lang w:eastAsia="en-US"/>
              </w:rPr>
              <w:t>Природы.</w:t>
            </w:r>
          </w:p>
          <w:p w:rsidR="00C35ED9" w:rsidRPr="00B40009" w:rsidRDefault="00C35ED9" w:rsidP="00391BB2">
            <w:pPr>
              <w:pStyle w:val="ae"/>
              <w:numPr>
                <w:ilvl w:val="0"/>
                <w:numId w:val="20"/>
              </w:num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B40009">
              <w:rPr>
                <w:rFonts w:eastAsiaTheme="minorHAnsi"/>
                <w:lang w:eastAsia="en-US"/>
              </w:rPr>
              <w:t xml:space="preserve">Формирование умений и навыков наблюдений </w:t>
            </w:r>
          </w:p>
          <w:p w:rsidR="00C35ED9" w:rsidRPr="00B40009" w:rsidRDefault="00C35ED9" w:rsidP="00B40009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B40009">
              <w:rPr>
                <w:rFonts w:eastAsiaTheme="minorHAnsi"/>
                <w:lang w:eastAsia="en-US"/>
              </w:rPr>
              <w:t>за природными объектами и явлениями.</w:t>
            </w:r>
          </w:p>
          <w:p w:rsidR="00C35ED9" w:rsidRPr="00B40009" w:rsidRDefault="00C35ED9" w:rsidP="00391BB2">
            <w:pPr>
              <w:pStyle w:val="ae"/>
              <w:numPr>
                <w:ilvl w:val="0"/>
                <w:numId w:val="20"/>
              </w:num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B40009">
              <w:rPr>
                <w:rFonts w:eastAsiaTheme="minorHAnsi"/>
                <w:lang w:eastAsia="en-US"/>
              </w:rPr>
              <w:t xml:space="preserve">Формирование первоначальной системы </w:t>
            </w:r>
          </w:p>
          <w:p w:rsidR="00C35ED9" w:rsidRPr="00B40009" w:rsidRDefault="00C35ED9" w:rsidP="00B40009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B40009">
              <w:rPr>
                <w:rFonts w:eastAsiaTheme="minorHAnsi"/>
                <w:lang w:eastAsia="en-US"/>
              </w:rPr>
              <w:t>ценностных ориентаций (восприятие себя как части природы, взаимосвязи человека и природы, самоценность и многообразие природных компонентов, ценность общения с природой).</w:t>
            </w:r>
          </w:p>
          <w:p w:rsidR="00C35ED9" w:rsidRPr="00B40009" w:rsidRDefault="00C35ED9" w:rsidP="00391BB2">
            <w:pPr>
              <w:pStyle w:val="ae"/>
              <w:numPr>
                <w:ilvl w:val="0"/>
                <w:numId w:val="20"/>
              </w:num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B40009">
              <w:rPr>
                <w:rFonts w:eastAsiaTheme="minorHAnsi"/>
                <w:lang w:eastAsia="en-US"/>
              </w:rPr>
              <w:t>Освоение элементарных норм поведения по</w:t>
            </w:r>
          </w:p>
          <w:p w:rsidR="00C35ED9" w:rsidRPr="00B40009" w:rsidRDefault="00C35ED9" w:rsidP="00B40009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B40009">
              <w:rPr>
                <w:rFonts w:eastAsiaTheme="minorHAnsi"/>
                <w:lang w:eastAsia="en-US"/>
              </w:rPr>
              <w:t>отношению к природе, формирование навыков рационального природопользования в повседневной жизни.</w:t>
            </w:r>
          </w:p>
          <w:p w:rsidR="00C35ED9" w:rsidRPr="00B40009" w:rsidRDefault="00C35ED9" w:rsidP="00391BB2">
            <w:pPr>
              <w:pStyle w:val="ae"/>
              <w:numPr>
                <w:ilvl w:val="0"/>
                <w:numId w:val="20"/>
              </w:num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B40009">
              <w:rPr>
                <w:rFonts w:eastAsiaTheme="minorHAnsi"/>
                <w:lang w:eastAsia="en-US"/>
              </w:rPr>
              <w:t xml:space="preserve">Формирование умения и желания сохранять </w:t>
            </w:r>
          </w:p>
          <w:p w:rsidR="00C35ED9" w:rsidRPr="00B40009" w:rsidRDefault="00C35ED9" w:rsidP="00B40009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B40009">
              <w:rPr>
                <w:rFonts w:eastAsiaTheme="minorHAnsi"/>
                <w:lang w:eastAsia="en-US"/>
              </w:rPr>
              <w:t>природу и при необходимости оказывать ей помощь (уход за живыми объектами), а также навыков элементарной природоохранной деятельности в ближайшем окружении;</w:t>
            </w:r>
          </w:p>
          <w:p w:rsidR="00C35ED9" w:rsidRPr="00B40009" w:rsidRDefault="00C35ED9" w:rsidP="00391BB2">
            <w:pPr>
              <w:pStyle w:val="ae"/>
              <w:numPr>
                <w:ilvl w:val="0"/>
                <w:numId w:val="20"/>
              </w:num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B40009">
              <w:rPr>
                <w:rFonts w:eastAsiaTheme="minorHAnsi"/>
                <w:lang w:eastAsia="en-US"/>
              </w:rPr>
              <w:t xml:space="preserve">Формирование элементарных умений </w:t>
            </w:r>
          </w:p>
          <w:p w:rsidR="00C35ED9" w:rsidRPr="00B40009" w:rsidRDefault="00C35ED9" w:rsidP="00B40009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B40009">
              <w:rPr>
                <w:rFonts w:eastAsiaTheme="minorHAnsi"/>
                <w:lang w:eastAsia="en-US"/>
              </w:rPr>
              <w:t>предвидеть последствия некоторых своих действий по отношению к окружающей среде.</w:t>
            </w:r>
          </w:p>
        </w:tc>
      </w:tr>
      <w:tr w:rsidR="00C35ED9" w:rsidTr="00762CD7"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ED9" w:rsidRPr="003D7704" w:rsidRDefault="00C35ED9" w:rsidP="00B40009">
            <w:pPr>
              <w:spacing w:line="360" w:lineRule="auto"/>
              <w:rPr>
                <w:lang w:eastAsia="en-US"/>
              </w:rPr>
            </w:pPr>
            <w:r w:rsidRPr="003D7704">
              <w:rPr>
                <w:lang w:eastAsia="en-US"/>
              </w:rPr>
              <w:lastRenderedPageBreak/>
              <w:t>«Программа обучения разговорному якутскому языку в русскоязычных детских садах» В.М. Петрова, Е. М. Сергеева, Ю. И. Трофимова</w:t>
            </w:r>
          </w:p>
          <w:p w:rsidR="00530A6E" w:rsidRPr="003D7704" w:rsidRDefault="00530A6E" w:rsidP="00B40009">
            <w:pPr>
              <w:spacing w:line="360" w:lineRule="auto"/>
              <w:rPr>
                <w:lang w:eastAsia="en-US"/>
              </w:rPr>
            </w:pPr>
            <w:r w:rsidRPr="003D7704">
              <w:rPr>
                <w:lang w:eastAsia="en-US"/>
              </w:rPr>
              <w:t xml:space="preserve">Мин-во образования РС(Я)-Якутск: </w:t>
            </w:r>
            <w:r w:rsidRPr="003D7704">
              <w:rPr>
                <w:lang w:eastAsia="en-US"/>
              </w:rPr>
              <w:lastRenderedPageBreak/>
              <w:t>Бичик,</w:t>
            </w:r>
          </w:p>
          <w:p w:rsidR="00C35ED9" w:rsidRPr="00B40009" w:rsidRDefault="00C35ED9" w:rsidP="00B40009">
            <w:pPr>
              <w:spacing w:line="360" w:lineRule="auto"/>
              <w:rPr>
                <w:lang w:eastAsia="en-US"/>
              </w:rPr>
            </w:pPr>
          </w:p>
          <w:p w:rsidR="00C35ED9" w:rsidRPr="00B40009" w:rsidRDefault="00C35ED9" w:rsidP="00B40009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ED9" w:rsidRPr="00B40009" w:rsidRDefault="00C35ED9" w:rsidP="00B40009">
            <w:pPr>
              <w:spacing w:line="360" w:lineRule="auto"/>
              <w:rPr>
                <w:lang w:eastAsia="en-US"/>
              </w:rPr>
            </w:pPr>
            <w:r w:rsidRPr="00B40009">
              <w:rPr>
                <w:lang w:eastAsia="en-US"/>
              </w:rPr>
              <w:lastRenderedPageBreak/>
              <w:t>Обучение пониманию определенного количества повседневных фраз на якутском языке и элементарному речевому обмену детей с воспитателем и между собой на занятиях, а также в режимных моментах.</w:t>
            </w:r>
          </w:p>
          <w:p w:rsidR="00C35ED9" w:rsidRPr="00B40009" w:rsidRDefault="00C35ED9" w:rsidP="00B40009">
            <w:pPr>
              <w:pStyle w:val="a3"/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ED9" w:rsidRPr="00B40009" w:rsidRDefault="00C35ED9" w:rsidP="00B40009">
            <w:pPr>
              <w:pStyle w:val="a3"/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ED9" w:rsidRPr="00B40009" w:rsidRDefault="00C35ED9" w:rsidP="00B40009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ED9" w:rsidRPr="00B40009" w:rsidRDefault="00C35ED9" w:rsidP="00391BB2">
            <w:pPr>
              <w:pStyle w:val="a3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00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Обучение якутскому языку русскоязычных детей:</w:t>
            </w:r>
          </w:p>
          <w:p w:rsidR="00C35ED9" w:rsidRPr="00B40009" w:rsidRDefault="00C35ED9" w:rsidP="00B4000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0009">
              <w:rPr>
                <w:rFonts w:ascii="Times New Roman" w:hAnsi="Times New Roman" w:cs="Times New Roman"/>
                <w:sz w:val="24"/>
                <w:szCs w:val="24"/>
              </w:rPr>
              <w:t>а) обогащать словарный запас слов при ознакомлении с окружающим;</w:t>
            </w:r>
          </w:p>
          <w:p w:rsidR="00C35ED9" w:rsidRPr="00B40009" w:rsidRDefault="00C35ED9" w:rsidP="00B4000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0009">
              <w:rPr>
                <w:rFonts w:ascii="Times New Roman" w:hAnsi="Times New Roman" w:cs="Times New Roman"/>
                <w:sz w:val="24"/>
                <w:szCs w:val="24"/>
              </w:rPr>
              <w:t>б) понимать основные содержания повседневного разговора между детьми;</w:t>
            </w:r>
          </w:p>
          <w:p w:rsidR="00C35ED9" w:rsidRPr="00B40009" w:rsidRDefault="00C35ED9" w:rsidP="00B4000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00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в) отвечать типичными фразами на знакомые вопросы;</w:t>
            </w:r>
          </w:p>
          <w:p w:rsidR="00C35ED9" w:rsidRPr="00B40009" w:rsidRDefault="00C35ED9" w:rsidP="00391BB2">
            <w:pPr>
              <w:pStyle w:val="ae"/>
              <w:numPr>
                <w:ilvl w:val="0"/>
                <w:numId w:val="20"/>
              </w:num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B40009">
              <w:rPr>
                <w:lang w:eastAsia="en-US"/>
              </w:rPr>
              <w:t>г) вести простейший диалог из 2-3 реплик на основе изученного словаря</w:t>
            </w:r>
          </w:p>
        </w:tc>
      </w:tr>
      <w:tr w:rsidR="00C35ED9" w:rsidTr="00762CD7"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ED9" w:rsidRPr="00B40009" w:rsidRDefault="00C35ED9" w:rsidP="00B40009">
            <w:pPr>
              <w:spacing w:line="360" w:lineRule="auto"/>
              <w:rPr>
                <w:lang w:eastAsia="en-US"/>
              </w:rPr>
            </w:pPr>
            <w:r w:rsidRPr="00B40009">
              <w:rPr>
                <w:lang w:eastAsia="en-US"/>
              </w:rPr>
              <w:lastRenderedPageBreak/>
              <w:t>Программа «Культура народов Республики Саха» авторского коллектива Багрийчук Е. П., Калимуллиной Н. В. и других. Для обновления содержания программы - Книга для воспитателя «Ознакомление дошкольников с Якутией». Авторы Ефимова Д. Г., Аржакова В. К.</w:t>
            </w:r>
            <w:r w:rsidR="00530A6E">
              <w:rPr>
                <w:lang w:eastAsia="en-US"/>
              </w:rPr>
              <w:t xml:space="preserve"> Мин-во образования РС(Я)-Якутск: Бичик,2014г</w:t>
            </w:r>
          </w:p>
          <w:p w:rsidR="00C35ED9" w:rsidRPr="00B40009" w:rsidRDefault="00C35ED9" w:rsidP="00B40009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ED9" w:rsidRPr="00B40009" w:rsidRDefault="00C35ED9" w:rsidP="00B40009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B40009">
              <w:rPr>
                <w:lang w:eastAsia="en-US"/>
              </w:rPr>
              <w:t>Духовно-нравственное и патриотическое воспитание дошкольников посредством приобщения к традициям якутского народа.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ED9" w:rsidRPr="00B40009" w:rsidRDefault="00C35ED9" w:rsidP="00391BB2">
            <w:pPr>
              <w:pStyle w:val="a3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0009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обычаями </w:t>
            </w:r>
          </w:p>
          <w:p w:rsidR="00C35ED9" w:rsidRPr="00B40009" w:rsidRDefault="00C35ED9" w:rsidP="00B4000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0009">
              <w:rPr>
                <w:rFonts w:ascii="Times New Roman" w:hAnsi="Times New Roman" w:cs="Times New Roman"/>
                <w:sz w:val="24"/>
                <w:szCs w:val="24"/>
              </w:rPr>
              <w:t>и традициями жизни якутов, приобщение детей к элементам устного народного творчества, фольклору, национальной культуре, искусству, быту якутов;</w:t>
            </w:r>
          </w:p>
          <w:p w:rsidR="00C35ED9" w:rsidRPr="00B40009" w:rsidRDefault="00C35ED9" w:rsidP="00391BB2">
            <w:pPr>
              <w:pStyle w:val="a3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000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 </w:t>
            </w:r>
          </w:p>
          <w:p w:rsidR="00C35ED9" w:rsidRPr="00B40009" w:rsidRDefault="00C35ED9" w:rsidP="00B4000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0009">
              <w:rPr>
                <w:rFonts w:ascii="Times New Roman" w:hAnsi="Times New Roman" w:cs="Times New Roman"/>
                <w:sz w:val="24"/>
                <w:szCs w:val="24"/>
              </w:rPr>
              <w:t>дошкольников интересов, уважение к народу, к их труду, языку, жизни;</w:t>
            </w:r>
          </w:p>
          <w:p w:rsidR="00C35ED9" w:rsidRPr="00B40009" w:rsidRDefault="00C35ED9" w:rsidP="00391BB2">
            <w:pPr>
              <w:pStyle w:val="a3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0009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с </w:t>
            </w:r>
          </w:p>
          <w:p w:rsidR="00C35ED9" w:rsidRPr="00B40009" w:rsidRDefault="00C35ED9" w:rsidP="00B4000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0009">
              <w:rPr>
                <w:rFonts w:ascii="Times New Roman" w:hAnsi="Times New Roman" w:cs="Times New Roman"/>
                <w:sz w:val="24"/>
                <w:szCs w:val="24"/>
              </w:rPr>
              <w:t>родителями и населением района по приобщению детей, к ценностям якутской культуры и быта;</w:t>
            </w:r>
          </w:p>
          <w:p w:rsidR="00C35ED9" w:rsidRPr="00B40009" w:rsidRDefault="00C35ED9" w:rsidP="00391BB2">
            <w:pPr>
              <w:pStyle w:val="a3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0009">
              <w:rPr>
                <w:rFonts w:ascii="Times New Roman" w:hAnsi="Times New Roman" w:cs="Times New Roman"/>
                <w:sz w:val="24"/>
                <w:szCs w:val="24"/>
              </w:rPr>
              <w:t xml:space="preserve">Укрепление </w:t>
            </w:r>
          </w:p>
          <w:p w:rsidR="00C35ED9" w:rsidRPr="00B40009" w:rsidRDefault="00C35ED9" w:rsidP="00391BB2">
            <w:pPr>
              <w:pStyle w:val="ae"/>
              <w:numPr>
                <w:ilvl w:val="0"/>
                <w:numId w:val="20"/>
              </w:num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B40009">
              <w:rPr>
                <w:lang w:eastAsia="en-US"/>
              </w:rPr>
              <w:t>доброжелательных и дружеских отношений между детьми разных национальностей.</w:t>
            </w:r>
          </w:p>
        </w:tc>
      </w:tr>
      <w:tr w:rsidR="00C35ED9" w:rsidTr="00762CD7"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ED9" w:rsidRPr="00B40009" w:rsidRDefault="00C35ED9" w:rsidP="00B40009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B40009">
              <w:rPr>
                <w:lang w:eastAsia="en-US"/>
              </w:rPr>
              <w:t>Авторская программа И.Г.Сухина «Шахматы»</w:t>
            </w:r>
            <w:r w:rsidR="00530A6E">
              <w:rPr>
                <w:lang w:eastAsia="en-US"/>
              </w:rPr>
              <w:t xml:space="preserve"> издательство обнинск 2012г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ED9" w:rsidRPr="00B40009" w:rsidRDefault="00C35ED9" w:rsidP="00B40009">
            <w:pPr>
              <w:spacing w:line="360" w:lineRule="auto"/>
              <w:rPr>
                <w:lang w:eastAsia="en-US"/>
              </w:rPr>
            </w:pPr>
            <w:r w:rsidRPr="00B40009">
              <w:rPr>
                <w:lang w:eastAsia="en-US"/>
              </w:rPr>
              <w:t>Создание условий для личностного и интеллектуального развития дошкольников, формирования общей культуры и организации содержательного досуга посредством обучения игре в шахматы..</w:t>
            </w:r>
          </w:p>
          <w:p w:rsidR="00C35ED9" w:rsidRPr="00B40009" w:rsidRDefault="00C35ED9" w:rsidP="00B40009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ED9" w:rsidRPr="00B40009" w:rsidRDefault="00C35ED9" w:rsidP="00B40009">
            <w:pPr>
              <w:spacing w:line="360" w:lineRule="auto"/>
              <w:rPr>
                <w:lang w:eastAsia="en-US"/>
              </w:rPr>
            </w:pPr>
            <w:r w:rsidRPr="00B40009">
              <w:rPr>
                <w:lang w:eastAsia="en-US"/>
              </w:rPr>
              <w:t>Обучающие:</w:t>
            </w:r>
          </w:p>
          <w:p w:rsidR="00C35ED9" w:rsidRPr="00B40009" w:rsidRDefault="00C35ED9" w:rsidP="00391BB2">
            <w:pPr>
              <w:numPr>
                <w:ilvl w:val="0"/>
                <w:numId w:val="21"/>
              </w:numPr>
              <w:spacing w:after="200" w:line="360" w:lineRule="auto"/>
              <w:rPr>
                <w:lang w:eastAsia="en-US"/>
              </w:rPr>
            </w:pPr>
            <w:r w:rsidRPr="00B40009">
              <w:rPr>
                <w:lang w:eastAsia="en-US"/>
              </w:rPr>
              <w:t>ознакомить с историей шахмат;</w:t>
            </w:r>
          </w:p>
          <w:p w:rsidR="00C35ED9" w:rsidRPr="00B40009" w:rsidRDefault="00C35ED9" w:rsidP="00391BB2">
            <w:pPr>
              <w:numPr>
                <w:ilvl w:val="0"/>
                <w:numId w:val="21"/>
              </w:numPr>
              <w:spacing w:after="200" w:line="360" w:lineRule="auto"/>
              <w:rPr>
                <w:lang w:eastAsia="en-US"/>
              </w:rPr>
            </w:pPr>
            <w:r w:rsidRPr="00B40009">
              <w:rPr>
                <w:lang w:eastAsia="en-US"/>
              </w:rPr>
              <w:t>обучить правилам игры;</w:t>
            </w:r>
          </w:p>
          <w:p w:rsidR="00C35ED9" w:rsidRPr="00B40009" w:rsidRDefault="00C35ED9" w:rsidP="00391BB2">
            <w:pPr>
              <w:numPr>
                <w:ilvl w:val="0"/>
                <w:numId w:val="21"/>
              </w:numPr>
              <w:spacing w:after="200" w:line="360" w:lineRule="auto"/>
              <w:rPr>
                <w:lang w:eastAsia="en-US"/>
              </w:rPr>
            </w:pPr>
            <w:r w:rsidRPr="00B40009">
              <w:rPr>
                <w:lang w:eastAsia="en-US"/>
              </w:rPr>
              <w:t>дать теоретические знания по шахматной игре.</w:t>
            </w:r>
          </w:p>
          <w:p w:rsidR="00C35ED9" w:rsidRPr="00B40009" w:rsidRDefault="00C35ED9" w:rsidP="00B40009">
            <w:pPr>
              <w:spacing w:line="360" w:lineRule="auto"/>
              <w:rPr>
                <w:lang w:eastAsia="en-US"/>
              </w:rPr>
            </w:pPr>
            <w:r w:rsidRPr="00B40009">
              <w:rPr>
                <w:lang w:eastAsia="en-US"/>
              </w:rPr>
              <w:lastRenderedPageBreak/>
              <w:t>Развивающие:</w:t>
            </w:r>
          </w:p>
          <w:p w:rsidR="00C35ED9" w:rsidRPr="00B40009" w:rsidRDefault="00C35ED9" w:rsidP="00391BB2">
            <w:pPr>
              <w:numPr>
                <w:ilvl w:val="0"/>
                <w:numId w:val="22"/>
              </w:numPr>
              <w:spacing w:after="200" w:line="360" w:lineRule="auto"/>
              <w:rPr>
                <w:lang w:eastAsia="en-US"/>
              </w:rPr>
            </w:pPr>
            <w:r w:rsidRPr="00B40009">
              <w:rPr>
                <w:lang w:eastAsia="en-US"/>
              </w:rPr>
              <w:t>развивать логическое мышление, память, внимание, усидчивость и другие познавательные психические процессы;</w:t>
            </w:r>
          </w:p>
          <w:p w:rsidR="00C35ED9" w:rsidRPr="00B40009" w:rsidRDefault="00C35ED9" w:rsidP="00391BB2">
            <w:pPr>
              <w:numPr>
                <w:ilvl w:val="0"/>
                <w:numId w:val="22"/>
              </w:numPr>
              <w:spacing w:after="200" w:line="360" w:lineRule="auto"/>
              <w:rPr>
                <w:lang w:eastAsia="en-US"/>
              </w:rPr>
            </w:pPr>
            <w:r w:rsidRPr="00B40009">
              <w:rPr>
                <w:lang w:eastAsia="en-US"/>
              </w:rPr>
              <w:t>сохранять выдержку, критическое отношение к себе и к сопернику; </w:t>
            </w:r>
            <w:r w:rsidRPr="00B40009">
              <w:rPr>
                <w:lang w:eastAsia="en-US"/>
              </w:rPr>
              <w:br/>
              <w:t>формировать навыки запоминания;</w:t>
            </w:r>
          </w:p>
          <w:p w:rsidR="00C35ED9" w:rsidRPr="00B40009" w:rsidRDefault="00C35ED9" w:rsidP="00391BB2">
            <w:pPr>
              <w:numPr>
                <w:ilvl w:val="0"/>
                <w:numId w:val="22"/>
              </w:numPr>
              <w:spacing w:after="200" w:line="360" w:lineRule="auto"/>
              <w:rPr>
                <w:lang w:eastAsia="en-US"/>
              </w:rPr>
            </w:pPr>
            <w:r w:rsidRPr="00B40009">
              <w:rPr>
                <w:lang w:eastAsia="en-US"/>
              </w:rPr>
              <w:t>вводить в мир логической красоты и образного мышления, расширять представления об окружающем мире.</w:t>
            </w:r>
          </w:p>
          <w:p w:rsidR="00C35ED9" w:rsidRPr="00B40009" w:rsidRDefault="00C35ED9" w:rsidP="00B40009">
            <w:pPr>
              <w:spacing w:line="360" w:lineRule="auto"/>
              <w:rPr>
                <w:lang w:eastAsia="en-US"/>
              </w:rPr>
            </w:pPr>
            <w:r w:rsidRPr="00B40009">
              <w:rPr>
                <w:lang w:eastAsia="en-US"/>
              </w:rPr>
              <w:t>Воспитывающие:</w:t>
            </w:r>
          </w:p>
          <w:p w:rsidR="00C35ED9" w:rsidRPr="00B40009" w:rsidRDefault="00C35ED9" w:rsidP="00391BB2">
            <w:pPr>
              <w:numPr>
                <w:ilvl w:val="0"/>
                <w:numId w:val="23"/>
              </w:numPr>
              <w:spacing w:after="200" w:line="360" w:lineRule="auto"/>
              <w:rPr>
                <w:lang w:eastAsia="en-US"/>
              </w:rPr>
            </w:pPr>
            <w:r w:rsidRPr="00B40009">
              <w:rPr>
                <w:lang w:eastAsia="en-US"/>
              </w:rPr>
              <w:t>бережно относиться к окружающим, стремиться к развитию личностных качеств;</w:t>
            </w:r>
          </w:p>
          <w:p w:rsidR="00C35ED9" w:rsidRPr="00B40009" w:rsidRDefault="00C35ED9" w:rsidP="00391BB2">
            <w:pPr>
              <w:numPr>
                <w:ilvl w:val="0"/>
                <w:numId w:val="23"/>
              </w:numPr>
              <w:spacing w:after="200" w:line="360" w:lineRule="auto"/>
              <w:rPr>
                <w:lang w:eastAsia="en-US"/>
              </w:rPr>
            </w:pPr>
            <w:r w:rsidRPr="00B40009">
              <w:rPr>
                <w:lang w:eastAsia="en-US"/>
              </w:rPr>
              <w:t>прививать навыки самодисциплины;</w:t>
            </w:r>
          </w:p>
          <w:p w:rsidR="00C35ED9" w:rsidRPr="00B40009" w:rsidRDefault="00C35ED9" w:rsidP="00391BB2">
            <w:pPr>
              <w:numPr>
                <w:ilvl w:val="0"/>
                <w:numId w:val="23"/>
              </w:numPr>
              <w:spacing w:after="200" w:line="360" w:lineRule="auto"/>
              <w:rPr>
                <w:lang w:eastAsia="en-US"/>
              </w:rPr>
            </w:pPr>
            <w:r w:rsidRPr="00B40009">
              <w:rPr>
                <w:lang w:eastAsia="en-US"/>
              </w:rPr>
              <w:t>способствовать воспитанию волевых качеств, самосовершенствования и самооценки.</w:t>
            </w:r>
          </w:p>
          <w:p w:rsidR="00C35ED9" w:rsidRPr="00B40009" w:rsidRDefault="00C35ED9" w:rsidP="00173E56">
            <w:pPr>
              <w:pStyle w:val="ae"/>
              <w:spacing w:line="360" w:lineRule="auto"/>
              <w:ind w:left="360"/>
              <w:jc w:val="both"/>
              <w:rPr>
                <w:rFonts w:eastAsiaTheme="minorHAnsi"/>
                <w:lang w:eastAsia="en-US"/>
              </w:rPr>
            </w:pPr>
          </w:p>
        </w:tc>
      </w:tr>
    </w:tbl>
    <w:p w:rsidR="00C35ED9" w:rsidRPr="00E61FE0" w:rsidRDefault="00C35ED9" w:rsidP="00E61FE0">
      <w:pPr>
        <w:spacing w:line="360" w:lineRule="auto"/>
        <w:ind w:firstLine="567"/>
      </w:pPr>
    </w:p>
    <w:p w:rsidR="002E630C" w:rsidRPr="006B58C7" w:rsidRDefault="00105AF0" w:rsidP="002E630C">
      <w:pPr>
        <w:jc w:val="both"/>
        <w:rPr>
          <w:b/>
        </w:rPr>
      </w:pPr>
      <w:r w:rsidRPr="006B58C7">
        <w:rPr>
          <w:b/>
          <w:bCs/>
          <w:sz w:val="28"/>
          <w:szCs w:val="28"/>
          <w:lang w:val="en-US"/>
        </w:rPr>
        <w:t>I</w:t>
      </w:r>
      <w:r w:rsidRPr="006B58C7">
        <w:rPr>
          <w:b/>
          <w:bCs/>
          <w:sz w:val="28"/>
          <w:szCs w:val="28"/>
        </w:rPr>
        <w:t>.1.3.</w:t>
      </w:r>
      <w:r w:rsidR="002E630C" w:rsidRPr="006B58C7">
        <w:rPr>
          <w:b/>
        </w:rPr>
        <w:t>Значимые характеристики, в том числе характеристики особенностей развития детей раннего и дошкольного возраста.</w:t>
      </w:r>
    </w:p>
    <w:p w:rsidR="002E630C" w:rsidRDefault="002E630C" w:rsidP="002E630C">
      <w:pPr>
        <w:jc w:val="both"/>
        <w:rPr>
          <w:b/>
          <w:sz w:val="28"/>
          <w:szCs w:val="28"/>
        </w:rPr>
      </w:pPr>
    </w:p>
    <w:p w:rsidR="00C872FB" w:rsidRPr="00105AF0" w:rsidRDefault="00FE29C4" w:rsidP="00FE29C4">
      <w:pPr>
        <w:spacing w:line="360" w:lineRule="auto"/>
        <w:jc w:val="both"/>
        <w:rPr>
          <w:bCs/>
        </w:rPr>
      </w:pPr>
      <w:r w:rsidRPr="00FE29C4">
        <w:rPr>
          <w:bCs/>
        </w:rPr>
        <w:lastRenderedPageBreak/>
        <w:t xml:space="preserve">Общие требования к приему воспитанников в ДОУ определяется законодательством Рос-сийской Федерации, (Приказ Министерства образования и науки РФ от 8 апреля 2014 г. </w:t>
      </w:r>
      <w:r w:rsidRPr="00FE29C4">
        <w:rPr>
          <w:bCs/>
          <w:lang w:val="en-US"/>
        </w:rPr>
        <w:t>N</w:t>
      </w:r>
      <w:r w:rsidRPr="00FE29C4">
        <w:rPr>
          <w:bCs/>
        </w:rPr>
        <w:t xml:space="preserve"> 293 "Об утверждении Порядка приема на обучение по образовательны</w:t>
      </w:r>
      <w:r>
        <w:rPr>
          <w:bCs/>
        </w:rPr>
        <w:t>м программам дошкольного образо</w:t>
      </w:r>
      <w:r w:rsidRPr="00FE29C4">
        <w:rPr>
          <w:bCs/>
        </w:rPr>
        <w:t xml:space="preserve">вания"),а также Приказом Минобрнауки России от 30.08.2013 </w:t>
      </w:r>
      <w:r w:rsidRPr="00FE29C4">
        <w:rPr>
          <w:bCs/>
          <w:lang w:val="en-US"/>
        </w:rPr>
        <w:t>N</w:t>
      </w:r>
      <w:r w:rsidRPr="00FE29C4">
        <w:rPr>
          <w:bCs/>
        </w:rPr>
        <w:t xml:space="preserve">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 соответствуют требованиям СанПина (2.4.1.3049 – 13). В ДОУ принимаются дети от 2 лет до </w:t>
      </w:r>
      <w:r>
        <w:rPr>
          <w:bCs/>
        </w:rPr>
        <w:t>7</w:t>
      </w:r>
      <w:r w:rsidRPr="00FE29C4">
        <w:rPr>
          <w:bCs/>
        </w:rPr>
        <w:t>-ми лет включите</w:t>
      </w:r>
      <w:r>
        <w:rPr>
          <w:bCs/>
        </w:rPr>
        <w:t>льно. Контин</w:t>
      </w:r>
      <w:r w:rsidRPr="00FE29C4">
        <w:rPr>
          <w:bCs/>
        </w:rPr>
        <w:t>гент воспитанников формируется в соответствии с их возрастом</w:t>
      </w:r>
      <w:r>
        <w:rPr>
          <w:bCs/>
        </w:rPr>
        <w:t>. Количество групп в ДОУ опреде</w:t>
      </w:r>
      <w:r w:rsidRPr="00FE29C4">
        <w:rPr>
          <w:bCs/>
        </w:rPr>
        <w:t xml:space="preserve">ляется Учредителем исходя из их предельной наполняемости. В ДОУ функционирует </w:t>
      </w:r>
      <w:r>
        <w:rPr>
          <w:bCs/>
        </w:rPr>
        <w:t>6</w:t>
      </w:r>
      <w:r w:rsidRPr="00FE29C4">
        <w:rPr>
          <w:bCs/>
        </w:rPr>
        <w:t xml:space="preserve"> групп</w:t>
      </w:r>
      <w:r w:rsidR="00C872FB">
        <w:rPr>
          <w:bCs/>
        </w:rPr>
        <w:t xml:space="preserve"> общеразвивающей направленности.</w:t>
      </w:r>
    </w:p>
    <w:p w:rsidR="00C872FB" w:rsidRPr="00762CD7" w:rsidRDefault="00C872FB" w:rsidP="00C872FB">
      <w:pPr>
        <w:pStyle w:val="af0"/>
        <w:spacing w:line="360" w:lineRule="auto"/>
        <w:jc w:val="both"/>
        <w:rPr>
          <w:rFonts w:eastAsiaTheme="minorHAnsi"/>
          <w:b/>
          <w:sz w:val="24"/>
          <w:szCs w:val="24"/>
          <w:lang w:eastAsia="en-US"/>
        </w:rPr>
      </w:pPr>
      <w:r w:rsidRPr="00762CD7">
        <w:rPr>
          <w:rFonts w:eastAsiaTheme="minorHAnsi"/>
          <w:b/>
          <w:sz w:val="24"/>
          <w:szCs w:val="24"/>
          <w:lang w:eastAsia="en-US"/>
        </w:rPr>
        <w:t>2-я младшая «Буратино»  - дети с 3 до 4 лет.</w:t>
      </w:r>
    </w:p>
    <w:p w:rsidR="00C872FB" w:rsidRPr="00F90939" w:rsidRDefault="00C872FB" w:rsidP="00C872FB">
      <w:pPr>
        <w:spacing w:line="360" w:lineRule="auto"/>
        <w:jc w:val="both"/>
        <w:rPr>
          <w:bCs/>
        </w:rPr>
      </w:pPr>
      <w:r w:rsidRPr="00C872FB">
        <w:rPr>
          <w:bCs/>
        </w:rPr>
        <w:t xml:space="preserve">    В основном воспитанники ДОУ русскоязычные. Но встречаются дети (переехавшие с улусов) говорящие на якутском языке.</w:t>
      </w:r>
    </w:p>
    <w:p w:rsidR="00C872FB" w:rsidRDefault="00DE16B9" w:rsidP="00F90939">
      <w:pPr>
        <w:spacing w:line="360" w:lineRule="auto"/>
        <w:jc w:val="both"/>
        <w:rPr>
          <w:bCs/>
        </w:rPr>
      </w:pPr>
      <w:r>
        <w:rPr>
          <w:bCs/>
        </w:rPr>
        <w:t>В Программу включена образовательная деятельность по обучению детей якутскому языку при условии необходимости таковой и наличии специалиста.</w:t>
      </w:r>
    </w:p>
    <w:p w:rsidR="00C872FB" w:rsidRDefault="00C872FB" w:rsidP="00F90939">
      <w:pPr>
        <w:spacing w:line="360" w:lineRule="auto"/>
        <w:jc w:val="both"/>
        <w:rPr>
          <w:bCs/>
        </w:rPr>
      </w:pPr>
      <w:r w:rsidRPr="00C872FB">
        <w:rPr>
          <w:bCs/>
        </w:rPr>
        <w:t>Детей имеющих отклонения в здоровье и требующих реализации индивидуальной программы</w:t>
      </w:r>
      <w:r w:rsidR="00762CD7">
        <w:rPr>
          <w:bCs/>
        </w:rPr>
        <w:t xml:space="preserve"> </w:t>
      </w:r>
      <w:r w:rsidR="00DB6A58" w:rsidRPr="00DB6A58">
        <w:t>коррекции нарушений развития детей</w:t>
      </w:r>
      <w:r w:rsidR="00762CD7">
        <w:t xml:space="preserve"> </w:t>
      </w:r>
      <w:r w:rsidRPr="00C872FB">
        <w:rPr>
          <w:bCs/>
        </w:rPr>
        <w:t>нет.</w:t>
      </w:r>
    </w:p>
    <w:p w:rsidR="00C872FB" w:rsidRPr="00C872FB" w:rsidRDefault="00C872FB" w:rsidP="00C872FB">
      <w:pPr>
        <w:spacing w:line="360" w:lineRule="auto"/>
        <w:jc w:val="both"/>
        <w:rPr>
          <w:bCs/>
        </w:rPr>
      </w:pPr>
      <w:r w:rsidRPr="00C872FB">
        <w:rPr>
          <w:bCs/>
        </w:rPr>
        <w:t>Комплектование групп определяется:</w:t>
      </w:r>
    </w:p>
    <w:p w:rsidR="00C872FB" w:rsidRPr="00C872FB" w:rsidRDefault="00C872FB" w:rsidP="00C872FB">
      <w:pPr>
        <w:spacing w:line="360" w:lineRule="auto"/>
        <w:jc w:val="both"/>
        <w:rPr>
          <w:bCs/>
        </w:rPr>
      </w:pPr>
      <w:r w:rsidRPr="00C872FB">
        <w:rPr>
          <w:bCs/>
        </w:rPr>
        <w:t xml:space="preserve">- порядком организации и осуществления образовательной деятельности по основным образовательным программам дошкольного образования; </w:t>
      </w:r>
    </w:p>
    <w:p w:rsidR="00C872FB" w:rsidRPr="00C872FB" w:rsidRDefault="00C872FB" w:rsidP="00C872FB">
      <w:pPr>
        <w:spacing w:line="360" w:lineRule="auto"/>
        <w:jc w:val="both"/>
        <w:rPr>
          <w:bCs/>
        </w:rPr>
      </w:pPr>
      <w:r w:rsidRPr="00C872FB">
        <w:rPr>
          <w:bCs/>
        </w:rPr>
        <w:t>- порядком комплектования государственных образовательных учреждений;</w:t>
      </w:r>
    </w:p>
    <w:p w:rsidR="00C872FB" w:rsidRPr="00C872FB" w:rsidRDefault="00C872FB" w:rsidP="00C872FB">
      <w:pPr>
        <w:spacing w:line="360" w:lineRule="auto"/>
        <w:jc w:val="both"/>
        <w:rPr>
          <w:bCs/>
        </w:rPr>
      </w:pPr>
      <w:r w:rsidRPr="00C872FB">
        <w:rPr>
          <w:bCs/>
        </w:rPr>
        <w:t>- санитарно-эпидемиологическими правилами и нормативами;</w:t>
      </w:r>
    </w:p>
    <w:p w:rsidR="00C872FB" w:rsidRPr="00105AF0" w:rsidRDefault="00105AF0" w:rsidP="00105AF0">
      <w:pPr>
        <w:spacing w:line="360" w:lineRule="auto"/>
        <w:jc w:val="both"/>
        <w:rPr>
          <w:bCs/>
        </w:rPr>
      </w:pPr>
      <w:r>
        <w:rPr>
          <w:bCs/>
        </w:rPr>
        <w:t>- Уставом МБДОУ.</w:t>
      </w:r>
    </w:p>
    <w:p w:rsidR="00F90939" w:rsidRPr="00105AF0" w:rsidRDefault="00C872FB" w:rsidP="00F90939">
      <w:pPr>
        <w:spacing w:line="360" w:lineRule="auto"/>
        <w:jc w:val="both"/>
        <w:rPr>
          <w:b/>
        </w:rPr>
      </w:pPr>
      <w:r w:rsidRPr="00F90939">
        <w:rPr>
          <w:b/>
        </w:rPr>
        <w:t>Характеристики ос</w:t>
      </w:r>
      <w:r w:rsidR="00105AF0">
        <w:rPr>
          <w:b/>
        </w:rPr>
        <w:t xml:space="preserve">обенностей развития детей </w:t>
      </w:r>
    </w:p>
    <w:p w:rsidR="00DE3ABE" w:rsidRPr="00DE3ABE" w:rsidRDefault="00DE3ABE" w:rsidP="00DE3ABE">
      <w:pPr>
        <w:tabs>
          <w:tab w:val="left" w:pos="0"/>
        </w:tabs>
        <w:suppressAutoHyphens/>
        <w:spacing w:line="360" w:lineRule="auto"/>
        <w:jc w:val="both"/>
        <w:rPr>
          <w:b/>
          <w:color w:val="000000"/>
          <w:lang w:eastAsia="ar-SA"/>
        </w:rPr>
      </w:pPr>
    </w:p>
    <w:p w:rsidR="00DE3ABE" w:rsidRPr="00DE3ABE" w:rsidRDefault="00DE3ABE" w:rsidP="00DE3ABE">
      <w:pPr>
        <w:tabs>
          <w:tab w:val="left" w:pos="0"/>
        </w:tabs>
        <w:suppressAutoHyphens/>
        <w:spacing w:line="360" w:lineRule="auto"/>
        <w:ind w:left="1100"/>
        <w:jc w:val="center"/>
        <w:rPr>
          <w:b/>
          <w:color w:val="000000"/>
          <w:lang w:eastAsia="ar-SA"/>
        </w:rPr>
      </w:pPr>
      <w:r w:rsidRPr="00DE3ABE">
        <w:rPr>
          <w:b/>
          <w:color w:val="000000"/>
          <w:lang w:eastAsia="ar-SA"/>
        </w:rPr>
        <w:t>Возрастная характеристика детей младшей группы (3-4 лет)</w:t>
      </w:r>
    </w:p>
    <w:p w:rsidR="00DE3ABE" w:rsidRPr="00DE3ABE" w:rsidRDefault="00DE3ABE" w:rsidP="00DE3ABE">
      <w:pPr>
        <w:suppressAutoHyphens/>
        <w:spacing w:line="360" w:lineRule="auto"/>
        <w:ind w:firstLine="521"/>
        <w:jc w:val="center"/>
        <w:rPr>
          <w:b/>
          <w:lang w:eastAsia="ar-SA"/>
        </w:rPr>
      </w:pPr>
      <w:r w:rsidRPr="00DE3ABE">
        <w:rPr>
          <w:b/>
          <w:lang w:eastAsia="ar-SA"/>
        </w:rPr>
        <w:lastRenderedPageBreak/>
        <w:t>Физическое развитие</w:t>
      </w:r>
    </w:p>
    <w:p w:rsidR="00DE3ABE" w:rsidRPr="00DE3ABE" w:rsidRDefault="00DE3ABE" w:rsidP="00DE3ABE">
      <w:pPr>
        <w:suppressAutoHyphens/>
        <w:spacing w:line="360" w:lineRule="auto"/>
        <w:jc w:val="both"/>
        <w:rPr>
          <w:lang w:eastAsia="ar-SA"/>
        </w:rPr>
      </w:pPr>
      <w:r w:rsidRPr="00DE3ABE">
        <w:rPr>
          <w:color w:val="000000"/>
          <w:lang w:eastAsia="ar-SA"/>
        </w:rPr>
        <w:t xml:space="preserve">    3-хлетний ребенок владеет основными жизненно важными движениями (ходьба, бег, лазание, действия с предметами). Возникает интерес к определению соответствия движений образцу. Дети испытывают свои силы в более сложных видах деятельности, но вместе с тем им свойственно неумение соизмерять свои силы со своими возможностями.</w:t>
      </w:r>
    </w:p>
    <w:p w:rsidR="00DE3ABE" w:rsidRPr="00DE3ABE" w:rsidRDefault="00DE3ABE" w:rsidP="00DE3ABE">
      <w:pPr>
        <w:suppressAutoHyphens/>
        <w:spacing w:line="360" w:lineRule="auto"/>
        <w:jc w:val="both"/>
        <w:rPr>
          <w:lang w:eastAsia="ar-SA"/>
        </w:rPr>
      </w:pPr>
      <w:r w:rsidRPr="00DE3ABE">
        <w:rPr>
          <w:color w:val="000000"/>
          <w:lang w:eastAsia="ar-SA"/>
        </w:rPr>
        <w:t xml:space="preserve">    Моторика выполнения движений характеризуется более или менее точным воспроизведением структуры движения, его фаз, направления и т.д. К 4-м годам ребенок может без остановки пройти по гимнастической скамейке, руки в стороны; ударять мяч об пол и ловить его двумя руками (3 раза подряд); перекладывать по одному мелкие предметы (пуговицы, горошины и т.п. - всего 20 шт.) с поверхности стола в небольшую коробку (правой рукой).</w:t>
      </w:r>
    </w:p>
    <w:p w:rsidR="00DE3ABE" w:rsidRPr="00DE3ABE" w:rsidRDefault="00DE3ABE" w:rsidP="00DE3ABE">
      <w:pPr>
        <w:suppressAutoHyphens/>
        <w:spacing w:line="360" w:lineRule="auto"/>
        <w:jc w:val="both"/>
        <w:rPr>
          <w:color w:val="000000"/>
          <w:lang w:eastAsia="ar-SA"/>
        </w:rPr>
      </w:pPr>
      <w:r w:rsidRPr="00DE3ABE">
        <w:rPr>
          <w:color w:val="000000"/>
          <w:lang w:eastAsia="ar-SA"/>
        </w:rPr>
        <w:t xml:space="preserve">    Начинает развиваться самооценка при выполнении физических упражнений, при этом дети ориентируются в значительной мере на оценку воспитателя.</w:t>
      </w:r>
    </w:p>
    <w:p w:rsidR="00DE3ABE" w:rsidRPr="00DE3ABE" w:rsidRDefault="00DE3ABE" w:rsidP="00DE3ABE">
      <w:pPr>
        <w:suppressAutoHyphens/>
        <w:spacing w:line="360" w:lineRule="auto"/>
        <w:jc w:val="both"/>
        <w:rPr>
          <w:color w:val="000000"/>
          <w:lang w:eastAsia="ar-SA"/>
        </w:rPr>
      </w:pPr>
      <w:r w:rsidRPr="00DE3ABE">
        <w:rPr>
          <w:color w:val="000000"/>
          <w:lang w:eastAsia="ar-SA"/>
        </w:rPr>
        <w:t xml:space="preserve">   3-4-х летний ребенок владеет элементарными гигиеническими навыками самообслуживания (самостоятельно и правильно моет руки с мылом после прогулки, игр, туалета; аккуратно пользуется туалетом: туалетной бумагой, не забывает спускать воду из бачка для слива; при приеме пищи пользуется ложкой, салфеткой; умеет пользоваться носовым платком; может самостоятельно устранить беспорядок в одежде, прическе, пользуясь зеркалом, расческой).</w:t>
      </w:r>
    </w:p>
    <w:p w:rsidR="00DE3ABE" w:rsidRPr="00DE3ABE" w:rsidRDefault="00DE3ABE" w:rsidP="00DE3ABE">
      <w:pPr>
        <w:suppressAutoHyphens/>
        <w:spacing w:line="360" w:lineRule="auto"/>
        <w:ind w:firstLine="521"/>
        <w:jc w:val="both"/>
        <w:rPr>
          <w:b/>
          <w:bCs/>
          <w:i/>
          <w:iCs/>
          <w:u w:val="single"/>
          <w:lang w:eastAsia="ar-SA"/>
        </w:rPr>
      </w:pPr>
    </w:p>
    <w:p w:rsidR="00DE3ABE" w:rsidRPr="00DE3ABE" w:rsidRDefault="00DE3ABE" w:rsidP="00DE3ABE">
      <w:pPr>
        <w:suppressAutoHyphens/>
        <w:spacing w:line="360" w:lineRule="auto"/>
        <w:ind w:firstLine="521"/>
        <w:jc w:val="center"/>
        <w:rPr>
          <w:lang w:eastAsia="ar-SA"/>
        </w:rPr>
      </w:pPr>
      <w:r w:rsidRPr="00DE3ABE">
        <w:rPr>
          <w:b/>
          <w:bCs/>
          <w:iCs/>
          <w:color w:val="000000"/>
          <w:lang w:eastAsia="ar-SA"/>
        </w:rPr>
        <w:t>Социально -коммуникативное развитие</w:t>
      </w:r>
    </w:p>
    <w:p w:rsidR="00DE3ABE" w:rsidRPr="00DE3ABE" w:rsidRDefault="00DE3ABE" w:rsidP="00DE3ABE">
      <w:pPr>
        <w:suppressAutoHyphens/>
        <w:spacing w:after="120" w:line="360" w:lineRule="auto"/>
        <w:jc w:val="both"/>
        <w:rPr>
          <w:color w:val="000000"/>
          <w:lang w:eastAsia="ar-SA"/>
        </w:rPr>
      </w:pPr>
      <w:r w:rsidRPr="00DE3ABE">
        <w:rPr>
          <w:color w:val="000000"/>
          <w:lang w:eastAsia="ar-SA"/>
        </w:rPr>
        <w:t xml:space="preserve">     К трем годам ребенок достигает определенного уровня социальной компетентности: он проявляет интерес к другому человеку, испытывает доверие к нему, стремится к общению и взаимодействию со взрослыми и сверстниками. У ребенка возникают личные симпатии, которые проявляются в желании поделиться игрушкой, оказать помощь, утешить. Ребенок испытывает повышенную потребность в эмоциональном контакте со взрослыми, ярко выражает свои чувства - радость, огорчение, страх, удивление, удовольствие и др. Для налаживания контактов с другими людьми использует речевые и неречевые (взгляды, мимика, жесты, выразительные позы и движения) </w:t>
      </w:r>
      <w:r w:rsidRPr="00DE3ABE">
        <w:rPr>
          <w:color w:val="000000"/>
          <w:lang w:eastAsia="ar-SA"/>
        </w:rPr>
        <w:lastRenderedPageBreak/>
        <w:t>способы общения. Осознает свою половую принадлежность («Я мальчик», «Я девочка»). Фундаментальная характеристика ребенка трех лет - самостоятельность («Я сам», «Я могу»). Он активно заявляет о своем желании быть, как взрослые (самому есть, одеваться), включаться в настоящие дела (мыть посуду, стирать, делать покупки и т.п.)». Взаимодействие и общение детей четвертого года жизни имеют поверхностный характер, отличаются ситуативностью, неустойчивостью, кратковременностью, чаще всего инициируются взрослым.</w:t>
      </w:r>
    </w:p>
    <w:p w:rsidR="00DE3ABE" w:rsidRPr="00DE3ABE" w:rsidRDefault="00DE3ABE" w:rsidP="00DE3ABE">
      <w:pPr>
        <w:suppressAutoHyphens/>
        <w:spacing w:line="360" w:lineRule="auto"/>
        <w:jc w:val="both"/>
        <w:rPr>
          <w:b/>
          <w:bCs/>
          <w:i/>
          <w:iCs/>
          <w:u w:val="single"/>
          <w:lang w:eastAsia="ar-SA"/>
        </w:rPr>
      </w:pPr>
      <w:r w:rsidRPr="00DE3ABE">
        <w:rPr>
          <w:color w:val="000000"/>
          <w:lang w:eastAsia="ar-SA"/>
        </w:rPr>
        <w:t xml:space="preserve">  Для детей З-летнего возраста характерна игра рядом. В игре дети выполняют отдельные игровые действия, носящие условный характер. Роль осуществляется фактически, но не называется. Сюжет игры - цепочка из 2х действий; воображаемую ситуацию удерживает взрослый. К 4м годам дети могут объединяться по 2-3 человека, для разыгрывания простейших сюжетно-ролевых игр. Игровые действия взаимосвязаны, имеют четкий ролевой характер. Роль называется, по ходу игры дети могут менять роль. Игровая цепочка состоит из 3-4 взаимосвязанных действий. Дети самостоятельно удерживают воображаемую ситуацию</w:t>
      </w:r>
    </w:p>
    <w:p w:rsidR="00DE3ABE" w:rsidRPr="00DE3ABE" w:rsidRDefault="00DE3ABE" w:rsidP="00DE3ABE">
      <w:pPr>
        <w:suppressAutoHyphens/>
        <w:spacing w:line="360" w:lineRule="auto"/>
        <w:jc w:val="center"/>
        <w:rPr>
          <w:b/>
          <w:bCs/>
          <w:i/>
          <w:iCs/>
          <w:u w:val="single"/>
          <w:lang w:eastAsia="ar-SA"/>
        </w:rPr>
      </w:pPr>
      <w:r w:rsidRPr="00DE3ABE">
        <w:rPr>
          <w:b/>
          <w:bCs/>
          <w:iCs/>
          <w:color w:val="000000"/>
          <w:lang w:eastAsia="ar-SA"/>
        </w:rPr>
        <w:t>Речевое развитие</w:t>
      </w:r>
    </w:p>
    <w:p w:rsidR="00DE3ABE" w:rsidRPr="00DE3ABE" w:rsidRDefault="00DE3ABE" w:rsidP="00DE3ABE">
      <w:pPr>
        <w:suppressAutoHyphens/>
        <w:spacing w:line="360" w:lineRule="auto"/>
        <w:jc w:val="both"/>
        <w:rPr>
          <w:lang w:eastAsia="ar-SA"/>
        </w:rPr>
      </w:pPr>
      <w:r w:rsidRPr="00DE3ABE">
        <w:rPr>
          <w:color w:val="000000"/>
          <w:lang w:eastAsia="ar-SA"/>
        </w:rPr>
        <w:t xml:space="preserve">   Общение ребенка в этом возрасте ситуативно, инициируется взрослым, неустойчиво, кратковременно. Осознает свою половую принадлежность. Возникает новая форма общения со взрослым - общение на познавательные темы, которое сначала включено в совместную со взрослым познавательную деятельность.</w:t>
      </w:r>
    </w:p>
    <w:p w:rsidR="00DE3ABE" w:rsidRPr="00DE3ABE" w:rsidRDefault="00DE3ABE" w:rsidP="00DE3ABE">
      <w:pPr>
        <w:suppressAutoHyphens/>
        <w:spacing w:line="360" w:lineRule="auto"/>
        <w:jc w:val="both"/>
        <w:rPr>
          <w:lang w:eastAsia="ar-SA"/>
        </w:rPr>
      </w:pPr>
      <w:r w:rsidRPr="00DE3ABE">
        <w:rPr>
          <w:color w:val="000000"/>
          <w:lang w:eastAsia="ar-SA"/>
        </w:rPr>
        <w:t xml:space="preserve">   Уникальность речевого развития детей в этом возрасте состоит в том, что в этот период ребенок обладает повышенной чувствительностью к языку, его звуковой и смысловой стороне. В младшем дошкольном возрасте осуществляется переход от исключительного господства ситуативной (понятной только в конкретной обстановке) речи к использованию и ситуативной, и контекстной (свободной от наглядной ситуации) речи.      Овладение родным языком характеризуется использованием основных грамматических категорий (согласование, употребление их по числу, времени и т.д., хотя отдельные ошибки допускаются) и словаря разговорной речи. Возможны дефекты звукопроизношения.</w:t>
      </w:r>
    </w:p>
    <w:p w:rsidR="00DE3ABE" w:rsidRPr="00DE3ABE" w:rsidRDefault="00DE3ABE" w:rsidP="00DE3ABE">
      <w:pPr>
        <w:suppressAutoHyphens/>
        <w:spacing w:line="360" w:lineRule="auto"/>
        <w:ind w:firstLine="521"/>
        <w:jc w:val="center"/>
        <w:rPr>
          <w:b/>
          <w:color w:val="000000"/>
          <w:lang w:eastAsia="ar-SA"/>
        </w:rPr>
      </w:pPr>
      <w:r w:rsidRPr="00DE3ABE">
        <w:rPr>
          <w:b/>
          <w:color w:val="000000"/>
          <w:lang w:eastAsia="ar-SA"/>
        </w:rPr>
        <w:t>Познавательное развитие</w:t>
      </w:r>
    </w:p>
    <w:p w:rsidR="00DE3ABE" w:rsidRPr="00DE3ABE" w:rsidRDefault="00DE3ABE" w:rsidP="00DE3ABE">
      <w:pPr>
        <w:suppressAutoHyphens/>
        <w:spacing w:line="360" w:lineRule="auto"/>
        <w:jc w:val="both"/>
        <w:rPr>
          <w:lang w:eastAsia="ar-SA"/>
        </w:rPr>
      </w:pPr>
      <w:r w:rsidRPr="00DE3ABE">
        <w:rPr>
          <w:color w:val="000000"/>
          <w:lang w:eastAsia="ar-SA"/>
        </w:rPr>
        <w:lastRenderedPageBreak/>
        <w:t xml:space="preserve">    В развитии познавательной сферы расширяются и качественно изменяются способы и средства ориентировки ребенка в окружающей обстановке. Ребенок активно использует по назначению некоторые бытовые предметы, игрушки, предметы-заместители и словесные обозначения объектов в быту, игре, общении. Формируются качественно новые свойства сенсорных процессов: ощущение и восприятие. В практической деятельности ребенок учитывает свойства предметов и их назначение: знает название 3-4 цветов и 2-3 форм; может выбрать из 3-х предметов разных по величине «самый большой». Рассматривая новые предметы (растения, камни и т.п.) ребенок не ограничивается простым зрительным ознакомлением, а переходит к осязательному, слуховому и обонятельному восприятию. Важную роль начинают играть образы памяти. Память и внимание ребенка носит непроизвольный, пассивный характер. По просьбе взрослого ребенок может запомнить не менее 2-3 слов и 5-6 названий предметов. К 4-м годам способен запомнить значительные отрывки из любимых произведений.. Рассматривая объекты, ребенок выделяет один, наиболее яркий признак предмета, и ориентируясь на него, оценивает предмет в целом. Его интересуют результаты действия, а сам процесс достижения еще не умеет прослеживать.</w:t>
      </w:r>
    </w:p>
    <w:p w:rsidR="00DE3ABE" w:rsidRPr="00DE3ABE" w:rsidRDefault="00DE3ABE" w:rsidP="00DE3ABE">
      <w:pPr>
        <w:suppressAutoHyphens/>
        <w:spacing w:line="360" w:lineRule="auto"/>
        <w:jc w:val="both"/>
        <w:rPr>
          <w:b/>
          <w:bCs/>
          <w:i/>
          <w:iCs/>
          <w:u w:val="single"/>
          <w:lang w:eastAsia="ar-SA"/>
        </w:rPr>
      </w:pPr>
      <w:r w:rsidRPr="00DE3ABE">
        <w:rPr>
          <w:color w:val="000000"/>
          <w:lang w:eastAsia="ar-SA"/>
        </w:rPr>
        <w:t xml:space="preserve">    Конструктивная деятельность в 3-4 года ограничивается возведением несложных построек по образцу (из 2-3 частей) и по замыслу. Ребенок может заниматься, не отрываясь, увлекательным для него деятельностью в течение 5 минут.</w:t>
      </w:r>
    </w:p>
    <w:p w:rsidR="00DE3ABE" w:rsidRPr="00DE3ABE" w:rsidRDefault="00DE3ABE" w:rsidP="00DE3ABE">
      <w:pPr>
        <w:suppressAutoHyphens/>
        <w:spacing w:line="360" w:lineRule="auto"/>
        <w:ind w:firstLine="521"/>
        <w:jc w:val="center"/>
        <w:rPr>
          <w:lang w:eastAsia="ar-SA"/>
        </w:rPr>
      </w:pPr>
      <w:r w:rsidRPr="00DE3ABE">
        <w:rPr>
          <w:b/>
          <w:bCs/>
          <w:iCs/>
          <w:color w:val="000000"/>
          <w:lang w:eastAsia="ar-SA"/>
        </w:rPr>
        <w:t xml:space="preserve">Художественно — эстетическое </w:t>
      </w:r>
      <w:r w:rsidRPr="00DE3ABE">
        <w:rPr>
          <w:b/>
          <w:color w:val="000000"/>
          <w:lang w:eastAsia="ar-SA"/>
        </w:rPr>
        <w:t>развитие</w:t>
      </w:r>
    </w:p>
    <w:p w:rsidR="00DE3ABE" w:rsidRPr="00DE3ABE" w:rsidRDefault="00DE3ABE" w:rsidP="00DE3ABE">
      <w:pPr>
        <w:suppressAutoHyphens/>
        <w:spacing w:line="360" w:lineRule="auto"/>
        <w:jc w:val="both"/>
        <w:rPr>
          <w:lang w:eastAsia="ar-SA"/>
        </w:rPr>
      </w:pPr>
      <w:r w:rsidRPr="00DE3ABE">
        <w:rPr>
          <w:color w:val="000000"/>
          <w:lang w:eastAsia="ar-SA"/>
        </w:rPr>
        <w:t xml:space="preserve">     Ребенок с удовольствием знакомится с элементарными средствами выразительности (цвет, звук, форма, движения, жесты), проявляется интерес к произведениям народного и классического искусства, к литературе (стихи, песенки), к исполнению и слушанию музыкальных произведений.</w:t>
      </w:r>
    </w:p>
    <w:p w:rsidR="00DE3ABE" w:rsidRPr="00DE3ABE" w:rsidRDefault="00DE3ABE" w:rsidP="00DE3ABE">
      <w:pPr>
        <w:suppressAutoHyphens/>
        <w:spacing w:after="180" w:line="360" w:lineRule="auto"/>
        <w:jc w:val="both"/>
        <w:rPr>
          <w:lang w:eastAsia="ar-SA"/>
        </w:rPr>
      </w:pPr>
      <w:r w:rsidRPr="00DE3ABE">
        <w:rPr>
          <w:color w:val="000000"/>
          <w:lang w:eastAsia="ar-SA"/>
        </w:rPr>
        <w:t xml:space="preserve">    Изобразительная деятельность ребенка зависит от его представлений о предмете. В 3-4 года они только начинают формироваться. Графические образы бедны, предметны, схематичны. У одних дошкольников в изображении отсутствуют детали, у других рисунки могут быть более детализированы. Замысел меняется по ходу изображения. Дети уже могут использовать цвет. Большое значение для развития моторики в этом возрасте имеет лепка. Ребенок может вылепить под руководством взрослого простые предметы. В 3-4 года из-за недостаточного развития мелких мышц руки, дети не работают с ножницами, делают аппликацию из готовых геометрических фигур. </w:t>
      </w:r>
      <w:r w:rsidRPr="00DE3ABE">
        <w:rPr>
          <w:color w:val="000000"/>
          <w:lang w:eastAsia="ar-SA"/>
        </w:rPr>
        <w:lastRenderedPageBreak/>
        <w:t>Ребенок способен выкладывать и наклеивать элементы декоративного узора и предметного схематичного изображения из 2-4 основных частей.</w:t>
      </w:r>
    </w:p>
    <w:p w:rsidR="00DE3ABE" w:rsidRPr="00762CD7" w:rsidRDefault="00DE3ABE" w:rsidP="00762CD7">
      <w:pPr>
        <w:suppressAutoHyphens/>
        <w:spacing w:after="120" w:line="360" w:lineRule="auto"/>
        <w:jc w:val="both"/>
        <w:rPr>
          <w:color w:val="000000"/>
          <w:lang w:eastAsia="ar-SA"/>
        </w:rPr>
      </w:pPr>
      <w:r w:rsidRPr="00DE3ABE">
        <w:rPr>
          <w:color w:val="000000"/>
          <w:lang w:eastAsia="ar-SA"/>
        </w:rPr>
        <w:t xml:space="preserve">    В музыкально-ритмической деятельности ребенок 3-4 лет испытывает желание слушать музыку и производить естественные движения под звучащую музыку. К 4 годам овладевает элементарными певческими навыками несложных музыкальных произведений. Ребенок хорошо перевоплощается в образ зайчика, медведя, лисы, петушка и т.п. в движениях, особенно под плясовую мелодию. Приобретает элементарные навыки подыгрывания на детских ударных музыкальных инструментах (барабан, металлофон). Закладываются основы для развития музыкально-ритмических и художественных способностей.</w:t>
      </w:r>
    </w:p>
    <w:p w:rsidR="00CA1453" w:rsidRPr="00CA1453" w:rsidRDefault="00CA1453" w:rsidP="00CA1453">
      <w:pPr>
        <w:pStyle w:val="af0"/>
        <w:jc w:val="both"/>
        <w:rPr>
          <w:rFonts w:eastAsiaTheme="minorHAnsi"/>
          <w:b/>
          <w:sz w:val="24"/>
          <w:szCs w:val="24"/>
          <w:lang w:eastAsia="en-US"/>
        </w:rPr>
      </w:pPr>
      <w:r w:rsidRPr="00CA1453">
        <w:rPr>
          <w:rFonts w:eastAsiaTheme="minorHAnsi"/>
          <w:b/>
          <w:sz w:val="24"/>
          <w:szCs w:val="24"/>
          <w:lang w:eastAsia="en-US"/>
        </w:rPr>
        <w:t>Специфика семей воспитанников</w:t>
      </w:r>
    </w:p>
    <w:p w:rsidR="00CA1453" w:rsidRDefault="00CA1453" w:rsidP="00CA1453">
      <w:pPr>
        <w:pStyle w:val="af0"/>
        <w:jc w:val="both"/>
        <w:rPr>
          <w:rFonts w:eastAsiaTheme="minorHAnsi"/>
          <w:sz w:val="24"/>
          <w:szCs w:val="24"/>
          <w:lang w:eastAsia="en-US"/>
        </w:rPr>
      </w:pPr>
    </w:p>
    <w:p w:rsidR="00CA1453" w:rsidRPr="00CA1453" w:rsidRDefault="00CA1453" w:rsidP="00CA1453">
      <w:pPr>
        <w:pStyle w:val="af0"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CA1453">
        <w:rPr>
          <w:rFonts w:eastAsiaTheme="minorHAnsi"/>
          <w:sz w:val="24"/>
          <w:szCs w:val="24"/>
          <w:lang w:eastAsia="en-US"/>
        </w:rPr>
        <w:t xml:space="preserve">Социальными заказчиками реализации Программы как комплекса образовательных услуг выступают, в первую очередь, родители воспитанников как </w:t>
      </w:r>
      <w:r>
        <w:rPr>
          <w:rFonts w:eastAsiaTheme="minorHAnsi"/>
          <w:sz w:val="24"/>
          <w:szCs w:val="24"/>
          <w:lang w:eastAsia="en-US"/>
        </w:rPr>
        <w:t>гаранты реализации прав ребенка</w:t>
      </w:r>
      <w:r w:rsidRPr="00CA1453">
        <w:rPr>
          <w:rFonts w:eastAsiaTheme="minorHAnsi"/>
          <w:sz w:val="24"/>
          <w:szCs w:val="24"/>
          <w:lang w:eastAsia="en-US"/>
        </w:rPr>
        <w:t>.</w:t>
      </w:r>
      <w:r w:rsidR="00762CD7">
        <w:rPr>
          <w:rFonts w:eastAsiaTheme="minorHAnsi"/>
          <w:sz w:val="24"/>
          <w:szCs w:val="24"/>
          <w:lang w:eastAsia="en-US"/>
        </w:rPr>
        <w:t xml:space="preserve"> </w:t>
      </w:r>
      <w:r w:rsidRPr="00CA1453">
        <w:rPr>
          <w:rFonts w:eastAsiaTheme="minorHAnsi"/>
          <w:sz w:val="24"/>
          <w:szCs w:val="24"/>
          <w:lang w:eastAsia="en-US"/>
        </w:rPr>
        <w:t xml:space="preserve">Поэтому коллектив ДОУ </w:t>
      </w:r>
      <w:r>
        <w:rPr>
          <w:rFonts w:eastAsiaTheme="minorHAnsi"/>
          <w:sz w:val="24"/>
          <w:szCs w:val="24"/>
          <w:lang w:eastAsia="en-US"/>
        </w:rPr>
        <w:t>прилагает все усилия, чтобы</w:t>
      </w:r>
      <w:r w:rsidRPr="00CA1453">
        <w:rPr>
          <w:rFonts w:eastAsiaTheme="minorHAnsi"/>
          <w:sz w:val="24"/>
          <w:szCs w:val="24"/>
          <w:lang w:eastAsia="en-US"/>
        </w:rPr>
        <w:t xml:space="preserve"> создать доброжелательную, психологически комфортную атмосферу, в основе которой лежит определенная система взаимодействия с родителями</w:t>
      </w:r>
      <w:r>
        <w:rPr>
          <w:rFonts w:eastAsiaTheme="minorHAnsi"/>
          <w:b/>
          <w:sz w:val="24"/>
          <w:szCs w:val="24"/>
          <w:lang w:eastAsia="en-US"/>
        </w:rPr>
        <w:t>.</w:t>
      </w:r>
    </w:p>
    <w:p w:rsidR="00762CD7" w:rsidRPr="00762CD7" w:rsidRDefault="00762CD7" w:rsidP="00762CD7">
      <w:pPr>
        <w:shd w:val="clear" w:color="auto" w:fill="FFFFFF"/>
        <w:spacing w:before="28"/>
        <w:rPr>
          <w:b/>
          <w:bCs/>
        </w:rPr>
      </w:pPr>
      <w:r w:rsidRPr="00762CD7">
        <w:rPr>
          <w:b/>
          <w:bCs/>
        </w:rPr>
        <w:t>Социальный паспорт группы</w:t>
      </w:r>
    </w:p>
    <w:tbl>
      <w:tblPr>
        <w:tblpPr w:leftFromText="180" w:rightFromText="180" w:bottomFromText="200" w:vertAnchor="text" w:horzAnchor="margin" w:tblpY="127"/>
        <w:tblW w:w="9720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53"/>
        <w:gridCol w:w="8619"/>
        <w:gridCol w:w="748"/>
      </w:tblGrid>
      <w:tr w:rsidR="00762CD7" w:rsidRPr="00B94F11" w:rsidTr="00762CD7">
        <w:trPr>
          <w:trHeight w:val="300"/>
        </w:trPr>
        <w:tc>
          <w:tcPr>
            <w:tcW w:w="35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Общее количество детей в группе</w:t>
            </w:r>
          </w:p>
        </w:tc>
        <w:tc>
          <w:tcPr>
            <w:tcW w:w="74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762CD7" w:rsidRPr="00B94F11" w:rsidTr="00762CD7">
        <w:trPr>
          <w:trHeight w:val="300"/>
        </w:trPr>
        <w:tc>
          <w:tcPr>
            <w:tcW w:w="35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6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Из них мальчиков</w:t>
            </w:r>
          </w:p>
        </w:tc>
        <w:tc>
          <w:tcPr>
            <w:tcW w:w="74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62CD7" w:rsidRPr="00B94F11" w:rsidTr="00762CD7">
        <w:trPr>
          <w:trHeight w:val="300"/>
        </w:trPr>
        <w:tc>
          <w:tcPr>
            <w:tcW w:w="35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6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Из них девочек</w:t>
            </w:r>
          </w:p>
        </w:tc>
        <w:tc>
          <w:tcPr>
            <w:tcW w:w="74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62CD7" w:rsidRPr="00B94F11" w:rsidTr="00762CD7">
        <w:trPr>
          <w:trHeight w:val="300"/>
        </w:trPr>
        <w:tc>
          <w:tcPr>
            <w:tcW w:w="35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Количество полных благополучных семей</w:t>
            </w:r>
          </w:p>
        </w:tc>
        <w:tc>
          <w:tcPr>
            <w:tcW w:w="74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762CD7" w:rsidRPr="00B94F11" w:rsidTr="00762CD7">
        <w:trPr>
          <w:trHeight w:val="300"/>
        </w:trPr>
        <w:tc>
          <w:tcPr>
            <w:tcW w:w="35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6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Количество полных неблагополучных семей (пьянство, наркотики, судимость, дебоширство, отсутствие контроля за детьми со стороны родителей и т. д.)</w:t>
            </w:r>
          </w:p>
        </w:tc>
        <w:tc>
          <w:tcPr>
            <w:tcW w:w="74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62CD7" w:rsidRPr="00B94F11" w:rsidTr="00762CD7">
        <w:trPr>
          <w:trHeight w:val="300"/>
        </w:trPr>
        <w:tc>
          <w:tcPr>
            <w:tcW w:w="35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Количество неполных благополучных семей</w:t>
            </w:r>
          </w:p>
        </w:tc>
        <w:tc>
          <w:tcPr>
            <w:tcW w:w="74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62CD7" w:rsidRPr="00B94F11" w:rsidTr="00762CD7">
        <w:trPr>
          <w:trHeight w:val="300"/>
        </w:trPr>
        <w:tc>
          <w:tcPr>
            <w:tcW w:w="35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6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Из них количество, где мать (отец) одиночка</w:t>
            </w:r>
          </w:p>
        </w:tc>
        <w:tc>
          <w:tcPr>
            <w:tcW w:w="74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62CD7" w:rsidRPr="00B94F11" w:rsidTr="00762CD7">
        <w:trPr>
          <w:trHeight w:val="300"/>
        </w:trPr>
        <w:tc>
          <w:tcPr>
            <w:tcW w:w="35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6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Из них количество семей разведенных родителей</w:t>
            </w:r>
          </w:p>
        </w:tc>
        <w:tc>
          <w:tcPr>
            <w:tcW w:w="74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62CD7" w:rsidRPr="00B94F11" w:rsidTr="00762CD7">
        <w:trPr>
          <w:trHeight w:val="300"/>
        </w:trPr>
        <w:tc>
          <w:tcPr>
            <w:tcW w:w="35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Количество неполных неблагополучных семей</w:t>
            </w:r>
          </w:p>
        </w:tc>
        <w:tc>
          <w:tcPr>
            <w:tcW w:w="74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62CD7" w:rsidRPr="00B94F11" w:rsidTr="00762CD7">
        <w:trPr>
          <w:trHeight w:val="300"/>
        </w:trPr>
        <w:tc>
          <w:tcPr>
            <w:tcW w:w="35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6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Из них количество, где мать (отец) одиночка</w:t>
            </w:r>
          </w:p>
        </w:tc>
        <w:tc>
          <w:tcPr>
            <w:tcW w:w="74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62CD7" w:rsidRPr="00B94F11" w:rsidTr="00762CD7">
        <w:trPr>
          <w:trHeight w:val="300"/>
        </w:trPr>
        <w:tc>
          <w:tcPr>
            <w:tcW w:w="35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6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Из них количество семей разведенных родителей</w:t>
            </w:r>
          </w:p>
        </w:tc>
        <w:tc>
          <w:tcPr>
            <w:tcW w:w="74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62CD7" w:rsidRPr="00B94F11" w:rsidTr="00762CD7">
        <w:trPr>
          <w:trHeight w:val="300"/>
        </w:trPr>
        <w:tc>
          <w:tcPr>
            <w:tcW w:w="35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6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Количество детей с опекаемыми детьми</w:t>
            </w:r>
          </w:p>
        </w:tc>
        <w:tc>
          <w:tcPr>
            <w:tcW w:w="74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62CD7" w:rsidRPr="00B94F11" w:rsidTr="00762CD7">
        <w:trPr>
          <w:trHeight w:val="300"/>
        </w:trPr>
        <w:tc>
          <w:tcPr>
            <w:tcW w:w="35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6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Количество многодетных семей</w:t>
            </w:r>
          </w:p>
        </w:tc>
        <w:tc>
          <w:tcPr>
            <w:tcW w:w="74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62CD7" w:rsidRPr="00B94F11" w:rsidTr="00762CD7">
        <w:trPr>
          <w:trHeight w:val="300"/>
        </w:trPr>
        <w:tc>
          <w:tcPr>
            <w:tcW w:w="35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6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Количество детей: детский дом</w:t>
            </w:r>
          </w:p>
        </w:tc>
        <w:tc>
          <w:tcPr>
            <w:tcW w:w="74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2CD7" w:rsidRPr="00B94F11" w:rsidRDefault="00762CD7" w:rsidP="00762CD7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F1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762CD7" w:rsidRDefault="00762CD7" w:rsidP="00762CD7">
      <w:pPr>
        <w:suppressAutoHyphens/>
        <w:spacing w:after="120" w:line="360" w:lineRule="auto"/>
        <w:jc w:val="both"/>
        <w:rPr>
          <w:color w:val="000000"/>
          <w:lang w:eastAsia="ar-SA"/>
        </w:rPr>
      </w:pPr>
    </w:p>
    <w:p w:rsidR="00762CD7" w:rsidRDefault="00762CD7" w:rsidP="00762CD7">
      <w:pPr>
        <w:ind w:right="-143"/>
        <w:rPr>
          <w:b/>
        </w:rPr>
      </w:pPr>
    </w:p>
    <w:p w:rsidR="00762CD7" w:rsidRDefault="00762CD7" w:rsidP="00762CD7">
      <w:pPr>
        <w:ind w:right="-143"/>
        <w:rPr>
          <w:b/>
        </w:rPr>
      </w:pPr>
    </w:p>
    <w:p w:rsidR="00762CD7" w:rsidRDefault="00762CD7" w:rsidP="00762CD7">
      <w:pPr>
        <w:ind w:right="-143"/>
        <w:rPr>
          <w:b/>
        </w:rPr>
      </w:pPr>
    </w:p>
    <w:p w:rsidR="00762CD7" w:rsidRDefault="00762CD7" w:rsidP="00762CD7">
      <w:pPr>
        <w:ind w:right="-143"/>
        <w:rPr>
          <w:b/>
        </w:rPr>
      </w:pPr>
    </w:p>
    <w:p w:rsidR="00394C38" w:rsidRDefault="00394C38" w:rsidP="00394C38">
      <w:pPr>
        <w:shd w:val="clear" w:color="auto" w:fill="FFFFFF"/>
        <w:spacing w:before="91" w:after="240"/>
        <w:rPr>
          <w:b/>
        </w:rPr>
      </w:pPr>
    </w:p>
    <w:p w:rsidR="00762CD7" w:rsidRPr="00394C38" w:rsidRDefault="00762CD7" w:rsidP="00394C38">
      <w:pPr>
        <w:shd w:val="clear" w:color="auto" w:fill="FFFFFF"/>
        <w:spacing w:before="91" w:after="240"/>
        <w:rPr>
          <w:b/>
          <w:sz w:val="28"/>
          <w:szCs w:val="28"/>
        </w:rPr>
      </w:pPr>
      <w:r w:rsidRPr="00394C38">
        <w:rPr>
          <w:b/>
        </w:rPr>
        <w:t>Сведения о ребенке</w:t>
      </w:r>
    </w:p>
    <w:tbl>
      <w:tblPr>
        <w:tblW w:w="0" w:type="auto"/>
        <w:tblLook w:val="04A0"/>
      </w:tblPr>
      <w:tblGrid>
        <w:gridCol w:w="531"/>
        <w:gridCol w:w="4635"/>
        <w:gridCol w:w="2659"/>
      </w:tblGrid>
      <w:tr w:rsidR="00762CD7" w:rsidRPr="00394C38" w:rsidTr="00762CD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b/>
                <w:lang w:eastAsia="en-US"/>
              </w:rPr>
            </w:pPr>
            <w:r w:rsidRPr="00394C38">
              <w:rPr>
                <w:b/>
                <w:lang w:eastAsia="en-US"/>
              </w:rPr>
              <w:t>№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b/>
                <w:lang w:eastAsia="en-US"/>
              </w:rPr>
            </w:pPr>
            <w:r w:rsidRPr="00394C38">
              <w:rPr>
                <w:b/>
                <w:lang w:eastAsia="en-US"/>
              </w:rPr>
              <w:t>Фамилия имя ребенка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jc w:val="center"/>
              <w:rPr>
                <w:b/>
                <w:lang w:eastAsia="en-US"/>
              </w:rPr>
            </w:pPr>
            <w:r w:rsidRPr="00394C38">
              <w:rPr>
                <w:b/>
                <w:lang w:eastAsia="en-US"/>
              </w:rPr>
              <w:t>Год рождения</w:t>
            </w:r>
          </w:p>
        </w:tc>
      </w:tr>
      <w:tr w:rsidR="00762CD7" w:rsidRPr="00394C38" w:rsidTr="00762CD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b/>
                <w:lang w:eastAsia="en-US"/>
              </w:rPr>
            </w:pPr>
            <w:r w:rsidRPr="00394C38">
              <w:rPr>
                <w:b/>
                <w:lang w:eastAsia="en-US"/>
              </w:rPr>
              <w:t>1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lang w:eastAsia="en-US"/>
              </w:rPr>
            </w:pPr>
            <w:r w:rsidRPr="00394C38">
              <w:rPr>
                <w:lang w:eastAsia="en-US"/>
              </w:rPr>
              <w:t>Антюхина Диана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lang w:eastAsia="en-US"/>
              </w:rPr>
            </w:pPr>
            <w:r w:rsidRPr="00394C38">
              <w:rPr>
                <w:lang w:eastAsia="en-US"/>
              </w:rPr>
              <w:t>16.10.14 г</w:t>
            </w:r>
          </w:p>
        </w:tc>
      </w:tr>
      <w:tr w:rsidR="00762CD7" w:rsidRPr="00394C38" w:rsidTr="00762CD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b/>
                <w:lang w:eastAsia="en-US"/>
              </w:rPr>
            </w:pPr>
            <w:r w:rsidRPr="00394C38">
              <w:rPr>
                <w:b/>
                <w:lang w:eastAsia="en-US"/>
              </w:rPr>
              <w:t>2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lang w:eastAsia="en-US"/>
              </w:rPr>
            </w:pPr>
            <w:r w:rsidRPr="00394C38">
              <w:rPr>
                <w:lang w:eastAsia="en-US"/>
              </w:rPr>
              <w:t>Бугаенко Ярина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lang w:eastAsia="en-US"/>
              </w:rPr>
            </w:pPr>
            <w:r w:rsidRPr="00394C38">
              <w:rPr>
                <w:lang w:eastAsia="en-US"/>
              </w:rPr>
              <w:t>13.02.15 г</w:t>
            </w:r>
          </w:p>
        </w:tc>
      </w:tr>
      <w:tr w:rsidR="00762CD7" w:rsidRPr="00394C38" w:rsidTr="00762CD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lang w:eastAsia="en-US"/>
              </w:rPr>
            </w:pPr>
            <w:r w:rsidRPr="00394C38">
              <w:rPr>
                <w:b/>
                <w:lang w:eastAsia="en-US"/>
              </w:rPr>
              <w:t>3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lang w:eastAsia="en-US"/>
              </w:rPr>
            </w:pPr>
            <w:r w:rsidRPr="00394C38">
              <w:rPr>
                <w:lang w:eastAsia="en-US"/>
              </w:rPr>
              <w:t>Дадаев Адам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lang w:eastAsia="en-US"/>
              </w:rPr>
            </w:pPr>
            <w:r w:rsidRPr="00394C38">
              <w:rPr>
                <w:lang w:eastAsia="en-US"/>
              </w:rPr>
              <w:t>13.01.15 г</w:t>
            </w:r>
          </w:p>
        </w:tc>
      </w:tr>
      <w:tr w:rsidR="00762CD7" w:rsidRPr="00394C38" w:rsidTr="00762CD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b/>
                <w:lang w:eastAsia="en-US"/>
              </w:rPr>
            </w:pPr>
            <w:r w:rsidRPr="00394C38">
              <w:rPr>
                <w:b/>
                <w:lang w:eastAsia="en-US"/>
              </w:rPr>
              <w:t>4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lang w:eastAsia="en-US"/>
              </w:rPr>
            </w:pPr>
            <w:r w:rsidRPr="00394C38">
              <w:rPr>
                <w:lang w:eastAsia="en-US"/>
              </w:rPr>
              <w:t>Дягилева Санаайя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lang w:eastAsia="en-US"/>
              </w:rPr>
            </w:pPr>
            <w:r w:rsidRPr="00394C38">
              <w:rPr>
                <w:lang w:eastAsia="en-US"/>
              </w:rPr>
              <w:t>17.10.14 г</w:t>
            </w:r>
          </w:p>
        </w:tc>
      </w:tr>
      <w:tr w:rsidR="00762CD7" w:rsidRPr="00394C38" w:rsidTr="00762CD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b/>
                <w:lang w:eastAsia="en-US"/>
              </w:rPr>
            </w:pPr>
            <w:r w:rsidRPr="00394C38">
              <w:rPr>
                <w:b/>
                <w:lang w:eastAsia="en-US"/>
              </w:rPr>
              <w:t>5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lang w:eastAsia="en-US"/>
              </w:rPr>
            </w:pPr>
            <w:r w:rsidRPr="00394C38">
              <w:rPr>
                <w:lang w:eastAsia="en-US"/>
              </w:rPr>
              <w:t>Кондакова Анфиса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lang w:eastAsia="en-US"/>
              </w:rPr>
            </w:pPr>
            <w:r w:rsidRPr="00394C38">
              <w:rPr>
                <w:lang w:eastAsia="en-US"/>
              </w:rPr>
              <w:t>27.09.15 г</w:t>
            </w:r>
          </w:p>
        </w:tc>
      </w:tr>
      <w:tr w:rsidR="00762CD7" w:rsidRPr="00394C38" w:rsidTr="00762CD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b/>
                <w:lang w:eastAsia="en-US"/>
              </w:rPr>
            </w:pPr>
            <w:r w:rsidRPr="00394C38">
              <w:rPr>
                <w:b/>
                <w:lang w:eastAsia="en-US"/>
              </w:rPr>
              <w:t>6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lang w:eastAsia="en-US"/>
              </w:rPr>
            </w:pPr>
            <w:r w:rsidRPr="00394C38">
              <w:rPr>
                <w:lang w:eastAsia="en-US"/>
              </w:rPr>
              <w:t>Кривошапкина Дарья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lang w:eastAsia="en-US"/>
              </w:rPr>
            </w:pPr>
            <w:r w:rsidRPr="00394C38">
              <w:rPr>
                <w:lang w:eastAsia="en-US"/>
              </w:rPr>
              <w:t>23.07.14 г</w:t>
            </w:r>
          </w:p>
        </w:tc>
      </w:tr>
      <w:tr w:rsidR="00762CD7" w:rsidRPr="00394C38" w:rsidTr="00762CD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b/>
                <w:lang w:eastAsia="en-US"/>
              </w:rPr>
            </w:pPr>
            <w:r w:rsidRPr="00394C38">
              <w:rPr>
                <w:b/>
                <w:lang w:eastAsia="en-US"/>
              </w:rPr>
              <w:t>7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lang w:eastAsia="en-US"/>
              </w:rPr>
            </w:pPr>
            <w:r w:rsidRPr="00394C38">
              <w:rPr>
                <w:lang w:eastAsia="en-US"/>
              </w:rPr>
              <w:t>Минько Кира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lang w:eastAsia="en-US"/>
              </w:rPr>
            </w:pPr>
            <w:r w:rsidRPr="00394C38">
              <w:rPr>
                <w:lang w:eastAsia="en-US"/>
              </w:rPr>
              <w:t>10.10.15 г</w:t>
            </w:r>
          </w:p>
        </w:tc>
      </w:tr>
      <w:tr w:rsidR="00762CD7" w:rsidRPr="00394C38" w:rsidTr="00762CD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b/>
                <w:lang w:eastAsia="en-US"/>
              </w:rPr>
            </w:pPr>
            <w:r w:rsidRPr="00394C38">
              <w:rPr>
                <w:b/>
                <w:lang w:eastAsia="en-US"/>
              </w:rPr>
              <w:t>8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lang w:eastAsia="en-US"/>
              </w:rPr>
            </w:pPr>
            <w:r w:rsidRPr="00394C38">
              <w:rPr>
                <w:lang w:eastAsia="en-US"/>
              </w:rPr>
              <w:t>Мазурова Ангелина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lang w:eastAsia="en-US"/>
              </w:rPr>
            </w:pPr>
            <w:r w:rsidRPr="00394C38">
              <w:rPr>
                <w:lang w:eastAsia="en-US"/>
              </w:rPr>
              <w:t>22.08.14 г</w:t>
            </w:r>
          </w:p>
        </w:tc>
      </w:tr>
      <w:tr w:rsidR="00762CD7" w:rsidRPr="00394C38" w:rsidTr="00762CD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b/>
                <w:lang w:eastAsia="en-US"/>
              </w:rPr>
            </w:pPr>
            <w:r w:rsidRPr="00394C38">
              <w:rPr>
                <w:b/>
                <w:lang w:eastAsia="en-US"/>
              </w:rPr>
              <w:t>9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lang w:eastAsia="en-US"/>
              </w:rPr>
            </w:pPr>
            <w:r w:rsidRPr="00394C38">
              <w:rPr>
                <w:lang w:eastAsia="en-US"/>
              </w:rPr>
              <w:t>Прищепа Ярослав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lang w:eastAsia="en-US"/>
              </w:rPr>
            </w:pPr>
            <w:r w:rsidRPr="00394C38">
              <w:rPr>
                <w:lang w:eastAsia="en-US"/>
              </w:rPr>
              <w:t>24.01.15 г</w:t>
            </w:r>
          </w:p>
        </w:tc>
      </w:tr>
      <w:tr w:rsidR="00762CD7" w:rsidRPr="00394C38" w:rsidTr="00762CD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b/>
                <w:lang w:eastAsia="en-US"/>
              </w:rPr>
            </w:pPr>
            <w:r w:rsidRPr="00394C38">
              <w:rPr>
                <w:b/>
                <w:lang w:eastAsia="en-US"/>
              </w:rPr>
              <w:lastRenderedPageBreak/>
              <w:t>10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lang w:eastAsia="en-US"/>
              </w:rPr>
            </w:pPr>
            <w:r w:rsidRPr="00394C38">
              <w:rPr>
                <w:lang w:eastAsia="en-US"/>
              </w:rPr>
              <w:t>Суховеркова Людмила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lang w:eastAsia="en-US"/>
              </w:rPr>
            </w:pPr>
            <w:r w:rsidRPr="00394C38">
              <w:rPr>
                <w:lang w:eastAsia="en-US"/>
              </w:rPr>
              <w:t>03.12.14 г</w:t>
            </w:r>
          </w:p>
        </w:tc>
      </w:tr>
      <w:tr w:rsidR="00762CD7" w:rsidRPr="00394C38" w:rsidTr="00762CD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b/>
                <w:lang w:eastAsia="en-US"/>
              </w:rPr>
            </w:pPr>
            <w:r w:rsidRPr="00394C38">
              <w:rPr>
                <w:b/>
                <w:lang w:eastAsia="en-US"/>
              </w:rPr>
              <w:t>11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lang w:eastAsia="en-US"/>
              </w:rPr>
            </w:pPr>
            <w:r w:rsidRPr="00394C38">
              <w:rPr>
                <w:lang w:eastAsia="en-US"/>
              </w:rPr>
              <w:t>Спиридонов Николай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lang w:eastAsia="en-US"/>
              </w:rPr>
            </w:pPr>
            <w:r w:rsidRPr="00394C38">
              <w:rPr>
                <w:lang w:eastAsia="en-US"/>
              </w:rPr>
              <w:t>22.12.14 г</w:t>
            </w:r>
          </w:p>
        </w:tc>
      </w:tr>
      <w:tr w:rsidR="00762CD7" w:rsidRPr="00394C38" w:rsidTr="00762CD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b/>
                <w:lang w:eastAsia="en-US"/>
              </w:rPr>
            </w:pPr>
            <w:r w:rsidRPr="00394C38">
              <w:rPr>
                <w:b/>
                <w:lang w:eastAsia="en-US"/>
              </w:rPr>
              <w:t>12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lang w:eastAsia="en-US"/>
              </w:rPr>
            </w:pPr>
            <w:r w:rsidRPr="00394C38">
              <w:rPr>
                <w:lang w:eastAsia="en-US"/>
              </w:rPr>
              <w:t>Шалаева Вероника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lang w:eastAsia="en-US"/>
              </w:rPr>
            </w:pPr>
            <w:r w:rsidRPr="00394C38">
              <w:rPr>
                <w:lang w:eastAsia="en-US"/>
              </w:rPr>
              <w:t>29.01.14 г</w:t>
            </w:r>
          </w:p>
        </w:tc>
      </w:tr>
      <w:tr w:rsidR="00762CD7" w:rsidRPr="00394C38" w:rsidTr="00762CD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b/>
                <w:lang w:eastAsia="en-US"/>
              </w:rPr>
            </w:pP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lang w:eastAsia="en-US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lang w:eastAsia="en-US"/>
              </w:rPr>
            </w:pPr>
          </w:p>
        </w:tc>
      </w:tr>
      <w:tr w:rsidR="00762CD7" w:rsidRPr="00394C38" w:rsidTr="00762CD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b/>
                <w:lang w:eastAsia="en-US"/>
              </w:rPr>
            </w:pPr>
            <w:r w:rsidRPr="00394C38">
              <w:rPr>
                <w:b/>
                <w:lang w:eastAsia="en-US"/>
              </w:rPr>
              <w:t>13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lang w:eastAsia="en-US"/>
              </w:rPr>
            </w:pPr>
            <w:r w:rsidRPr="00394C38">
              <w:rPr>
                <w:lang w:eastAsia="en-US"/>
              </w:rPr>
              <w:t>Макаров Виктор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CD7" w:rsidRPr="00394C38" w:rsidRDefault="00762CD7" w:rsidP="00762CD7">
            <w:pPr>
              <w:spacing w:before="91" w:after="240"/>
              <w:rPr>
                <w:lang w:eastAsia="en-US"/>
              </w:rPr>
            </w:pPr>
            <w:r w:rsidRPr="00394C38">
              <w:rPr>
                <w:lang w:eastAsia="en-US"/>
              </w:rPr>
              <w:t>06.09. 15г</w:t>
            </w:r>
          </w:p>
        </w:tc>
      </w:tr>
    </w:tbl>
    <w:p w:rsidR="00FE29C4" w:rsidRPr="00394C38" w:rsidRDefault="00FE29C4" w:rsidP="00FE29C4">
      <w:pPr>
        <w:spacing w:line="360" w:lineRule="auto"/>
        <w:jc w:val="both"/>
        <w:rPr>
          <w:b/>
          <w:bCs/>
        </w:rPr>
      </w:pPr>
    </w:p>
    <w:p w:rsidR="00A317DC" w:rsidRDefault="00165484" w:rsidP="00FE29C4">
      <w:pPr>
        <w:spacing w:line="360" w:lineRule="auto"/>
        <w:jc w:val="both"/>
        <w:rPr>
          <w:b/>
        </w:rPr>
      </w:pPr>
      <w:r w:rsidRPr="006B58C7">
        <w:rPr>
          <w:b/>
          <w:bCs/>
          <w:lang w:val="en-US"/>
        </w:rPr>
        <w:t>I</w:t>
      </w:r>
      <w:r w:rsidRPr="006B58C7">
        <w:rPr>
          <w:b/>
          <w:bCs/>
        </w:rPr>
        <w:t>.2.</w:t>
      </w:r>
      <w:r w:rsidR="00C35ED9" w:rsidRPr="006B58C7">
        <w:rPr>
          <w:b/>
        </w:rPr>
        <w:t>Планируемые результаты освоения Программы</w:t>
      </w:r>
    </w:p>
    <w:p w:rsidR="00DD1C53" w:rsidRPr="001A514E" w:rsidRDefault="00DD1C53" w:rsidP="00DD1C5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E29BE">
        <w:rPr>
          <w:rFonts w:ascii="Times New Roman" w:hAnsi="Times New Roman"/>
          <w:sz w:val="24"/>
          <w:szCs w:val="24"/>
        </w:rPr>
        <w:t xml:space="preserve">Результаты освоения Программы представлены в виде целевых ориентиров дошкольного образования, которые являют собой социально-нормативные возрастные характеристики возможных достижений ребенка на этапе завершения уровня </w:t>
      </w:r>
      <w:r>
        <w:rPr>
          <w:rFonts w:ascii="Times New Roman" w:hAnsi="Times New Roman"/>
          <w:sz w:val="24"/>
          <w:szCs w:val="24"/>
        </w:rPr>
        <w:t xml:space="preserve">второй младшей группы. </w:t>
      </w:r>
      <w:r w:rsidRPr="006E29BE">
        <w:rPr>
          <w:rFonts w:ascii="Times New Roman" w:hAnsi="Times New Roman"/>
          <w:sz w:val="24"/>
          <w:szCs w:val="24"/>
        </w:rPr>
        <w:t xml:space="preserve">Специфика </w:t>
      </w:r>
      <w:r>
        <w:rPr>
          <w:rFonts w:ascii="Times New Roman" w:hAnsi="Times New Roman"/>
          <w:sz w:val="24"/>
          <w:szCs w:val="24"/>
        </w:rPr>
        <w:t xml:space="preserve">3-4 лет </w:t>
      </w:r>
      <w:r w:rsidRPr="006E29BE">
        <w:rPr>
          <w:rFonts w:ascii="Times New Roman" w:hAnsi="Times New Roman"/>
          <w:sz w:val="24"/>
          <w:szCs w:val="24"/>
        </w:rPr>
        <w:t xml:space="preserve">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</w:t>
      </w:r>
      <w:r>
        <w:rPr>
          <w:rFonts w:ascii="Times New Roman" w:hAnsi="Times New Roman"/>
          <w:sz w:val="24"/>
          <w:szCs w:val="24"/>
        </w:rPr>
        <w:t>второй младшей группы</w:t>
      </w:r>
      <w:r w:rsidRPr="006E29BE">
        <w:rPr>
          <w:rFonts w:ascii="Times New Roman" w:hAnsi="Times New Roman"/>
          <w:sz w:val="24"/>
          <w:szCs w:val="24"/>
        </w:rPr>
        <w:t xml:space="preserve"> делают неправомерными требования от ребенка </w:t>
      </w:r>
      <w:r w:rsidRPr="001A514E">
        <w:rPr>
          <w:rFonts w:ascii="Times New Roman" w:hAnsi="Times New Roman"/>
          <w:sz w:val="24"/>
          <w:szCs w:val="24"/>
        </w:rPr>
        <w:t>дошкольного возраста конкретных образовательных достижений и обусловливают необходимость определения результатов освоения Программы в виде целевых ориентиров.</w:t>
      </w:r>
    </w:p>
    <w:p w:rsidR="00DD1C53" w:rsidRPr="001A514E" w:rsidRDefault="00DD1C53" w:rsidP="00DD1C53">
      <w:pPr>
        <w:ind w:right="-143"/>
        <w:jc w:val="center"/>
        <w:rPr>
          <w:b/>
          <w:i/>
        </w:rPr>
      </w:pPr>
      <w:r w:rsidRPr="001A514E">
        <w:rPr>
          <w:b/>
          <w:i/>
        </w:rPr>
        <w:t>Образовательная область «Физическое развитие»</w:t>
      </w:r>
      <w:r>
        <w:rPr>
          <w:b/>
          <w:i/>
        </w:rPr>
        <w:t>.</w:t>
      </w:r>
    </w:p>
    <w:p w:rsidR="00DD1C53" w:rsidRPr="001A514E" w:rsidRDefault="00DD1C53" w:rsidP="00391BB2">
      <w:pPr>
        <w:pStyle w:val="ae"/>
        <w:numPr>
          <w:ilvl w:val="0"/>
          <w:numId w:val="46"/>
        </w:numPr>
        <w:spacing w:line="276" w:lineRule="auto"/>
        <w:ind w:right="-143"/>
        <w:jc w:val="both"/>
      </w:pPr>
      <w:r w:rsidRPr="001A514E">
        <w:t xml:space="preserve">Приучен к опрятности (замечает непорядок в одежде, устраняет его при небольшой помощи взрослых). </w:t>
      </w:r>
    </w:p>
    <w:p w:rsidR="00DD1C53" w:rsidRPr="001A514E" w:rsidRDefault="00DD1C53" w:rsidP="00391BB2">
      <w:pPr>
        <w:pStyle w:val="ae"/>
        <w:numPr>
          <w:ilvl w:val="0"/>
          <w:numId w:val="46"/>
        </w:numPr>
        <w:spacing w:line="276" w:lineRule="auto"/>
        <w:ind w:right="-143"/>
        <w:jc w:val="both"/>
      </w:pPr>
      <w:r w:rsidRPr="001A514E">
        <w:t xml:space="preserve">Владеет простейшими навыками поведения во время еды, умывания. </w:t>
      </w:r>
    </w:p>
    <w:p w:rsidR="00DD1C53" w:rsidRPr="001A514E" w:rsidRDefault="00DD1C53" w:rsidP="00391BB2">
      <w:pPr>
        <w:pStyle w:val="ae"/>
        <w:numPr>
          <w:ilvl w:val="0"/>
          <w:numId w:val="46"/>
        </w:numPr>
        <w:spacing w:line="276" w:lineRule="auto"/>
        <w:ind w:right="-143"/>
        <w:jc w:val="both"/>
      </w:pPr>
      <w:r w:rsidRPr="001A514E">
        <w:t xml:space="preserve">Умеет ходить прямо, не шаркая ногами, сохраняя заданное воспитателем направление. Умеет бегать, сохраняя равновесие, изменяя направление, темп бега в соответствии с указаниями воспитателя. </w:t>
      </w:r>
    </w:p>
    <w:p w:rsidR="00DD1C53" w:rsidRPr="001A514E" w:rsidRDefault="00DD1C53" w:rsidP="00391BB2">
      <w:pPr>
        <w:pStyle w:val="ae"/>
        <w:numPr>
          <w:ilvl w:val="0"/>
          <w:numId w:val="46"/>
        </w:numPr>
        <w:spacing w:line="276" w:lineRule="auto"/>
        <w:ind w:right="-143"/>
        <w:jc w:val="both"/>
      </w:pPr>
      <w:r w:rsidRPr="001A514E">
        <w:t xml:space="preserve">Сохраняет равновесие при ходьбе и беге по ограниченной плоскости, при перешагивании через предметы. </w:t>
      </w:r>
    </w:p>
    <w:p w:rsidR="00DD1C53" w:rsidRPr="001A514E" w:rsidRDefault="00DD1C53" w:rsidP="00391BB2">
      <w:pPr>
        <w:pStyle w:val="ae"/>
        <w:numPr>
          <w:ilvl w:val="0"/>
          <w:numId w:val="46"/>
        </w:numPr>
        <w:spacing w:line="276" w:lineRule="auto"/>
        <w:ind w:right="-143"/>
        <w:jc w:val="both"/>
      </w:pPr>
      <w:r w:rsidRPr="001A514E">
        <w:t xml:space="preserve">Может ползать на четвереньках, лазать по лесенке-стремянке, гимнастической стенке произвольным способом. </w:t>
      </w:r>
    </w:p>
    <w:p w:rsidR="00DD1C53" w:rsidRPr="001A514E" w:rsidRDefault="00DD1C53" w:rsidP="00391BB2">
      <w:pPr>
        <w:pStyle w:val="ae"/>
        <w:numPr>
          <w:ilvl w:val="0"/>
          <w:numId w:val="46"/>
        </w:numPr>
        <w:spacing w:line="276" w:lineRule="auto"/>
        <w:ind w:right="-143"/>
        <w:jc w:val="both"/>
      </w:pPr>
      <w:r w:rsidRPr="001A514E">
        <w:t xml:space="preserve">Энергично отталкивается в прыжках на двух ногах, прыгает в длину с места не менее чем на 40 см. </w:t>
      </w:r>
    </w:p>
    <w:p w:rsidR="00DD1C53" w:rsidRPr="001A514E" w:rsidRDefault="00DD1C53" w:rsidP="00391BB2">
      <w:pPr>
        <w:pStyle w:val="ae"/>
        <w:numPr>
          <w:ilvl w:val="0"/>
          <w:numId w:val="46"/>
        </w:numPr>
        <w:spacing w:line="276" w:lineRule="auto"/>
        <w:ind w:right="-143"/>
        <w:jc w:val="both"/>
      </w:pPr>
      <w:r w:rsidRPr="001A514E">
        <w:t xml:space="preserve">Может катать мяч в заданном направлении с расстояния 1,5 м, бросать мяч двумя руками от груди, из-за головы; ударять мячом об пол, бросать его вверх 2-3 раза подряд и ловить; метать предметы правой и левой рукой на расстояние не менее 5 м. </w:t>
      </w:r>
    </w:p>
    <w:p w:rsidR="00DD1C53" w:rsidRDefault="00DD1C53" w:rsidP="00DD1C53">
      <w:pPr>
        <w:ind w:right="-143"/>
        <w:jc w:val="center"/>
      </w:pPr>
      <w:r w:rsidRPr="001A514E">
        <w:rPr>
          <w:b/>
          <w:i/>
        </w:rPr>
        <w:t>Образовательная область «Социально-коммуникативное развитие»</w:t>
      </w:r>
      <w:r>
        <w:t>.</w:t>
      </w:r>
    </w:p>
    <w:p w:rsidR="00DD1C53" w:rsidRPr="001A514E" w:rsidRDefault="00DD1C53" w:rsidP="00391BB2">
      <w:pPr>
        <w:pStyle w:val="ae"/>
        <w:numPr>
          <w:ilvl w:val="0"/>
          <w:numId w:val="47"/>
        </w:numPr>
        <w:spacing w:line="276" w:lineRule="auto"/>
        <w:ind w:right="-143"/>
        <w:jc w:val="both"/>
      </w:pPr>
      <w:r w:rsidRPr="001A514E">
        <w:lastRenderedPageBreak/>
        <w:t xml:space="preserve">Может принимать на себя роль, непродолжительно взаимодействовать со сверстниками в игре от имени героя. </w:t>
      </w:r>
    </w:p>
    <w:p w:rsidR="00DD1C53" w:rsidRPr="001A514E" w:rsidRDefault="00DD1C53" w:rsidP="00391BB2">
      <w:pPr>
        <w:pStyle w:val="ae"/>
        <w:numPr>
          <w:ilvl w:val="0"/>
          <w:numId w:val="47"/>
        </w:numPr>
        <w:spacing w:line="276" w:lineRule="auto"/>
        <w:ind w:right="-143"/>
        <w:jc w:val="both"/>
      </w:pPr>
      <w:r w:rsidRPr="001A514E">
        <w:t xml:space="preserve">Умеет объединять несколько игровых действий в единую сюжетную линию; отражать в игре действия с предметами и взаимоотношения людей. </w:t>
      </w:r>
    </w:p>
    <w:p w:rsidR="00DD1C53" w:rsidRPr="001A514E" w:rsidRDefault="00DD1C53" w:rsidP="00391BB2">
      <w:pPr>
        <w:pStyle w:val="ae"/>
        <w:numPr>
          <w:ilvl w:val="0"/>
          <w:numId w:val="47"/>
        </w:numPr>
        <w:spacing w:line="276" w:lineRule="auto"/>
        <w:ind w:right="-143"/>
        <w:jc w:val="both"/>
      </w:pPr>
      <w:r w:rsidRPr="001A514E">
        <w:t xml:space="preserve">Способен придерживаться игровых правил в дидактических играх. </w:t>
      </w:r>
    </w:p>
    <w:p w:rsidR="00DD1C53" w:rsidRPr="001A514E" w:rsidRDefault="00DD1C53" w:rsidP="00391BB2">
      <w:pPr>
        <w:pStyle w:val="ae"/>
        <w:numPr>
          <w:ilvl w:val="0"/>
          <w:numId w:val="47"/>
        </w:numPr>
        <w:spacing w:line="276" w:lineRule="auto"/>
        <w:ind w:right="-143"/>
        <w:jc w:val="both"/>
      </w:pPr>
      <w:r w:rsidRPr="001A514E">
        <w:t xml:space="preserve">Способен следить за развитием театрализованного действия и эмоционально на него отзываться (кукольный, драматический театры). </w:t>
      </w:r>
    </w:p>
    <w:p w:rsidR="00DD1C53" w:rsidRPr="001A514E" w:rsidRDefault="00DD1C53" w:rsidP="00391BB2">
      <w:pPr>
        <w:pStyle w:val="ae"/>
        <w:numPr>
          <w:ilvl w:val="0"/>
          <w:numId w:val="47"/>
        </w:numPr>
        <w:spacing w:line="276" w:lineRule="auto"/>
        <w:ind w:right="-143"/>
        <w:jc w:val="both"/>
      </w:pPr>
      <w:r w:rsidRPr="001A514E">
        <w:t>Разыгрывает по просьбе взрослого и самостоятельно небольшие отрывки из знакомых сказок.</w:t>
      </w:r>
    </w:p>
    <w:p w:rsidR="00DD1C53" w:rsidRPr="001A514E" w:rsidRDefault="00DD1C53" w:rsidP="00391BB2">
      <w:pPr>
        <w:pStyle w:val="ae"/>
        <w:numPr>
          <w:ilvl w:val="0"/>
          <w:numId w:val="47"/>
        </w:numPr>
        <w:spacing w:line="276" w:lineRule="auto"/>
        <w:ind w:right="-143"/>
        <w:jc w:val="both"/>
      </w:pPr>
      <w:r w:rsidRPr="001A514E">
        <w:t xml:space="preserve">Имитирует движения, мимику, интонацию изображаемых героев. </w:t>
      </w:r>
    </w:p>
    <w:p w:rsidR="00DD1C53" w:rsidRPr="001A514E" w:rsidRDefault="00DD1C53" w:rsidP="00391BB2">
      <w:pPr>
        <w:pStyle w:val="ae"/>
        <w:numPr>
          <w:ilvl w:val="0"/>
          <w:numId w:val="47"/>
        </w:numPr>
        <w:spacing w:line="276" w:lineRule="auto"/>
        <w:ind w:right="-143"/>
        <w:jc w:val="both"/>
      </w:pPr>
      <w:r w:rsidRPr="001A514E">
        <w:t xml:space="preserve">Может принимать участие в беседах о театре (театр—актеры—зрители, поведение людей в зрительном зале). </w:t>
      </w:r>
    </w:p>
    <w:p w:rsidR="00DD1C53" w:rsidRPr="001A514E" w:rsidRDefault="00DD1C53" w:rsidP="00391BB2">
      <w:pPr>
        <w:pStyle w:val="ae"/>
        <w:numPr>
          <w:ilvl w:val="0"/>
          <w:numId w:val="47"/>
        </w:numPr>
        <w:spacing w:line="276" w:lineRule="auto"/>
        <w:ind w:right="-143"/>
        <w:jc w:val="both"/>
      </w:pPr>
      <w:r w:rsidRPr="001A514E">
        <w:t xml:space="preserve">Умеет самостоятельно одеваться и раздеваться в определенной последовательности. </w:t>
      </w:r>
    </w:p>
    <w:p w:rsidR="00DD1C53" w:rsidRPr="001A514E" w:rsidRDefault="00DD1C53" w:rsidP="00391BB2">
      <w:pPr>
        <w:pStyle w:val="ae"/>
        <w:numPr>
          <w:ilvl w:val="0"/>
          <w:numId w:val="47"/>
        </w:numPr>
        <w:spacing w:line="276" w:lineRule="auto"/>
        <w:ind w:right="-143"/>
        <w:jc w:val="both"/>
      </w:pPr>
      <w:r w:rsidRPr="001A514E">
        <w:t xml:space="preserve">Может помочь накрыть стол к обеду. </w:t>
      </w:r>
    </w:p>
    <w:p w:rsidR="00DD1C53" w:rsidRPr="001A514E" w:rsidRDefault="00DD1C53" w:rsidP="00391BB2">
      <w:pPr>
        <w:pStyle w:val="ae"/>
        <w:numPr>
          <w:ilvl w:val="0"/>
          <w:numId w:val="47"/>
        </w:numPr>
        <w:spacing w:line="276" w:lineRule="auto"/>
        <w:ind w:right="-143"/>
        <w:jc w:val="both"/>
      </w:pPr>
      <w:r w:rsidRPr="001A514E">
        <w:t xml:space="preserve">Кормит рыб и птиц (с помощью воспитателя). </w:t>
      </w:r>
    </w:p>
    <w:p w:rsidR="00DD1C53" w:rsidRPr="001A514E" w:rsidRDefault="00DD1C53" w:rsidP="00391BB2">
      <w:pPr>
        <w:pStyle w:val="ae"/>
        <w:numPr>
          <w:ilvl w:val="0"/>
          <w:numId w:val="47"/>
        </w:numPr>
        <w:spacing w:line="276" w:lineRule="auto"/>
        <w:ind w:right="-143"/>
        <w:jc w:val="both"/>
      </w:pPr>
      <w:r w:rsidRPr="001A514E">
        <w:t xml:space="preserve">Соблюдает элементарные правила поведения в детском саду. </w:t>
      </w:r>
    </w:p>
    <w:p w:rsidR="00DD1C53" w:rsidRPr="001A514E" w:rsidRDefault="00DD1C53" w:rsidP="00391BB2">
      <w:pPr>
        <w:pStyle w:val="ae"/>
        <w:numPr>
          <w:ilvl w:val="0"/>
          <w:numId w:val="47"/>
        </w:numPr>
        <w:spacing w:line="276" w:lineRule="auto"/>
        <w:ind w:right="-143"/>
        <w:jc w:val="both"/>
      </w:pPr>
      <w:r w:rsidRPr="001A514E">
        <w:t xml:space="preserve">Соблюдает элементарные правила взаимодействия с растениями и животными. </w:t>
      </w:r>
    </w:p>
    <w:p w:rsidR="00DD1C53" w:rsidRPr="001A514E" w:rsidRDefault="00DD1C53" w:rsidP="00391BB2">
      <w:pPr>
        <w:pStyle w:val="ae"/>
        <w:numPr>
          <w:ilvl w:val="0"/>
          <w:numId w:val="47"/>
        </w:numPr>
        <w:spacing w:line="276" w:lineRule="auto"/>
        <w:ind w:right="-143"/>
        <w:jc w:val="both"/>
      </w:pPr>
      <w:r w:rsidRPr="001A514E">
        <w:t>Имеет элементарные представления о правилах дорожного движения.</w:t>
      </w:r>
    </w:p>
    <w:p w:rsidR="00DD1C53" w:rsidRPr="001A514E" w:rsidRDefault="00DD1C53" w:rsidP="00DD1C53">
      <w:pPr>
        <w:ind w:right="-143"/>
        <w:jc w:val="center"/>
        <w:rPr>
          <w:b/>
          <w:i/>
        </w:rPr>
      </w:pPr>
      <w:r w:rsidRPr="001A514E">
        <w:rPr>
          <w:b/>
          <w:i/>
        </w:rPr>
        <w:t>Образовательная область «Познавательное развитие»</w:t>
      </w:r>
      <w:r>
        <w:rPr>
          <w:b/>
          <w:i/>
        </w:rPr>
        <w:t>.</w:t>
      </w:r>
    </w:p>
    <w:p w:rsidR="00DD1C53" w:rsidRPr="001A514E" w:rsidRDefault="00DD1C53" w:rsidP="00DD1C53">
      <w:pPr>
        <w:ind w:right="-143"/>
        <w:rPr>
          <w:u w:val="single"/>
        </w:rPr>
      </w:pPr>
      <w:r w:rsidRPr="001A514E">
        <w:rPr>
          <w:u w:val="single"/>
        </w:rPr>
        <w:t>Продуктивная (конструктивная) деятельность.</w:t>
      </w:r>
    </w:p>
    <w:p w:rsidR="00DD1C53" w:rsidRPr="001A514E" w:rsidRDefault="00DD1C53" w:rsidP="00391BB2">
      <w:pPr>
        <w:pStyle w:val="ae"/>
        <w:numPr>
          <w:ilvl w:val="0"/>
          <w:numId w:val="48"/>
        </w:numPr>
        <w:spacing w:line="276" w:lineRule="auto"/>
        <w:ind w:right="-143"/>
        <w:jc w:val="both"/>
      </w:pPr>
      <w:r w:rsidRPr="001A514E">
        <w:t xml:space="preserve">Знает, называет и правильно использует детали строительного материала. </w:t>
      </w:r>
    </w:p>
    <w:p w:rsidR="00DD1C53" w:rsidRPr="001A514E" w:rsidRDefault="00DD1C53" w:rsidP="00391BB2">
      <w:pPr>
        <w:pStyle w:val="ae"/>
        <w:numPr>
          <w:ilvl w:val="0"/>
          <w:numId w:val="48"/>
        </w:numPr>
        <w:spacing w:line="276" w:lineRule="auto"/>
        <w:ind w:right="-143"/>
        <w:jc w:val="both"/>
      </w:pPr>
      <w:r w:rsidRPr="001A514E">
        <w:t xml:space="preserve">Умеет располагать кирпичики, пластины вертикально. </w:t>
      </w:r>
    </w:p>
    <w:p w:rsidR="00DD1C53" w:rsidRPr="001A514E" w:rsidRDefault="00DD1C53" w:rsidP="00391BB2">
      <w:pPr>
        <w:pStyle w:val="ae"/>
        <w:numPr>
          <w:ilvl w:val="0"/>
          <w:numId w:val="48"/>
        </w:numPr>
        <w:spacing w:line="276" w:lineRule="auto"/>
        <w:ind w:right="-143"/>
        <w:jc w:val="both"/>
      </w:pPr>
      <w:r w:rsidRPr="001A514E">
        <w:t>Изменяет постройки, надстраивая или заменяя одни детали другими.</w:t>
      </w:r>
    </w:p>
    <w:p w:rsidR="00DD1C53" w:rsidRPr="001A514E" w:rsidRDefault="00DD1C53" w:rsidP="00391BB2">
      <w:pPr>
        <w:pStyle w:val="ae"/>
        <w:numPr>
          <w:ilvl w:val="0"/>
          <w:numId w:val="48"/>
        </w:numPr>
        <w:spacing w:line="276" w:lineRule="auto"/>
        <w:ind w:right="-143"/>
        <w:jc w:val="both"/>
      </w:pPr>
      <w:r w:rsidRPr="001A514E">
        <w:t>Формирование элементарных математических представлений.</w:t>
      </w:r>
    </w:p>
    <w:p w:rsidR="00DD1C53" w:rsidRPr="001A514E" w:rsidRDefault="00DD1C53" w:rsidP="00391BB2">
      <w:pPr>
        <w:pStyle w:val="ae"/>
        <w:numPr>
          <w:ilvl w:val="0"/>
          <w:numId w:val="48"/>
        </w:numPr>
        <w:spacing w:line="276" w:lineRule="auto"/>
        <w:ind w:right="-143"/>
        <w:jc w:val="both"/>
      </w:pPr>
      <w:r w:rsidRPr="001A514E">
        <w:t xml:space="preserve">Умеет группировать предметы по цвету, размеру, форме (отбирать все красные, все большие, все круглые предметы и т.д.). </w:t>
      </w:r>
    </w:p>
    <w:p w:rsidR="00DD1C53" w:rsidRPr="001A514E" w:rsidRDefault="00DD1C53" w:rsidP="00391BB2">
      <w:pPr>
        <w:pStyle w:val="ae"/>
        <w:numPr>
          <w:ilvl w:val="0"/>
          <w:numId w:val="48"/>
        </w:numPr>
        <w:spacing w:line="276" w:lineRule="auto"/>
        <w:ind w:right="-143"/>
        <w:jc w:val="both"/>
      </w:pPr>
      <w:r w:rsidRPr="001A514E">
        <w:t xml:space="preserve">Может составлять при помощи взрослого группы из однородных предметов и выделять один предмет из группы. </w:t>
      </w:r>
    </w:p>
    <w:p w:rsidR="00DD1C53" w:rsidRPr="001A514E" w:rsidRDefault="00DD1C53" w:rsidP="00391BB2">
      <w:pPr>
        <w:pStyle w:val="ae"/>
        <w:numPr>
          <w:ilvl w:val="0"/>
          <w:numId w:val="48"/>
        </w:numPr>
        <w:spacing w:line="276" w:lineRule="auto"/>
        <w:ind w:right="-143"/>
        <w:jc w:val="both"/>
      </w:pPr>
      <w:r w:rsidRPr="001A514E">
        <w:t xml:space="preserve">Умеет находить в окружающей обстановке один и много одинаковых предметов. Правильно определяет количественное соотношение двух групп предметов; понимает конкретный смысл слов: «больше», «меньше», «столько же». </w:t>
      </w:r>
    </w:p>
    <w:p w:rsidR="00DD1C53" w:rsidRPr="001A514E" w:rsidRDefault="00DD1C53" w:rsidP="00391BB2">
      <w:pPr>
        <w:pStyle w:val="ae"/>
        <w:numPr>
          <w:ilvl w:val="0"/>
          <w:numId w:val="48"/>
        </w:numPr>
        <w:spacing w:line="276" w:lineRule="auto"/>
        <w:ind w:right="-143"/>
        <w:jc w:val="both"/>
      </w:pPr>
      <w:r w:rsidRPr="001A514E">
        <w:t xml:space="preserve">Различает круг, квадрат, треугольник, предметы, имеющие углы и крутую форму. Понимает смысл обозначений: вверху — внизу, впереди — сзади, слева — справа, на, над — под, верхняя — нижняя (полоска). </w:t>
      </w:r>
    </w:p>
    <w:p w:rsidR="00DD1C53" w:rsidRPr="001A514E" w:rsidRDefault="00DD1C53" w:rsidP="00391BB2">
      <w:pPr>
        <w:pStyle w:val="ae"/>
        <w:numPr>
          <w:ilvl w:val="0"/>
          <w:numId w:val="48"/>
        </w:numPr>
        <w:spacing w:line="276" w:lineRule="auto"/>
        <w:ind w:right="-143"/>
        <w:jc w:val="both"/>
      </w:pPr>
      <w:r w:rsidRPr="001A514E">
        <w:t xml:space="preserve">Понимает смысл слов: «утро», «вечер», «день», «ночь». </w:t>
      </w:r>
    </w:p>
    <w:p w:rsidR="00DD1C53" w:rsidRDefault="00DD1C53" w:rsidP="00DD1C53">
      <w:pPr>
        <w:ind w:right="-143"/>
        <w:jc w:val="both"/>
      </w:pPr>
      <w:r w:rsidRPr="001A514E">
        <w:rPr>
          <w:u w:val="single"/>
        </w:rPr>
        <w:lastRenderedPageBreak/>
        <w:t>Формирование целостной картины мира.</w:t>
      </w:r>
    </w:p>
    <w:p w:rsidR="00DD1C53" w:rsidRPr="001A514E" w:rsidRDefault="00DD1C53" w:rsidP="00391BB2">
      <w:pPr>
        <w:pStyle w:val="ae"/>
        <w:numPr>
          <w:ilvl w:val="0"/>
          <w:numId w:val="49"/>
        </w:numPr>
        <w:spacing w:line="276" w:lineRule="auto"/>
        <w:ind w:right="-143"/>
        <w:jc w:val="both"/>
      </w:pPr>
      <w:r w:rsidRPr="001A514E">
        <w:t xml:space="preserve">Называет знакомые предметы, объясняет их назначение, выделяет и называет признаки (цвет, форма, материал). </w:t>
      </w:r>
    </w:p>
    <w:p w:rsidR="00DD1C53" w:rsidRPr="001A514E" w:rsidRDefault="00DD1C53" w:rsidP="00391BB2">
      <w:pPr>
        <w:pStyle w:val="ae"/>
        <w:numPr>
          <w:ilvl w:val="0"/>
          <w:numId w:val="49"/>
        </w:numPr>
        <w:spacing w:line="276" w:lineRule="auto"/>
        <w:ind w:right="-143"/>
        <w:jc w:val="both"/>
      </w:pPr>
      <w:r w:rsidRPr="001A514E">
        <w:t xml:space="preserve">Ориентируется в помещениях детского сада. </w:t>
      </w:r>
    </w:p>
    <w:p w:rsidR="00DD1C53" w:rsidRPr="001A514E" w:rsidRDefault="00DD1C53" w:rsidP="00391BB2">
      <w:pPr>
        <w:pStyle w:val="ae"/>
        <w:numPr>
          <w:ilvl w:val="0"/>
          <w:numId w:val="49"/>
        </w:numPr>
        <w:spacing w:line="276" w:lineRule="auto"/>
        <w:ind w:right="-143"/>
        <w:jc w:val="both"/>
      </w:pPr>
      <w:r w:rsidRPr="001A514E">
        <w:t xml:space="preserve">Называет свой город (поселок, село). </w:t>
      </w:r>
    </w:p>
    <w:p w:rsidR="00DD1C53" w:rsidRPr="001A514E" w:rsidRDefault="00DD1C53" w:rsidP="00391BB2">
      <w:pPr>
        <w:pStyle w:val="ae"/>
        <w:numPr>
          <w:ilvl w:val="0"/>
          <w:numId w:val="49"/>
        </w:numPr>
        <w:spacing w:line="276" w:lineRule="auto"/>
        <w:ind w:right="-143"/>
        <w:jc w:val="both"/>
      </w:pPr>
      <w:r w:rsidRPr="001A514E">
        <w:t xml:space="preserve">Знает и называет некоторые растения, животных и их детенышей. </w:t>
      </w:r>
    </w:p>
    <w:p w:rsidR="00DD1C53" w:rsidRPr="001A514E" w:rsidRDefault="00DD1C53" w:rsidP="00391BB2">
      <w:pPr>
        <w:pStyle w:val="ae"/>
        <w:numPr>
          <w:ilvl w:val="0"/>
          <w:numId w:val="49"/>
        </w:numPr>
        <w:spacing w:line="276" w:lineRule="auto"/>
        <w:ind w:right="-143"/>
        <w:jc w:val="both"/>
      </w:pPr>
      <w:r w:rsidRPr="001A514E">
        <w:t xml:space="preserve">Выделяет наиболее характерные сезонные изменения в природе. </w:t>
      </w:r>
    </w:p>
    <w:p w:rsidR="00DD1C53" w:rsidRPr="001A514E" w:rsidRDefault="00DD1C53" w:rsidP="00391BB2">
      <w:pPr>
        <w:pStyle w:val="ae"/>
        <w:numPr>
          <w:ilvl w:val="0"/>
          <w:numId w:val="49"/>
        </w:numPr>
        <w:spacing w:line="276" w:lineRule="auto"/>
        <w:ind w:right="-143"/>
        <w:jc w:val="both"/>
      </w:pPr>
      <w:r w:rsidRPr="001A514E">
        <w:t xml:space="preserve">Проявляет бережное отношение к природе. </w:t>
      </w:r>
    </w:p>
    <w:p w:rsidR="00DD1C53" w:rsidRPr="001A514E" w:rsidRDefault="00DD1C53" w:rsidP="00DD1C53">
      <w:pPr>
        <w:ind w:right="-143"/>
        <w:jc w:val="center"/>
        <w:rPr>
          <w:b/>
          <w:i/>
        </w:rPr>
      </w:pPr>
      <w:r w:rsidRPr="001A514E">
        <w:rPr>
          <w:b/>
          <w:i/>
        </w:rPr>
        <w:t>Образовательная область «Речевое развитие»</w:t>
      </w:r>
      <w:r>
        <w:rPr>
          <w:b/>
          <w:i/>
        </w:rPr>
        <w:t>.</w:t>
      </w:r>
    </w:p>
    <w:p w:rsidR="00DD1C53" w:rsidRDefault="00DD1C53" w:rsidP="00DD1C53">
      <w:pPr>
        <w:ind w:right="-143"/>
        <w:jc w:val="both"/>
        <w:rPr>
          <w:u w:val="single"/>
        </w:rPr>
      </w:pPr>
      <w:r w:rsidRPr="001A514E">
        <w:rPr>
          <w:u w:val="single"/>
        </w:rPr>
        <w:t>Развитие речи</w:t>
      </w:r>
    </w:p>
    <w:p w:rsidR="00DD1C53" w:rsidRPr="001A514E" w:rsidRDefault="00DD1C53" w:rsidP="00391BB2">
      <w:pPr>
        <w:pStyle w:val="ae"/>
        <w:numPr>
          <w:ilvl w:val="0"/>
          <w:numId w:val="50"/>
        </w:numPr>
        <w:spacing w:line="276" w:lineRule="auto"/>
        <w:ind w:right="-143"/>
        <w:jc w:val="both"/>
      </w:pPr>
      <w:r w:rsidRPr="001A514E">
        <w:t xml:space="preserve">Рассматривает сюжетные картинки. </w:t>
      </w:r>
    </w:p>
    <w:p w:rsidR="00DD1C53" w:rsidRPr="001A514E" w:rsidRDefault="00DD1C53" w:rsidP="00391BB2">
      <w:pPr>
        <w:pStyle w:val="ae"/>
        <w:numPr>
          <w:ilvl w:val="0"/>
          <w:numId w:val="50"/>
        </w:numPr>
        <w:spacing w:line="276" w:lineRule="auto"/>
        <w:ind w:right="-143"/>
        <w:jc w:val="both"/>
      </w:pPr>
      <w:r w:rsidRPr="001A514E">
        <w:t xml:space="preserve">Отвечает на разнообразные вопросы взрослого, касающегося ближайшего окружения. Использует все части речи, простые нераспространенные предложения и предложения с однородными членами. </w:t>
      </w:r>
    </w:p>
    <w:p w:rsidR="00DD1C53" w:rsidRDefault="00DD1C53" w:rsidP="00DD1C53">
      <w:pPr>
        <w:ind w:right="-143"/>
        <w:jc w:val="both"/>
        <w:rPr>
          <w:u w:val="single"/>
        </w:rPr>
      </w:pPr>
      <w:r w:rsidRPr="001A514E">
        <w:rPr>
          <w:u w:val="single"/>
        </w:rPr>
        <w:t>Чтение художественной литературы</w:t>
      </w:r>
    </w:p>
    <w:p w:rsidR="00DD1C53" w:rsidRPr="001A514E" w:rsidRDefault="00DD1C53" w:rsidP="00391BB2">
      <w:pPr>
        <w:pStyle w:val="ae"/>
        <w:numPr>
          <w:ilvl w:val="0"/>
          <w:numId w:val="51"/>
        </w:numPr>
        <w:spacing w:line="276" w:lineRule="auto"/>
        <w:ind w:right="-143"/>
      </w:pPr>
      <w:r w:rsidRPr="001A514E">
        <w:t xml:space="preserve">Пересказывает содержание произведения с опорой на рисунки в книге, на вопросы воспитателя. </w:t>
      </w:r>
    </w:p>
    <w:p w:rsidR="00DD1C53" w:rsidRPr="001A514E" w:rsidRDefault="00DD1C53" w:rsidP="00391BB2">
      <w:pPr>
        <w:pStyle w:val="ae"/>
        <w:numPr>
          <w:ilvl w:val="0"/>
          <w:numId w:val="51"/>
        </w:numPr>
        <w:spacing w:line="276" w:lineRule="auto"/>
        <w:ind w:right="-143"/>
      </w:pPr>
      <w:r w:rsidRPr="001A514E">
        <w:t xml:space="preserve">Называет произведение (в произвольном изложении), прослушав отрывок из него. </w:t>
      </w:r>
    </w:p>
    <w:p w:rsidR="00DD1C53" w:rsidRDefault="00DD1C53" w:rsidP="00391BB2">
      <w:pPr>
        <w:pStyle w:val="ae"/>
        <w:numPr>
          <w:ilvl w:val="0"/>
          <w:numId w:val="51"/>
        </w:numPr>
        <w:spacing w:line="276" w:lineRule="auto"/>
        <w:ind w:right="-143"/>
      </w:pPr>
      <w:r w:rsidRPr="001A514E">
        <w:t xml:space="preserve">Может прочитать наизусть небольшое стихотворение при помощи взрослого. </w:t>
      </w:r>
    </w:p>
    <w:p w:rsidR="00DD1C53" w:rsidRPr="001A514E" w:rsidRDefault="00DD1C53" w:rsidP="00391BB2">
      <w:pPr>
        <w:pStyle w:val="ae"/>
        <w:numPr>
          <w:ilvl w:val="0"/>
          <w:numId w:val="51"/>
        </w:numPr>
        <w:spacing w:line="276" w:lineRule="auto"/>
        <w:ind w:right="-143"/>
      </w:pPr>
      <w:r w:rsidRPr="001A514E">
        <w:rPr>
          <w:b/>
          <w:i/>
        </w:rPr>
        <w:t>Образовательная область «Художественно-эстетическое развитие»</w:t>
      </w:r>
      <w:r>
        <w:rPr>
          <w:b/>
          <w:i/>
        </w:rPr>
        <w:t>.</w:t>
      </w:r>
    </w:p>
    <w:p w:rsidR="00DD1C53" w:rsidRPr="001A514E" w:rsidRDefault="00DD1C53" w:rsidP="00DD1C53">
      <w:pPr>
        <w:ind w:right="-143"/>
        <w:jc w:val="both"/>
        <w:rPr>
          <w:u w:val="single"/>
        </w:rPr>
      </w:pPr>
      <w:r w:rsidRPr="001A514E">
        <w:rPr>
          <w:u w:val="single"/>
        </w:rPr>
        <w:t>Рисование</w:t>
      </w:r>
    </w:p>
    <w:p w:rsidR="00DD1C53" w:rsidRPr="001A514E" w:rsidRDefault="00DD1C53" w:rsidP="00391BB2">
      <w:pPr>
        <w:pStyle w:val="ae"/>
        <w:numPr>
          <w:ilvl w:val="0"/>
          <w:numId w:val="52"/>
        </w:numPr>
        <w:spacing w:line="276" w:lineRule="auto"/>
        <w:ind w:right="-143"/>
        <w:jc w:val="both"/>
      </w:pPr>
      <w:r w:rsidRPr="001A514E">
        <w:t xml:space="preserve">Изображает отдельные предметы, простые по композиции и незамысловатые по содержанию сюжеты. </w:t>
      </w:r>
    </w:p>
    <w:p w:rsidR="00DD1C53" w:rsidRPr="001A514E" w:rsidRDefault="00DD1C53" w:rsidP="00391BB2">
      <w:pPr>
        <w:pStyle w:val="ae"/>
        <w:numPr>
          <w:ilvl w:val="0"/>
          <w:numId w:val="52"/>
        </w:numPr>
        <w:spacing w:line="276" w:lineRule="auto"/>
        <w:ind w:right="-143"/>
        <w:jc w:val="both"/>
      </w:pPr>
      <w:r w:rsidRPr="001A514E">
        <w:t>Подбирает цвета, соответствующие изображаемым предметам.</w:t>
      </w:r>
    </w:p>
    <w:p w:rsidR="00DD1C53" w:rsidRPr="001A514E" w:rsidRDefault="00DD1C53" w:rsidP="00391BB2">
      <w:pPr>
        <w:pStyle w:val="ae"/>
        <w:numPr>
          <w:ilvl w:val="0"/>
          <w:numId w:val="52"/>
        </w:numPr>
        <w:spacing w:line="276" w:lineRule="auto"/>
        <w:ind w:right="-143"/>
        <w:jc w:val="both"/>
      </w:pPr>
      <w:r w:rsidRPr="001A514E">
        <w:t xml:space="preserve">Правильно пользуется карандашами, фломастерами, кистью и красками. </w:t>
      </w:r>
    </w:p>
    <w:p w:rsidR="00DD1C53" w:rsidRPr="001A514E" w:rsidRDefault="00DD1C53" w:rsidP="00DD1C53">
      <w:pPr>
        <w:ind w:right="-143"/>
        <w:jc w:val="both"/>
        <w:rPr>
          <w:u w:val="single"/>
        </w:rPr>
      </w:pPr>
      <w:r w:rsidRPr="001A514E">
        <w:rPr>
          <w:u w:val="single"/>
        </w:rPr>
        <w:t>Лепка</w:t>
      </w:r>
    </w:p>
    <w:p w:rsidR="00DD1C53" w:rsidRPr="001A514E" w:rsidRDefault="00DD1C53" w:rsidP="00391BB2">
      <w:pPr>
        <w:pStyle w:val="ae"/>
        <w:numPr>
          <w:ilvl w:val="0"/>
          <w:numId w:val="53"/>
        </w:numPr>
        <w:spacing w:line="276" w:lineRule="auto"/>
        <w:ind w:right="-143"/>
        <w:jc w:val="both"/>
      </w:pPr>
      <w:r w:rsidRPr="001A514E">
        <w:t>Умеет отделять от большого куска глины небольшие комочки, раскатывать их прямыми и круговыми движениями ладоней.</w:t>
      </w:r>
    </w:p>
    <w:p w:rsidR="00DD1C53" w:rsidRPr="001A514E" w:rsidRDefault="00DD1C53" w:rsidP="00391BB2">
      <w:pPr>
        <w:pStyle w:val="ae"/>
        <w:numPr>
          <w:ilvl w:val="0"/>
          <w:numId w:val="53"/>
        </w:numPr>
        <w:spacing w:line="276" w:lineRule="auto"/>
        <w:ind w:right="-143"/>
        <w:jc w:val="both"/>
      </w:pPr>
      <w:r w:rsidRPr="001A514E">
        <w:t xml:space="preserve">Лепит различные предметы, состоящие из 1-3 частей, используя разнообразные приемы лепки. </w:t>
      </w:r>
    </w:p>
    <w:p w:rsidR="00DD1C53" w:rsidRPr="001A514E" w:rsidRDefault="00DD1C53" w:rsidP="00DD1C53">
      <w:pPr>
        <w:ind w:right="-143"/>
        <w:jc w:val="both"/>
        <w:rPr>
          <w:u w:val="single"/>
        </w:rPr>
      </w:pPr>
      <w:r w:rsidRPr="001A514E">
        <w:rPr>
          <w:u w:val="single"/>
        </w:rPr>
        <w:t xml:space="preserve">Аппликация </w:t>
      </w:r>
    </w:p>
    <w:p w:rsidR="00DD1C53" w:rsidRPr="001A514E" w:rsidRDefault="00DD1C53" w:rsidP="00391BB2">
      <w:pPr>
        <w:pStyle w:val="ae"/>
        <w:numPr>
          <w:ilvl w:val="0"/>
          <w:numId w:val="54"/>
        </w:numPr>
        <w:spacing w:line="276" w:lineRule="auto"/>
        <w:ind w:right="-143"/>
        <w:jc w:val="both"/>
      </w:pPr>
      <w:r w:rsidRPr="001A514E">
        <w:t xml:space="preserve">Создает изображения предметов из готовых фигур. </w:t>
      </w:r>
    </w:p>
    <w:p w:rsidR="00DD1C53" w:rsidRPr="001A514E" w:rsidRDefault="00DD1C53" w:rsidP="00391BB2">
      <w:pPr>
        <w:pStyle w:val="ae"/>
        <w:numPr>
          <w:ilvl w:val="0"/>
          <w:numId w:val="54"/>
        </w:numPr>
        <w:spacing w:line="276" w:lineRule="auto"/>
        <w:ind w:right="-143"/>
        <w:jc w:val="both"/>
      </w:pPr>
      <w:r w:rsidRPr="001A514E">
        <w:t xml:space="preserve">Украшает заготовки из бумаги разной формы. </w:t>
      </w:r>
    </w:p>
    <w:p w:rsidR="00DD1C53" w:rsidRPr="001A514E" w:rsidRDefault="00DD1C53" w:rsidP="00391BB2">
      <w:pPr>
        <w:pStyle w:val="ae"/>
        <w:numPr>
          <w:ilvl w:val="0"/>
          <w:numId w:val="54"/>
        </w:numPr>
        <w:spacing w:line="276" w:lineRule="auto"/>
        <w:ind w:right="-143"/>
        <w:jc w:val="both"/>
      </w:pPr>
      <w:r w:rsidRPr="001A514E">
        <w:t xml:space="preserve">Подбирает цвета, соответствующие изображаемым предметам и по собственному желанию; умеет аккуратно использовать материалы. </w:t>
      </w:r>
    </w:p>
    <w:p w:rsidR="00DD1C53" w:rsidRPr="001A514E" w:rsidRDefault="00DD1C53" w:rsidP="00DD1C53">
      <w:pPr>
        <w:ind w:right="-143"/>
        <w:jc w:val="both"/>
        <w:rPr>
          <w:u w:val="single"/>
        </w:rPr>
      </w:pPr>
      <w:r w:rsidRPr="001A514E">
        <w:rPr>
          <w:u w:val="single"/>
        </w:rPr>
        <w:lastRenderedPageBreak/>
        <w:t>Музыкальное воспитание</w:t>
      </w:r>
    </w:p>
    <w:p w:rsidR="00DD1C53" w:rsidRPr="001A514E" w:rsidRDefault="00DD1C53" w:rsidP="00391BB2">
      <w:pPr>
        <w:pStyle w:val="ae"/>
        <w:numPr>
          <w:ilvl w:val="0"/>
          <w:numId w:val="55"/>
        </w:numPr>
        <w:spacing w:line="276" w:lineRule="auto"/>
        <w:ind w:right="-143"/>
        <w:jc w:val="both"/>
      </w:pPr>
      <w:r w:rsidRPr="001A514E">
        <w:t xml:space="preserve">Слушает музыкальное произведение до конца. </w:t>
      </w:r>
    </w:p>
    <w:p w:rsidR="00DD1C53" w:rsidRPr="001A514E" w:rsidRDefault="00DD1C53" w:rsidP="00391BB2">
      <w:pPr>
        <w:pStyle w:val="ae"/>
        <w:numPr>
          <w:ilvl w:val="0"/>
          <w:numId w:val="55"/>
        </w:numPr>
        <w:spacing w:line="276" w:lineRule="auto"/>
        <w:ind w:right="-143"/>
        <w:jc w:val="both"/>
      </w:pPr>
      <w:r w:rsidRPr="001A514E">
        <w:t xml:space="preserve">Узнает знакомые песни. </w:t>
      </w:r>
    </w:p>
    <w:p w:rsidR="00DD1C53" w:rsidRPr="001A514E" w:rsidRDefault="00DD1C53" w:rsidP="00391BB2">
      <w:pPr>
        <w:pStyle w:val="ae"/>
        <w:numPr>
          <w:ilvl w:val="0"/>
          <w:numId w:val="55"/>
        </w:numPr>
        <w:spacing w:line="276" w:lineRule="auto"/>
        <w:ind w:right="-143"/>
        <w:jc w:val="both"/>
      </w:pPr>
      <w:r w:rsidRPr="001A514E">
        <w:t xml:space="preserve">Различает звуки по высоте (в пределах октавы). </w:t>
      </w:r>
    </w:p>
    <w:p w:rsidR="00DD1C53" w:rsidRPr="001A514E" w:rsidRDefault="00DD1C53" w:rsidP="00391BB2">
      <w:pPr>
        <w:pStyle w:val="ae"/>
        <w:numPr>
          <w:ilvl w:val="0"/>
          <w:numId w:val="55"/>
        </w:numPr>
        <w:spacing w:line="276" w:lineRule="auto"/>
        <w:ind w:right="-143"/>
        <w:jc w:val="both"/>
      </w:pPr>
      <w:r w:rsidRPr="001A514E">
        <w:t>Замечает изменения в звучании (тихо — громко).</w:t>
      </w:r>
    </w:p>
    <w:p w:rsidR="00DD1C53" w:rsidRPr="001A514E" w:rsidRDefault="00DD1C53" w:rsidP="00391BB2">
      <w:pPr>
        <w:pStyle w:val="ae"/>
        <w:numPr>
          <w:ilvl w:val="0"/>
          <w:numId w:val="55"/>
        </w:numPr>
        <w:spacing w:line="276" w:lineRule="auto"/>
        <w:ind w:right="-143"/>
        <w:jc w:val="both"/>
      </w:pPr>
      <w:r w:rsidRPr="001A514E">
        <w:t xml:space="preserve">Поет, не отставая и не опережая других. </w:t>
      </w:r>
    </w:p>
    <w:p w:rsidR="00DD1C53" w:rsidRPr="001A514E" w:rsidRDefault="00DD1C53" w:rsidP="00391BB2">
      <w:pPr>
        <w:pStyle w:val="ae"/>
        <w:numPr>
          <w:ilvl w:val="0"/>
          <w:numId w:val="55"/>
        </w:numPr>
        <w:spacing w:line="276" w:lineRule="auto"/>
        <w:ind w:right="-143"/>
        <w:jc w:val="both"/>
      </w:pPr>
      <w:r w:rsidRPr="001A514E">
        <w:t xml:space="preserve">Умеет выполнять танцевальные движения: кружиться в парах, притопывать попеременно ногами, двигаться под музыку с предметами (флажки, листочки, платочки и т. п.). Различает и называет детские музыкальные инструменты (металлофон, барабан и др.). </w:t>
      </w:r>
    </w:p>
    <w:p w:rsidR="00DD1C53" w:rsidRPr="001A514E" w:rsidRDefault="00DD1C53" w:rsidP="00DD1C53">
      <w:pPr>
        <w:ind w:right="-143"/>
        <w:jc w:val="center"/>
        <w:rPr>
          <w:b/>
          <w:i/>
        </w:rPr>
      </w:pPr>
      <w:r w:rsidRPr="001A514E">
        <w:rPr>
          <w:b/>
          <w:i/>
        </w:rPr>
        <w:t>Игровые компетенции</w:t>
      </w:r>
      <w:r>
        <w:rPr>
          <w:b/>
          <w:i/>
        </w:rPr>
        <w:t>.</w:t>
      </w:r>
    </w:p>
    <w:p w:rsidR="00DD1C53" w:rsidRPr="001A514E" w:rsidRDefault="00DD1C53" w:rsidP="00391BB2">
      <w:pPr>
        <w:pStyle w:val="ae"/>
        <w:numPr>
          <w:ilvl w:val="0"/>
          <w:numId w:val="56"/>
        </w:numPr>
        <w:spacing w:line="276" w:lineRule="auto"/>
        <w:ind w:right="-143"/>
        <w:jc w:val="both"/>
      </w:pPr>
      <w:r w:rsidRPr="001A514E">
        <w:t xml:space="preserve">ребёнок проявляет инициативность и самостоятельность в игре; </w:t>
      </w:r>
    </w:p>
    <w:p w:rsidR="00DD1C53" w:rsidRPr="001A514E" w:rsidRDefault="00DD1C53" w:rsidP="00391BB2">
      <w:pPr>
        <w:pStyle w:val="ae"/>
        <w:numPr>
          <w:ilvl w:val="0"/>
          <w:numId w:val="56"/>
        </w:numPr>
        <w:spacing w:line="276" w:lineRule="auto"/>
        <w:ind w:right="-143"/>
        <w:jc w:val="both"/>
      </w:pPr>
      <w:r w:rsidRPr="001A514E">
        <w:t xml:space="preserve">ребёнок уверен в своих силах, открыт внешнему миру; </w:t>
      </w:r>
    </w:p>
    <w:p w:rsidR="00DD1C53" w:rsidRPr="001A514E" w:rsidRDefault="00DD1C53" w:rsidP="00391BB2">
      <w:pPr>
        <w:pStyle w:val="ae"/>
        <w:numPr>
          <w:ilvl w:val="0"/>
          <w:numId w:val="56"/>
        </w:numPr>
        <w:spacing w:line="276" w:lineRule="auto"/>
        <w:ind w:right="-143"/>
        <w:jc w:val="both"/>
      </w:pPr>
      <w:r w:rsidRPr="001A514E">
        <w:t xml:space="preserve">ребёнок обладает развитым воображением, которое реализуется в разных видах деятельности; </w:t>
      </w:r>
    </w:p>
    <w:p w:rsidR="00DD1C53" w:rsidRPr="001A514E" w:rsidRDefault="00DD1C53" w:rsidP="00391BB2">
      <w:pPr>
        <w:pStyle w:val="ae"/>
        <w:numPr>
          <w:ilvl w:val="0"/>
          <w:numId w:val="56"/>
        </w:numPr>
        <w:spacing w:line="276" w:lineRule="auto"/>
        <w:ind w:right="-143"/>
        <w:jc w:val="both"/>
      </w:pPr>
      <w:r w:rsidRPr="001A514E">
        <w:t>ребёнок хорошо понимает устную речь и может выражать свои мысли и желания;</w:t>
      </w:r>
    </w:p>
    <w:p w:rsidR="00DD1C53" w:rsidRDefault="00DD1C53" w:rsidP="00391BB2">
      <w:pPr>
        <w:pStyle w:val="ae"/>
        <w:numPr>
          <w:ilvl w:val="0"/>
          <w:numId w:val="56"/>
        </w:numPr>
        <w:spacing w:line="276" w:lineRule="auto"/>
        <w:ind w:right="-143"/>
        <w:jc w:val="both"/>
      </w:pPr>
      <w:r w:rsidRPr="001A514E">
        <w:t>ребёнок проявляет любознательность, задаёт вопросы, касающиеся близких и далёких предметов и явлений, интересуется причинно-следственными связями (как? почему? зачем?).</w:t>
      </w:r>
    </w:p>
    <w:p w:rsidR="00DD1C53" w:rsidRDefault="00DD1C53" w:rsidP="00DD1C53">
      <w:pPr>
        <w:pStyle w:val="ae"/>
        <w:ind w:right="-143"/>
        <w:jc w:val="both"/>
      </w:pPr>
    </w:p>
    <w:p w:rsidR="00DD1C53" w:rsidRPr="00A31DF8" w:rsidRDefault="00DD1C53" w:rsidP="00DD1C53">
      <w:pPr>
        <w:ind w:right="-143"/>
        <w:jc w:val="center"/>
        <w:rPr>
          <w:b/>
        </w:rPr>
      </w:pPr>
      <w:r w:rsidRPr="00A31DF8">
        <w:rPr>
          <w:b/>
        </w:rPr>
        <w:t>Модель организации образовательного процесса во второй младшей группе на день.</w:t>
      </w:r>
    </w:p>
    <w:p w:rsidR="00DD1C53" w:rsidRPr="00A31DF8" w:rsidRDefault="00DD1C53" w:rsidP="00DD1C53">
      <w:pPr>
        <w:ind w:right="-143"/>
        <w:jc w:val="center"/>
        <w:rPr>
          <w:b/>
        </w:rPr>
      </w:pPr>
    </w:p>
    <w:tbl>
      <w:tblPr>
        <w:tblW w:w="9322" w:type="dxa"/>
        <w:tblLook w:val="04A0"/>
      </w:tblPr>
      <w:tblGrid>
        <w:gridCol w:w="2463"/>
        <w:gridCol w:w="3882"/>
        <w:gridCol w:w="2977"/>
      </w:tblGrid>
      <w:tr w:rsidR="00DD1C53" w:rsidRPr="00A31DF8" w:rsidTr="00E434FE">
        <w:tc>
          <w:tcPr>
            <w:tcW w:w="2463" w:type="dxa"/>
          </w:tcPr>
          <w:p w:rsidR="00DD1C53" w:rsidRPr="00A31DF8" w:rsidRDefault="00DD1C53" w:rsidP="00E434FE">
            <w:pPr>
              <w:ind w:right="-143"/>
              <w:jc w:val="center"/>
              <w:rPr>
                <w:b/>
                <w:szCs w:val="28"/>
              </w:rPr>
            </w:pPr>
            <w:r w:rsidRPr="00A31DF8">
              <w:rPr>
                <w:b/>
                <w:szCs w:val="28"/>
              </w:rPr>
              <w:t>Линии развития ребенка</w:t>
            </w:r>
          </w:p>
        </w:tc>
        <w:tc>
          <w:tcPr>
            <w:tcW w:w="3882" w:type="dxa"/>
          </w:tcPr>
          <w:p w:rsidR="00DD1C53" w:rsidRPr="00A31DF8" w:rsidRDefault="00DD1C53" w:rsidP="00E434FE">
            <w:pPr>
              <w:ind w:right="-143"/>
              <w:jc w:val="center"/>
              <w:rPr>
                <w:b/>
                <w:szCs w:val="28"/>
              </w:rPr>
            </w:pPr>
            <w:r w:rsidRPr="00A31DF8">
              <w:rPr>
                <w:b/>
                <w:szCs w:val="28"/>
              </w:rPr>
              <w:t>1-я половина дня</w:t>
            </w:r>
          </w:p>
        </w:tc>
        <w:tc>
          <w:tcPr>
            <w:tcW w:w="2977" w:type="dxa"/>
          </w:tcPr>
          <w:p w:rsidR="00DD1C53" w:rsidRPr="00A31DF8" w:rsidRDefault="00DD1C53" w:rsidP="00E434FE">
            <w:pPr>
              <w:ind w:right="-143"/>
              <w:jc w:val="center"/>
              <w:rPr>
                <w:b/>
                <w:szCs w:val="28"/>
              </w:rPr>
            </w:pPr>
            <w:r w:rsidRPr="00A31DF8">
              <w:rPr>
                <w:b/>
                <w:szCs w:val="28"/>
              </w:rPr>
              <w:t>2-я половина дня</w:t>
            </w:r>
          </w:p>
        </w:tc>
      </w:tr>
      <w:tr w:rsidR="00DD1C53" w:rsidRPr="00A31DF8" w:rsidTr="00E434FE">
        <w:tc>
          <w:tcPr>
            <w:tcW w:w="2463" w:type="dxa"/>
          </w:tcPr>
          <w:p w:rsidR="00DD1C53" w:rsidRPr="00A31DF8" w:rsidRDefault="00DD1C53" w:rsidP="00E434FE">
            <w:pPr>
              <w:ind w:right="-21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Физическое развитие и оздоровление</w:t>
            </w:r>
          </w:p>
        </w:tc>
        <w:tc>
          <w:tcPr>
            <w:tcW w:w="3882" w:type="dxa"/>
          </w:tcPr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Прием детей на воздухе в теплое время года.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Утренняя гимнастика (подвижные игры, игровые сюжеты).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Гигиенические процедуры (обширное умывание, полоскание рта).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lastRenderedPageBreak/>
              <w:t>Закаливание в повседневной жизни (облегченная одежда в группе, одежда по сезону на прогулке, воздушные ванны).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Дыхательная гимнастика.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Физкультминутки в процессе непосредственно образовательной деятельности статического характера.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Физкультурные занятия (в зале, на открытом воздухе).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Прогулка в двигательной активности</w:t>
            </w:r>
          </w:p>
        </w:tc>
        <w:tc>
          <w:tcPr>
            <w:tcW w:w="2977" w:type="dxa"/>
          </w:tcPr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lastRenderedPageBreak/>
              <w:t>Бодрящая гимнастика после сна.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Закаливание (воздушные ванны, ходьба босиком в спальне).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 xml:space="preserve">Физкультурные досуги, игры и </w:t>
            </w:r>
            <w:r w:rsidRPr="00A31DF8">
              <w:rPr>
                <w:szCs w:val="28"/>
              </w:rPr>
              <w:lastRenderedPageBreak/>
              <w:t>развлечения.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Самостоятельная двигательная деятельность.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Прогулка (индивидуальная работа по развитию движений).</w:t>
            </w:r>
          </w:p>
        </w:tc>
      </w:tr>
      <w:tr w:rsidR="00DD1C53" w:rsidRPr="00A31DF8" w:rsidTr="00E434FE">
        <w:tc>
          <w:tcPr>
            <w:tcW w:w="2463" w:type="dxa"/>
          </w:tcPr>
          <w:p w:rsidR="00DD1C53" w:rsidRPr="00A31DF8" w:rsidRDefault="00DD1C53" w:rsidP="00E434FE">
            <w:pPr>
              <w:jc w:val="both"/>
              <w:rPr>
                <w:szCs w:val="28"/>
              </w:rPr>
            </w:pPr>
            <w:r w:rsidRPr="00A31DF8">
              <w:rPr>
                <w:szCs w:val="28"/>
              </w:rPr>
              <w:lastRenderedPageBreak/>
              <w:t>Познавательное развитие</w:t>
            </w:r>
          </w:p>
        </w:tc>
        <w:tc>
          <w:tcPr>
            <w:tcW w:w="3882" w:type="dxa"/>
          </w:tcPr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Непосредственно образовательная деятельность.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Дидактические игры.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Развивающие игры.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Наблюдения.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Беседы.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Экскурсии.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Познавательно-исследовательская деятельность: опыты и экспериментирование.</w:t>
            </w:r>
          </w:p>
        </w:tc>
        <w:tc>
          <w:tcPr>
            <w:tcW w:w="2977" w:type="dxa"/>
          </w:tcPr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Непосредственно образовательная деятельность второй младший дошкольный возраст).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Дидактические игры.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Развивающие игры.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Настольно-печатные игры.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Индивидуальная работа.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Интеллектуальные досуги второй младший возраст</w:t>
            </w:r>
          </w:p>
        </w:tc>
      </w:tr>
      <w:tr w:rsidR="00DD1C53" w:rsidRPr="00A31DF8" w:rsidTr="00E434FE">
        <w:tc>
          <w:tcPr>
            <w:tcW w:w="2463" w:type="dxa"/>
          </w:tcPr>
          <w:p w:rsidR="00DD1C53" w:rsidRPr="00A31DF8" w:rsidRDefault="00DD1C53" w:rsidP="00E434FE">
            <w:pPr>
              <w:jc w:val="both"/>
              <w:rPr>
                <w:szCs w:val="28"/>
              </w:rPr>
            </w:pPr>
            <w:r w:rsidRPr="00A31DF8">
              <w:rPr>
                <w:szCs w:val="28"/>
              </w:rPr>
              <w:lastRenderedPageBreak/>
              <w:t>Речевое развитие</w:t>
            </w:r>
          </w:p>
        </w:tc>
        <w:tc>
          <w:tcPr>
            <w:tcW w:w="3882" w:type="dxa"/>
          </w:tcPr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Непосредственно образовательная деятельность.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Речевые игры и упражнения.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Пальчиковые игры и пальчиковая гимнастика.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Беседы.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Рассматривание и описание картин.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Отгадывание загадок.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Заучивание стихов.</w:t>
            </w:r>
          </w:p>
        </w:tc>
        <w:tc>
          <w:tcPr>
            <w:tcW w:w="2977" w:type="dxa"/>
          </w:tcPr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rPr>
                <w:szCs w:val="28"/>
              </w:rPr>
            </w:pPr>
            <w:r w:rsidRPr="00A31DF8">
              <w:rPr>
                <w:szCs w:val="28"/>
              </w:rPr>
              <w:t>Непосредственно образовательная деятельность</w:t>
            </w:r>
            <w:r>
              <w:rPr>
                <w:szCs w:val="28"/>
              </w:rPr>
              <w:t xml:space="preserve"> </w:t>
            </w:r>
            <w:r w:rsidRPr="00A31DF8">
              <w:rPr>
                <w:szCs w:val="28"/>
              </w:rPr>
              <w:t>второй младший дошкольный возраст).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rPr>
                <w:szCs w:val="28"/>
              </w:rPr>
            </w:pPr>
            <w:r w:rsidRPr="00A31DF8">
              <w:rPr>
                <w:szCs w:val="28"/>
              </w:rPr>
              <w:t>Чтение детской художественной литературы.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ind w:right="34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Индивидуальная работа.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ind w:right="34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Речевые досуги.</w:t>
            </w:r>
          </w:p>
        </w:tc>
      </w:tr>
      <w:tr w:rsidR="00DD1C53" w:rsidRPr="00A31DF8" w:rsidTr="00E434FE">
        <w:tc>
          <w:tcPr>
            <w:tcW w:w="2463" w:type="dxa"/>
          </w:tcPr>
          <w:p w:rsidR="00DD1C53" w:rsidRPr="00A31DF8" w:rsidRDefault="00DD1C53" w:rsidP="00E434FE">
            <w:pPr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Социально-коммуникативное развитие</w:t>
            </w:r>
          </w:p>
        </w:tc>
        <w:tc>
          <w:tcPr>
            <w:tcW w:w="3882" w:type="dxa"/>
          </w:tcPr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Утренний прием детей, индивидуальные и подгрупповые беседы.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Оценка эмоционального состояния группы с последующей коррекцией плана работы.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Формирование навыков культуры еды.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Этика быта, трудовые поручения.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Дежурства в столовой, природном уголке, помощь в подготовке к непосредственно образовательной деятельности.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 xml:space="preserve">Формирование навыков </w:t>
            </w:r>
            <w:r w:rsidRPr="00A31DF8">
              <w:rPr>
                <w:szCs w:val="28"/>
              </w:rPr>
              <w:lastRenderedPageBreak/>
              <w:t>культуры общения.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Театрализованные игры.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Сюжетно-ролевые игры.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Экскурсии.</w:t>
            </w:r>
          </w:p>
        </w:tc>
        <w:tc>
          <w:tcPr>
            <w:tcW w:w="2977" w:type="dxa"/>
          </w:tcPr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lastRenderedPageBreak/>
              <w:t>Воспитание в процессе хозяйственно-бытового труда и труда в природе.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Эстетика быта.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Трудовые поручения.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Игры с ряженьем.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Работа в книжном уголке.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Общение младших и старших детей (совместные игры, спектакли, дни дарения).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Индивидуальная работа.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lastRenderedPageBreak/>
              <w:t>Сюжетно-ролевые игры.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Тематические досуги в игровой форме.</w:t>
            </w:r>
          </w:p>
          <w:p w:rsidR="00DD1C53" w:rsidRPr="00A31DF8" w:rsidRDefault="00DD1C53" w:rsidP="00E434FE">
            <w:pPr>
              <w:ind w:right="-143"/>
              <w:jc w:val="both"/>
              <w:rPr>
                <w:szCs w:val="28"/>
              </w:rPr>
            </w:pPr>
          </w:p>
        </w:tc>
      </w:tr>
      <w:tr w:rsidR="00DD1C53" w:rsidRPr="00583870" w:rsidTr="00E434FE">
        <w:tc>
          <w:tcPr>
            <w:tcW w:w="2463" w:type="dxa"/>
          </w:tcPr>
          <w:p w:rsidR="00DD1C53" w:rsidRPr="00A31DF8" w:rsidRDefault="00DD1C53" w:rsidP="00E434FE">
            <w:pPr>
              <w:jc w:val="both"/>
              <w:rPr>
                <w:szCs w:val="28"/>
              </w:rPr>
            </w:pPr>
            <w:r w:rsidRPr="00A31DF8">
              <w:rPr>
                <w:szCs w:val="28"/>
              </w:rPr>
              <w:lastRenderedPageBreak/>
              <w:t>Художественно-эстетическое развитие</w:t>
            </w:r>
          </w:p>
        </w:tc>
        <w:tc>
          <w:tcPr>
            <w:tcW w:w="3882" w:type="dxa"/>
          </w:tcPr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Непосредственно образовательная деятельность по музыкальному воспитанию и изобразительной деятельности.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Эстетика быта.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Экскурсии в природу.</w:t>
            </w:r>
          </w:p>
          <w:p w:rsidR="00DD1C53" w:rsidRPr="00A31DF8" w:rsidRDefault="00DD1C53" w:rsidP="00E434FE">
            <w:pPr>
              <w:pStyle w:val="ae"/>
              <w:ind w:left="360"/>
              <w:jc w:val="both"/>
              <w:rPr>
                <w:szCs w:val="28"/>
              </w:rPr>
            </w:pPr>
          </w:p>
        </w:tc>
        <w:tc>
          <w:tcPr>
            <w:tcW w:w="2977" w:type="dxa"/>
          </w:tcPr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 xml:space="preserve">Непосредственно образовательная деятельность по музыкальному воспитанию и изобразительной деятельности </w:t>
            </w:r>
            <w:r>
              <w:rPr>
                <w:szCs w:val="28"/>
              </w:rPr>
              <w:t>младший возрас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Музыкально-художественные досуги.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Индивидуальная работа.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Настольно-печатные игры.</w:t>
            </w:r>
          </w:p>
          <w:p w:rsidR="00DD1C53" w:rsidRPr="00A31DF8" w:rsidRDefault="00DD1C53" w:rsidP="00391BB2">
            <w:pPr>
              <w:pStyle w:val="ae"/>
              <w:numPr>
                <w:ilvl w:val="0"/>
                <w:numId w:val="45"/>
              </w:numPr>
              <w:spacing w:after="200" w:line="276" w:lineRule="auto"/>
              <w:jc w:val="both"/>
              <w:rPr>
                <w:szCs w:val="28"/>
              </w:rPr>
            </w:pPr>
            <w:r w:rsidRPr="00A31DF8">
              <w:rPr>
                <w:szCs w:val="28"/>
              </w:rPr>
              <w:t>Музыкально-ритмические игры.</w:t>
            </w:r>
          </w:p>
        </w:tc>
      </w:tr>
    </w:tbl>
    <w:p w:rsidR="00DD1C53" w:rsidRDefault="00DD1C53" w:rsidP="00DD1C53">
      <w:pPr>
        <w:ind w:right="-143"/>
        <w:jc w:val="center"/>
        <w:rPr>
          <w:b/>
        </w:rPr>
      </w:pPr>
    </w:p>
    <w:p w:rsidR="00DD1C53" w:rsidRPr="00B94F11" w:rsidRDefault="00DD1C53" w:rsidP="00DD1C53">
      <w:pPr>
        <w:pStyle w:val="a3"/>
        <w:ind w:left="720"/>
        <w:rPr>
          <w:rFonts w:ascii="Times New Roman" w:hAnsi="Times New Roman"/>
          <w:b/>
          <w:sz w:val="26"/>
          <w:szCs w:val="26"/>
        </w:rPr>
      </w:pPr>
    </w:p>
    <w:p w:rsidR="00DD1C53" w:rsidRPr="00B94F11" w:rsidRDefault="00DD1C53" w:rsidP="00DD1C53">
      <w:pPr>
        <w:pStyle w:val="ae"/>
        <w:shd w:val="clear" w:color="auto" w:fill="FFFFFF"/>
        <w:spacing w:before="91" w:after="240"/>
        <w:rPr>
          <w:b/>
          <w:sz w:val="28"/>
          <w:szCs w:val="28"/>
        </w:rPr>
      </w:pPr>
    </w:p>
    <w:p w:rsidR="00DD1C53" w:rsidRPr="006B58C7" w:rsidRDefault="00DD1C53" w:rsidP="00FE29C4">
      <w:pPr>
        <w:spacing w:line="360" w:lineRule="auto"/>
        <w:jc w:val="both"/>
        <w:rPr>
          <w:b/>
          <w:bCs/>
        </w:rPr>
      </w:pPr>
    </w:p>
    <w:p w:rsidR="00A63FA8" w:rsidRPr="006F5817" w:rsidRDefault="00CA5CF9" w:rsidP="00372310">
      <w:pPr>
        <w:shd w:val="clear" w:color="auto" w:fill="FFFFFF"/>
        <w:jc w:val="both"/>
        <w:rPr>
          <w:b/>
          <w:color w:val="000000"/>
        </w:rPr>
      </w:pPr>
      <w:r w:rsidRPr="006F5817">
        <w:rPr>
          <w:b/>
          <w:color w:val="000000"/>
        </w:rPr>
        <w:t>1.2.1.</w:t>
      </w:r>
      <w:r w:rsidR="00172EE4" w:rsidRPr="006F5817">
        <w:rPr>
          <w:b/>
          <w:color w:val="000000"/>
        </w:rPr>
        <w:t>Система оценк</w:t>
      </w:r>
      <w:r w:rsidR="00A63FA8" w:rsidRPr="006F5817">
        <w:rPr>
          <w:b/>
          <w:color w:val="000000"/>
        </w:rPr>
        <w:t>и освоения результатов Программ</w:t>
      </w:r>
    </w:p>
    <w:p w:rsidR="003A3343" w:rsidRDefault="003A3343" w:rsidP="00372310">
      <w:pPr>
        <w:shd w:val="clear" w:color="auto" w:fill="FFFFFF"/>
        <w:jc w:val="both"/>
        <w:rPr>
          <w:sz w:val="28"/>
          <w:szCs w:val="28"/>
        </w:rPr>
      </w:pPr>
    </w:p>
    <w:p w:rsidR="002B7FE0" w:rsidRPr="00CA5CF9" w:rsidRDefault="002B7FE0" w:rsidP="00CA5CF9">
      <w:pPr>
        <w:shd w:val="clear" w:color="auto" w:fill="FFFFFF"/>
        <w:spacing w:line="360" w:lineRule="auto"/>
        <w:jc w:val="both"/>
        <w:rPr>
          <w:b/>
          <w:color w:val="000000"/>
        </w:rPr>
      </w:pPr>
      <w:r w:rsidRPr="00CA5CF9">
        <w:t xml:space="preserve">Результаты освоения Программы базируются на ФГОС ДО , целях    и задачах, обозначенных в пояснительной записке к Программе, а также и в той части, которая совпадает со Стандартами, даются по тексту ФГОС ДО. </w:t>
      </w:r>
    </w:p>
    <w:p w:rsidR="00A5326E" w:rsidRPr="00CA5CF9" w:rsidRDefault="00F077F0" w:rsidP="00CA5CF9">
      <w:pPr>
        <w:spacing w:line="360" w:lineRule="auto"/>
        <w:jc w:val="both"/>
      </w:pPr>
      <w:r w:rsidRPr="00CA5CF9">
        <w:t>Система оценки результатов освоения Программы представлена в соответствии с основной образовательной программой «От рождения до школы» и служат для выстраивания педагогом индивидуальной траектории развития каждого ребенка.</w:t>
      </w:r>
      <w:r w:rsidR="005E067E" w:rsidRPr="00CA5CF9">
        <w:t xml:space="preserve"> Для учета результатов применяется аутентическая оценка.</w:t>
      </w:r>
    </w:p>
    <w:p w:rsidR="005E067E" w:rsidRPr="00CA5CF9" w:rsidRDefault="005E067E" w:rsidP="00CA5CF9">
      <w:pPr>
        <w:spacing w:line="360" w:lineRule="auto"/>
        <w:jc w:val="both"/>
      </w:pPr>
      <w:r w:rsidRPr="00CA5CF9">
        <w:t xml:space="preserve"> В основе аутентичной оценки лежат следующие принципы:</w:t>
      </w:r>
    </w:p>
    <w:p w:rsidR="00EF14AF" w:rsidRPr="00CA5CF9" w:rsidRDefault="00753387" w:rsidP="00CA5CF9">
      <w:pPr>
        <w:pStyle w:val="ae"/>
        <w:numPr>
          <w:ilvl w:val="0"/>
          <w:numId w:val="1"/>
        </w:numPr>
        <w:spacing w:line="360" w:lineRule="auto"/>
        <w:jc w:val="both"/>
      </w:pPr>
      <w:r w:rsidRPr="00CA5CF9">
        <w:t xml:space="preserve">она строится в основном на анализе реального поведения ребенка, а не на </w:t>
      </w:r>
      <w:r w:rsidR="00EF14AF" w:rsidRPr="00CA5CF9">
        <w:t>выполнении специальных заданий.</w:t>
      </w:r>
    </w:p>
    <w:p w:rsidR="005E067E" w:rsidRPr="00CA5CF9" w:rsidRDefault="00EF14AF" w:rsidP="00CA5CF9">
      <w:pPr>
        <w:pStyle w:val="ae"/>
        <w:numPr>
          <w:ilvl w:val="0"/>
          <w:numId w:val="1"/>
        </w:numPr>
        <w:spacing w:line="360" w:lineRule="auto"/>
        <w:jc w:val="both"/>
      </w:pPr>
      <w:r w:rsidRPr="00CA5CF9">
        <w:t>и</w:t>
      </w:r>
      <w:r w:rsidR="00753387" w:rsidRPr="00CA5CF9">
        <w:t>нформация фиксируется посредством прямого наблюдения за поведением ребенка. Результаты педагог получает в естественной среде ( в игровых ситуациях, в ходе режимных моментов, на занятии), а не в надуманных  ситуациях, которые используются в обычных текстах. Имеющих слабое отношение к реальной жизни дошкольников;</w:t>
      </w:r>
    </w:p>
    <w:p w:rsidR="00753387" w:rsidRPr="00CA5CF9" w:rsidRDefault="00753387" w:rsidP="00CA5CF9">
      <w:pPr>
        <w:pStyle w:val="ae"/>
        <w:numPr>
          <w:ilvl w:val="0"/>
          <w:numId w:val="1"/>
        </w:numPr>
        <w:spacing w:line="360" w:lineRule="auto"/>
        <w:jc w:val="both"/>
      </w:pPr>
      <w:r w:rsidRPr="00CA5CF9">
        <w:t>аутентичную оценку могут давать взрослые, которые проводят с ребенком много времени и хорошо знают его поведение</w:t>
      </w:r>
      <w:r w:rsidR="00FA7C89" w:rsidRPr="00CA5CF9">
        <w:t>;</w:t>
      </w:r>
    </w:p>
    <w:p w:rsidR="00753387" w:rsidRPr="00CA5CF9" w:rsidRDefault="00FA7C89" w:rsidP="00CA5CF9">
      <w:pPr>
        <w:pStyle w:val="ae"/>
        <w:numPr>
          <w:ilvl w:val="0"/>
          <w:numId w:val="1"/>
        </w:numPr>
        <w:spacing w:line="360" w:lineRule="auto"/>
        <w:jc w:val="both"/>
      </w:pPr>
      <w:r w:rsidRPr="00CA5CF9">
        <w:t>аутентичная оценка максимально структурирована;</w:t>
      </w:r>
    </w:p>
    <w:p w:rsidR="00FA7C89" w:rsidRPr="00CA5CF9" w:rsidRDefault="00FA7C89" w:rsidP="00CA5CF9">
      <w:pPr>
        <w:pStyle w:val="ae"/>
        <w:numPr>
          <w:ilvl w:val="0"/>
          <w:numId w:val="1"/>
        </w:numPr>
        <w:spacing w:line="360" w:lineRule="auto"/>
        <w:jc w:val="both"/>
      </w:pPr>
      <w:r w:rsidRPr="00CA5CF9">
        <w:t>родителям понятны ответы аутентичной оценки.</w:t>
      </w:r>
    </w:p>
    <w:p w:rsidR="00A5326E" w:rsidRPr="00372310" w:rsidRDefault="00A5326E" w:rsidP="00372310">
      <w:pPr>
        <w:jc w:val="both"/>
        <w:rPr>
          <w:b/>
          <w:sz w:val="28"/>
          <w:szCs w:val="28"/>
        </w:rPr>
      </w:pPr>
    </w:p>
    <w:p w:rsidR="00A5326E" w:rsidRPr="00CA5CF9" w:rsidRDefault="004D542F" w:rsidP="00391BB2">
      <w:pPr>
        <w:pStyle w:val="ae"/>
        <w:numPr>
          <w:ilvl w:val="0"/>
          <w:numId w:val="25"/>
        </w:numPr>
        <w:jc w:val="both"/>
        <w:rPr>
          <w:b/>
          <w:sz w:val="28"/>
          <w:szCs w:val="28"/>
        </w:rPr>
      </w:pPr>
      <w:r w:rsidRPr="00CA5CF9">
        <w:rPr>
          <w:b/>
          <w:sz w:val="28"/>
          <w:szCs w:val="28"/>
        </w:rPr>
        <w:t>2.</w:t>
      </w:r>
      <w:r w:rsidR="00CA5CF9" w:rsidRPr="00CA5CF9">
        <w:rPr>
          <w:b/>
          <w:sz w:val="28"/>
          <w:szCs w:val="28"/>
        </w:rPr>
        <w:t>2</w:t>
      </w:r>
      <w:r w:rsidRPr="00CA5CF9">
        <w:rPr>
          <w:b/>
          <w:sz w:val="28"/>
          <w:szCs w:val="28"/>
        </w:rPr>
        <w:t xml:space="preserve">. </w:t>
      </w:r>
      <w:r w:rsidR="00FA7C89" w:rsidRPr="00CA5CF9">
        <w:rPr>
          <w:b/>
          <w:sz w:val="28"/>
          <w:szCs w:val="28"/>
        </w:rPr>
        <w:t>Педагогическая диагностика</w:t>
      </w:r>
    </w:p>
    <w:p w:rsidR="00CA5CF9" w:rsidRPr="00CA5CF9" w:rsidRDefault="00CA5CF9" w:rsidP="00CA5CF9">
      <w:pPr>
        <w:pStyle w:val="ae"/>
        <w:ind w:left="1080"/>
        <w:jc w:val="both"/>
        <w:rPr>
          <w:b/>
          <w:sz w:val="28"/>
          <w:szCs w:val="28"/>
        </w:rPr>
      </w:pPr>
    </w:p>
    <w:p w:rsidR="00F258BA" w:rsidRPr="00F258BA" w:rsidRDefault="00F258BA" w:rsidP="00F258BA">
      <w:pPr>
        <w:spacing w:line="360" w:lineRule="auto"/>
        <w:jc w:val="both"/>
      </w:pPr>
      <w:r w:rsidRPr="00F258BA">
        <w:t>В соответствии с п. 4.1. ФГОС ДО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</w:t>
      </w:r>
      <w:r w:rsidR="00AE7291">
        <w:t>ой деятельности и подготовки де</w:t>
      </w:r>
      <w:r w:rsidRPr="00F258BA">
        <w:t>тей.</w:t>
      </w:r>
    </w:p>
    <w:p w:rsidR="00F258BA" w:rsidRPr="00F258BA" w:rsidRDefault="00F258BA" w:rsidP="00F258BA">
      <w:pPr>
        <w:spacing w:line="360" w:lineRule="auto"/>
        <w:jc w:val="both"/>
      </w:pPr>
      <w:r w:rsidRPr="00F258BA">
        <w:lastRenderedPageBreak/>
        <w:t>В соответствии с п. 4.5 ФГОС ДО целевые ориентиры не могут служить непосредственным основанием при решении управленческих задач, включая: мониторинга (в том числе в форме тестирования, с использовани</w:t>
      </w:r>
      <w:r w:rsidR="00AE7291">
        <w:t>ем методов, основанных на наблю</w:t>
      </w:r>
      <w:r w:rsidRPr="00F258BA">
        <w:t>дении, или иных методов измерения результативности детей);</w:t>
      </w:r>
    </w:p>
    <w:p w:rsidR="00F258BA" w:rsidRPr="00F258BA" w:rsidRDefault="00F258BA" w:rsidP="00F258BA">
      <w:pPr>
        <w:spacing w:line="360" w:lineRule="auto"/>
        <w:jc w:val="both"/>
      </w:pPr>
      <w:r w:rsidRPr="00F258BA">
        <w:t>Как правило, подраздел «Планируемые результаты освоения Программы» представляет собой только перечень целевых ориентиров, сформулированный в ФГОС ДО. Однако в соответствии с п. 2.11.1 планируемые результаты освоения Программы должны к</w:t>
      </w:r>
      <w:r w:rsidR="00AE7291">
        <w:t>онкретизировать требования стан</w:t>
      </w:r>
      <w:r w:rsidRPr="00F258BA">
        <w:t>дарта к целевым ориентирам в обязательной части и части, ф</w:t>
      </w:r>
      <w:r w:rsidR="00AE7291">
        <w:t>ормируемой участниками образова</w:t>
      </w:r>
      <w:r w:rsidRPr="00F258BA">
        <w:t>тельных отношений.</w:t>
      </w:r>
    </w:p>
    <w:p w:rsidR="00AE7291" w:rsidRDefault="00F258BA" w:rsidP="00F258BA">
      <w:pPr>
        <w:spacing w:line="360" w:lineRule="auto"/>
        <w:jc w:val="both"/>
      </w:pPr>
      <w:r w:rsidRPr="00F258BA">
        <w:t>В соответствии с пунктом 3.2.3, а также комментарием</w:t>
      </w:r>
      <w:r w:rsidR="00AE7291">
        <w:t xml:space="preserve"> Минобрнауки РФ к ФГОС ДО в рам</w:t>
      </w:r>
      <w:r w:rsidRPr="00F258BA">
        <w:t>ках реализации Программы педагоги обязаны анализировать инд</w:t>
      </w:r>
      <w:r w:rsidR="00AE7291">
        <w:t>ивидуальное развитие воспитанни</w:t>
      </w:r>
      <w:r w:rsidRPr="00F258BA">
        <w:t>ков в форме педагогической диагностики для:</w:t>
      </w:r>
    </w:p>
    <w:p w:rsidR="00AE7291" w:rsidRDefault="00AE7291" w:rsidP="00F258BA">
      <w:pPr>
        <w:spacing w:line="360" w:lineRule="auto"/>
        <w:jc w:val="both"/>
      </w:pPr>
      <w:r>
        <w:t>-</w:t>
      </w:r>
      <w:r w:rsidR="00F258BA" w:rsidRPr="00F258BA">
        <w:t xml:space="preserve"> ивидуализации образования, которая предполагает поддержку ребенка, </w:t>
      </w:r>
    </w:p>
    <w:p w:rsidR="00AE7291" w:rsidRDefault="00AE7291" w:rsidP="00F258BA">
      <w:pPr>
        <w:spacing w:line="360" w:lineRule="auto"/>
        <w:jc w:val="both"/>
      </w:pPr>
      <w:r>
        <w:t xml:space="preserve">- </w:t>
      </w:r>
      <w:r w:rsidR="00F258BA" w:rsidRPr="00F258BA">
        <w:t>построени</w:t>
      </w:r>
      <w:r>
        <w:t>я</w:t>
      </w:r>
      <w:r w:rsidR="00F258BA" w:rsidRPr="00F258BA">
        <w:t xml:space="preserve"> его индивидуальной траектории, а также включающая при необход</w:t>
      </w:r>
      <w:r>
        <w:t>имости коррекцию развития воспи</w:t>
      </w:r>
      <w:r w:rsidR="00F258BA" w:rsidRPr="00F258BA">
        <w:t>танников в условиях профессиональной компетенции педагогов;</w:t>
      </w:r>
    </w:p>
    <w:p w:rsidR="00F258BA" w:rsidRPr="00F258BA" w:rsidRDefault="00AE7291" w:rsidP="00F258BA">
      <w:pPr>
        <w:spacing w:line="360" w:lineRule="auto"/>
        <w:jc w:val="both"/>
      </w:pPr>
      <w:r>
        <w:t>-</w:t>
      </w:r>
      <w:r w:rsidR="00F258BA" w:rsidRPr="00F258BA">
        <w:t xml:space="preserve"> оптимизации работы с группой детей.</w:t>
      </w:r>
    </w:p>
    <w:p w:rsidR="00F258BA" w:rsidRPr="00F258BA" w:rsidRDefault="00F258BA" w:rsidP="00F258BA">
      <w:pPr>
        <w:spacing w:line="360" w:lineRule="auto"/>
        <w:jc w:val="both"/>
      </w:pPr>
      <w:r w:rsidRPr="00F258BA">
        <w:t xml:space="preserve">Оценка индивидуального развития детей производится воспитателем два раза в год , в </w:t>
      </w:r>
      <w:r w:rsidR="00AE7291">
        <w:t xml:space="preserve">сентябре </w:t>
      </w:r>
      <w:r w:rsidRPr="00F258BA">
        <w:t xml:space="preserve">и </w:t>
      </w:r>
      <w:r w:rsidR="00AE7291">
        <w:t>мае</w:t>
      </w:r>
      <w:r w:rsidRPr="00F258BA">
        <w:t>, в рамках педагогической диагностики (оценки ин</w:t>
      </w:r>
      <w:r w:rsidR="004E5306">
        <w:t>дивидуального развития детей до</w:t>
      </w:r>
      <w:r w:rsidRPr="00F258BA">
        <w:t>школьного возраста, связанной с оценкой эффективности педагог</w:t>
      </w:r>
      <w:r w:rsidR="00AE7291">
        <w:t>ических действий и лежащей в ос</w:t>
      </w:r>
      <w:r w:rsidRPr="00F258BA">
        <w:t>нове их дальнейшего планирования).</w:t>
      </w:r>
    </w:p>
    <w:p w:rsidR="00AE7291" w:rsidRDefault="00F258BA" w:rsidP="00F258BA">
      <w:pPr>
        <w:spacing w:line="360" w:lineRule="auto"/>
        <w:jc w:val="both"/>
      </w:pPr>
      <w:r w:rsidRPr="00F258BA">
        <w:t xml:space="preserve">Основополагающим методом педагогической диагностики является наблюдение, которое осуществляется в ходе: </w:t>
      </w:r>
    </w:p>
    <w:p w:rsidR="00AE7291" w:rsidRDefault="00AE7291" w:rsidP="00391BB2">
      <w:pPr>
        <w:pStyle w:val="ae"/>
        <w:numPr>
          <w:ilvl w:val="0"/>
          <w:numId w:val="24"/>
        </w:numPr>
        <w:spacing w:line="360" w:lineRule="auto"/>
        <w:jc w:val="both"/>
      </w:pPr>
      <w:r>
        <w:t>организованной деятельности в режимные моменты;</w:t>
      </w:r>
    </w:p>
    <w:p w:rsidR="00AE7291" w:rsidRDefault="00AE7291" w:rsidP="00391BB2">
      <w:pPr>
        <w:pStyle w:val="ae"/>
        <w:numPr>
          <w:ilvl w:val="0"/>
          <w:numId w:val="24"/>
        </w:numPr>
        <w:spacing w:line="360" w:lineRule="auto"/>
        <w:jc w:val="both"/>
      </w:pPr>
      <w:r>
        <w:t>самостоятельной деятельности воспитанников;</w:t>
      </w:r>
    </w:p>
    <w:p w:rsidR="00AE7291" w:rsidRDefault="00AE7291" w:rsidP="00391BB2">
      <w:pPr>
        <w:pStyle w:val="ae"/>
        <w:numPr>
          <w:ilvl w:val="0"/>
          <w:numId w:val="24"/>
        </w:numPr>
        <w:spacing w:line="360" w:lineRule="auto"/>
        <w:jc w:val="both"/>
      </w:pPr>
      <w:r>
        <w:t>свободной продуктивной, двигательной или спонтанной деятельности воспитанников;</w:t>
      </w:r>
    </w:p>
    <w:p w:rsidR="00FA36BC" w:rsidRDefault="00FA36BC" w:rsidP="00391BB2">
      <w:pPr>
        <w:pStyle w:val="ae"/>
        <w:numPr>
          <w:ilvl w:val="0"/>
          <w:numId w:val="24"/>
        </w:numPr>
        <w:spacing w:line="360" w:lineRule="auto"/>
        <w:jc w:val="both"/>
      </w:pPr>
      <w:r>
        <w:t>непосредственно образовательной деятельности.</w:t>
      </w:r>
    </w:p>
    <w:p w:rsidR="00F258BA" w:rsidRPr="00F258BA" w:rsidRDefault="00F258BA" w:rsidP="00F258BA">
      <w:pPr>
        <w:spacing w:line="360" w:lineRule="auto"/>
        <w:jc w:val="both"/>
      </w:pPr>
      <w:r w:rsidRPr="00F258BA">
        <w:lastRenderedPageBreak/>
        <w:t>Инструментарий для педагогической диагностики – карты наблюдений детского развития</w:t>
      </w:r>
      <w:r w:rsidR="00FA36BC">
        <w:t xml:space="preserve"> в виде таблиц</w:t>
      </w:r>
      <w:r w:rsidRPr="00F258BA">
        <w:t xml:space="preserve">, позволяющие фиксировать индивидуальную динамику и перспективы развития каждого ребенка </w:t>
      </w:r>
    </w:p>
    <w:p w:rsidR="00EF14AF" w:rsidRPr="00372310" w:rsidRDefault="00FA36BC" w:rsidP="00C93A87">
      <w:pPr>
        <w:spacing w:line="360" w:lineRule="auto"/>
        <w:jc w:val="both"/>
        <w:rPr>
          <w:b/>
          <w:color w:val="FF0000"/>
          <w:sz w:val="28"/>
          <w:szCs w:val="28"/>
        </w:rPr>
      </w:pPr>
      <w:r w:rsidRPr="00FA36BC">
        <w:t>Дан</w:t>
      </w:r>
      <w:r w:rsidR="00F258BA" w:rsidRPr="00FA36BC">
        <w:t>ные таблицы представляют собой перечень качеств, навыков и представлений ребенка, характерных для относительной возрастной нормы в рамках какого-либо направления развития воспитанников. Однако изменились способы фиксации показателей, а также подход к тракто</w:t>
      </w:r>
      <w:r w:rsidR="00C93A87">
        <w:t>вке и аналитике полу</w:t>
      </w:r>
      <w:r w:rsidR="00F258BA" w:rsidRPr="00FA36BC">
        <w:t>ченных результатов. При заполнении таблиц не используются оценки в цифровом эквиваленте (баллы, проценты</w:t>
      </w:r>
      <w:r w:rsidR="00F258BA" w:rsidRPr="00C93A87">
        <w:t>), а также</w:t>
      </w:r>
      <w:r w:rsidR="00C93A87" w:rsidRPr="00C93A87">
        <w:t>( с этого учебного года)</w:t>
      </w:r>
      <w:r w:rsidR="00F258BA" w:rsidRPr="00C93A87">
        <w:t xml:space="preserve"> оценки в уровневом диапазоне со значениями «высокий, средний, низ-кий» или достаточный/недостаточный». Фиксация показателей развития выражается в словесной (опосредованной) форме: сформирован, не сформирован, находится в стадии формирования. При аналитике полученных результатов мы не сравниваем результаты детей между собой. </w:t>
      </w:r>
      <w:r w:rsidR="00C93A87">
        <w:t>Педагог со</w:t>
      </w:r>
      <w:r w:rsidR="00C93A87" w:rsidRPr="00C93A87">
        <w:t>поставляет только индивидуальные достижения конкретного воспитанника, его отдельно взятую динамику</w:t>
      </w:r>
    </w:p>
    <w:p w:rsidR="00604FE7" w:rsidRPr="00C93A87" w:rsidRDefault="001332EC" w:rsidP="00C93A87">
      <w:pPr>
        <w:spacing w:line="360" w:lineRule="auto"/>
        <w:jc w:val="both"/>
        <w:rPr>
          <w:b/>
        </w:rPr>
      </w:pPr>
      <w:r w:rsidRPr="00C93A87">
        <w:rPr>
          <w:b/>
        </w:rPr>
        <w:t>План-график проведения диагностики</w:t>
      </w:r>
    </w:p>
    <w:p w:rsidR="004E2E67" w:rsidRPr="00C93A87" w:rsidRDefault="004E2E67" w:rsidP="00C93A87">
      <w:pPr>
        <w:spacing w:line="360" w:lineRule="auto"/>
        <w:jc w:val="both"/>
        <w:rPr>
          <w:b/>
        </w:rPr>
      </w:pPr>
    </w:p>
    <w:tbl>
      <w:tblPr>
        <w:tblStyle w:val="af2"/>
        <w:tblW w:w="0" w:type="auto"/>
        <w:tblLook w:val="04A0"/>
      </w:tblPr>
      <w:tblGrid>
        <w:gridCol w:w="1170"/>
        <w:gridCol w:w="2635"/>
        <w:gridCol w:w="2509"/>
        <w:gridCol w:w="1833"/>
        <w:gridCol w:w="6639"/>
      </w:tblGrid>
      <w:tr w:rsidR="001332EC" w:rsidRPr="00C93A87" w:rsidTr="00F258BA">
        <w:tc>
          <w:tcPr>
            <w:tcW w:w="1170" w:type="dxa"/>
          </w:tcPr>
          <w:p w:rsidR="001332EC" w:rsidRPr="00C93A87" w:rsidRDefault="001332EC" w:rsidP="00C93A87">
            <w:pPr>
              <w:spacing w:line="360" w:lineRule="auto"/>
              <w:jc w:val="both"/>
              <w:rPr>
                <w:b/>
              </w:rPr>
            </w:pPr>
            <w:r w:rsidRPr="00C93A87">
              <w:rPr>
                <w:b/>
              </w:rPr>
              <w:t>№</w:t>
            </w:r>
          </w:p>
          <w:p w:rsidR="001332EC" w:rsidRPr="00C93A87" w:rsidRDefault="001332EC" w:rsidP="00C93A87">
            <w:pPr>
              <w:spacing w:line="360" w:lineRule="auto"/>
              <w:jc w:val="both"/>
              <w:rPr>
                <w:b/>
              </w:rPr>
            </w:pPr>
            <w:r w:rsidRPr="00C93A87">
              <w:rPr>
                <w:b/>
              </w:rPr>
              <w:t>п/п</w:t>
            </w:r>
          </w:p>
        </w:tc>
        <w:tc>
          <w:tcPr>
            <w:tcW w:w="2635" w:type="dxa"/>
          </w:tcPr>
          <w:p w:rsidR="001332EC" w:rsidRPr="00C93A87" w:rsidRDefault="001332EC" w:rsidP="00C93A87">
            <w:pPr>
              <w:spacing w:line="360" w:lineRule="auto"/>
              <w:jc w:val="both"/>
              <w:rPr>
                <w:b/>
              </w:rPr>
            </w:pPr>
            <w:r w:rsidRPr="00C93A87">
              <w:rPr>
                <w:b/>
              </w:rPr>
              <w:t>Направление мониторинга в соответствии с</w:t>
            </w:r>
          </w:p>
          <w:p w:rsidR="001332EC" w:rsidRPr="00C93A87" w:rsidRDefault="00863383" w:rsidP="00C93A87">
            <w:pPr>
              <w:spacing w:line="360" w:lineRule="auto"/>
              <w:jc w:val="both"/>
              <w:rPr>
                <w:b/>
              </w:rPr>
            </w:pPr>
            <w:r w:rsidRPr="00C93A87">
              <w:rPr>
                <w:b/>
              </w:rPr>
              <w:t>о</w:t>
            </w:r>
            <w:r w:rsidR="001332EC" w:rsidRPr="00C93A87">
              <w:rPr>
                <w:b/>
              </w:rPr>
              <w:t>бразовательными программами</w:t>
            </w:r>
          </w:p>
        </w:tc>
        <w:tc>
          <w:tcPr>
            <w:tcW w:w="2509" w:type="dxa"/>
          </w:tcPr>
          <w:p w:rsidR="001332EC" w:rsidRPr="00C93A87" w:rsidRDefault="001332EC" w:rsidP="00C93A87">
            <w:pPr>
              <w:spacing w:line="360" w:lineRule="auto"/>
              <w:jc w:val="both"/>
              <w:rPr>
                <w:b/>
              </w:rPr>
            </w:pPr>
            <w:r w:rsidRPr="00C93A87">
              <w:rPr>
                <w:b/>
              </w:rPr>
              <w:t>Ответственные за проведение диагностики</w:t>
            </w:r>
          </w:p>
        </w:tc>
        <w:tc>
          <w:tcPr>
            <w:tcW w:w="1833" w:type="dxa"/>
          </w:tcPr>
          <w:p w:rsidR="001332EC" w:rsidRPr="00C93A87" w:rsidRDefault="001332EC" w:rsidP="00C93A87">
            <w:pPr>
              <w:spacing w:line="360" w:lineRule="auto"/>
              <w:jc w:val="both"/>
              <w:rPr>
                <w:b/>
              </w:rPr>
            </w:pPr>
            <w:r w:rsidRPr="00C93A87">
              <w:rPr>
                <w:b/>
              </w:rPr>
              <w:t>Сроки проведения</w:t>
            </w:r>
          </w:p>
          <w:p w:rsidR="001332EC" w:rsidRPr="00C93A87" w:rsidRDefault="001332EC" w:rsidP="00C93A87">
            <w:pPr>
              <w:spacing w:line="360" w:lineRule="auto"/>
              <w:jc w:val="both"/>
              <w:rPr>
                <w:b/>
              </w:rPr>
            </w:pPr>
            <w:r w:rsidRPr="00C93A87">
              <w:rPr>
                <w:b/>
              </w:rPr>
              <w:t>диагностики</w:t>
            </w:r>
          </w:p>
        </w:tc>
        <w:tc>
          <w:tcPr>
            <w:tcW w:w="6639" w:type="dxa"/>
          </w:tcPr>
          <w:p w:rsidR="001332EC" w:rsidRPr="00C93A87" w:rsidRDefault="001332EC" w:rsidP="00C93A87">
            <w:pPr>
              <w:spacing w:line="360" w:lineRule="auto"/>
              <w:jc w:val="both"/>
              <w:rPr>
                <w:b/>
              </w:rPr>
            </w:pPr>
            <w:r w:rsidRPr="00C93A87">
              <w:rPr>
                <w:b/>
              </w:rPr>
              <w:t>Методы мониторинга</w:t>
            </w:r>
          </w:p>
        </w:tc>
      </w:tr>
      <w:tr w:rsidR="001332EC" w:rsidRPr="00C93A87" w:rsidTr="00F258BA">
        <w:tc>
          <w:tcPr>
            <w:tcW w:w="14786" w:type="dxa"/>
            <w:gridSpan w:val="5"/>
          </w:tcPr>
          <w:p w:rsidR="001332EC" w:rsidRPr="00C93A87" w:rsidRDefault="001332EC" w:rsidP="00C93A87">
            <w:pPr>
              <w:spacing w:line="360" w:lineRule="auto"/>
              <w:jc w:val="both"/>
              <w:rPr>
                <w:b/>
              </w:rPr>
            </w:pPr>
            <w:r w:rsidRPr="00C93A87">
              <w:rPr>
                <w:b/>
              </w:rPr>
              <w:t>Оценка уровня развития детей (по образовательным областям)</w:t>
            </w:r>
          </w:p>
        </w:tc>
      </w:tr>
      <w:tr w:rsidR="001332EC" w:rsidRPr="00C93A87" w:rsidTr="00F258BA">
        <w:tc>
          <w:tcPr>
            <w:tcW w:w="1170" w:type="dxa"/>
          </w:tcPr>
          <w:p w:rsidR="001332EC" w:rsidRPr="00C93A87" w:rsidRDefault="001332EC" w:rsidP="00391BB2">
            <w:pPr>
              <w:pStyle w:val="ae"/>
              <w:numPr>
                <w:ilvl w:val="0"/>
                <w:numId w:val="2"/>
              </w:numPr>
              <w:spacing w:line="360" w:lineRule="auto"/>
              <w:jc w:val="both"/>
              <w:rPr>
                <w:b/>
              </w:rPr>
            </w:pPr>
          </w:p>
        </w:tc>
        <w:tc>
          <w:tcPr>
            <w:tcW w:w="2635" w:type="dxa"/>
          </w:tcPr>
          <w:p w:rsidR="001332EC" w:rsidRPr="00C93A87" w:rsidRDefault="00863383" w:rsidP="00C93A87">
            <w:pPr>
              <w:spacing w:line="360" w:lineRule="auto"/>
            </w:pPr>
            <w:r w:rsidRPr="00C93A87">
              <w:t>1. Физическое развитие</w:t>
            </w:r>
          </w:p>
        </w:tc>
        <w:tc>
          <w:tcPr>
            <w:tcW w:w="2509" w:type="dxa"/>
          </w:tcPr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Воспитатель,</w:t>
            </w:r>
          </w:p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медицинский</w:t>
            </w:r>
          </w:p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работник ДОУ,</w:t>
            </w:r>
          </w:p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инструктор по</w:t>
            </w:r>
          </w:p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физической</w:t>
            </w:r>
          </w:p>
          <w:p w:rsidR="001332EC" w:rsidRPr="00C93A87" w:rsidRDefault="00863383" w:rsidP="00C93A87">
            <w:pPr>
              <w:spacing w:line="360" w:lineRule="auto"/>
              <w:jc w:val="both"/>
            </w:pPr>
            <w:r w:rsidRPr="00C93A87">
              <w:lastRenderedPageBreak/>
              <w:t>культуре</w:t>
            </w:r>
          </w:p>
        </w:tc>
        <w:tc>
          <w:tcPr>
            <w:tcW w:w="1833" w:type="dxa"/>
          </w:tcPr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lastRenderedPageBreak/>
              <w:t>Сентябрь;</w:t>
            </w:r>
          </w:p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май</w:t>
            </w:r>
          </w:p>
          <w:p w:rsidR="001332EC" w:rsidRPr="00C93A87" w:rsidRDefault="001332EC" w:rsidP="00C93A87">
            <w:pPr>
              <w:spacing w:line="360" w:lineRule="auto"/>
              <w:jc w:val="both"/>
            </w:pPr>
          </w:p>
        </w:tc>
        <w:tc>
          <w:tcPr>
            <w:tcW w:w="6639" w:type="dxa"/>
          </w:tcPr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Наблюдения за ребенком в процессе</w:t>
            </w:r>
          </w:p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жизнедеятельности и занятий по физической культуре; контрольные</w:t>
            </w:r>
          </w:p>
          <w:p w:rsidR="001332EC" w:rsidRPr="00C93A87" w:rsidRDefault="00863383" w:rsidP="00C93A87">
            <w:pPr>
              <w:spacing w:line="360" w:lineRule="auto"/>
              <w:jc w:val="both"/>
            </w:pPr>
            <w:r w:rsidRPr="00C93A87">
              <w:t xml:space="preserve">упражнения и двигательные задания, беседы, опрос, диагностические игровые задания, проблемные ситуации, </w:t>
            </w:r>
            <w:r w:rsidRPr="00C93A87">
              <w:lastRenderedPageBreak/>
              <w:t>наблюдение</w:t>
            </w:r>
          </w:p>
        </w:tc>
      </w:tr>
      <w:tr w:rsidR="001332EC" w:rsidRPr="00C93A87" w:rsidTr="00F258BA">
        <w:tc>
          <w:tcPr>
            <w:tcW w:w="1170" w:type="dxa"/>
          </w:tcPr>
          <w:p w:rsidR="001332EC" w:rsidRPr="00C93A87" w:rsidRDefault="001332EC" w:rsidP="00C93A87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635" w:type="dxa"/>
          </w:tcPr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2. Социально-</w:t>
            </w:r>
          </w:p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коммуникативное</w:t>
            </w:r>
          </w:p>
          <w:p w:rsidR="001332EC" w:rsidRPr="00C93A87" w:rsidRDefault="00863383" w:rsidP="00C93A87">
            <w:pPr>
              <w:spacing w:line="360" w:lineRule="auto"/>
              <w:jc w:val="both"/>
            </w:pPr>
            <w:r w:rsidRPr="00C93A87">
              <w:t>развитие</w:t>
            </w:r>
          </w:p>
        </w:tc>
        <w:tc>
          <w:tcPr>
            <w:tcW w:w="2509" w:type="dxa"/>
          </w:tcPr>
          <w:p w:rsidR="001332EC" w:rsidRPr="00C93A87" w:rsidRDefault="00863383" w:rsidP="00C93A87">
            <w:pPr>
              <w:spacing w:line="360" w:lineRule="auto"/>
              <w:jc w:val="both"/>
            </w:pPr>
            <w:r w:rsidRPr="00C93A87">
              <w:t>Воспитатель</w:t>
            </w:r>
          </w:p>
        </w:tc>
        <w:tc>
          <w:tcPr>
            <w:tcW w:w="1833" w:type="dxa"/>
          </w:tcPr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Сентябрь;</w:t>
            </w:r>
          </w:p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май</w:t>
            </w:r>
          </w:p>
          <w:p w:rsidR="001332EC" w:rsidRPr="00C93A87" w:rsidRDefault="001332EC" w:rsidP="00C93A87">
            <w:pPr>
              <w:spacing w:line="360" w:lineRule="auto"/>
              <w:jc w:val="both"/>
            </w:pPr>
          </w:p>
        </w:tc>
        <w:tc>
          <w:tcPr>
            <w:tcW w:w="6639" w:type="dxa"/>
          </w:tcPr>
          <w:p w:rsidR="00863383" w:rsidRPr="00C93A87" w:rsidRDefault="00907D4E" w:rsidP="00C93A87">
            <w:pPr>
              <w:spacing w:line="360" w:lineRule="auto"/>
              <w:jc w:val="both"/>
            </w:pPr>
            <w:r w:rsidRPr="00C93A87">
              <w:t xml:space="preserve">Создание ситуаций, беседа, опрос, рассматривание иллюстраций, экскурсии на территорию детского сада. </w:t>
            </w:r>
            <w:r w:rsidR="00863383" w:rsidRPr="00C93A87">
              <w:t>Наблюдение за предметно-</w:t>
            </w:r>
          </w:p>
          <w:p w:rsidR="001332EC" w:rsidRPr="00C93A87" w:rsidRDefault="00907D4E" w:rsidP="00C93A87">
            <w:pPr>
              <w:spacing w:line="360" w:lineRule="auto"/>
              <w:jc w:val="both"/>
            </w:pPr>
            <w:r w:rsidRPr="00C93A87">
              <w:t xml:space="preserve">игровой деятельностью детей; сюжетные картинки </w:t>
            </w:r>
            <w:r w:rsidR="00863383" w:rsidRPr="00C93A87">
              <w:t>с полярными</w:t>
            </w:r>
            <w:r w:rsidR="00762CD7">
              <w:t xml:space="preserve"> </w:t>
            </w:r>
            <w:r w:rsidRPr="00C93A87">
              <w:t xml:space="preserve">характеристиками </w:t>
            </w:r>
            <w:r w:rsidR="00863383" w:rsidRPr="00C93A87">
              <w:t>нравственных но</w:t>
            </w:r>
            <w:r w:rsidRPr="00C93A87">
              <w:t xml:space="preserve">рм; анализ детских рисунков, игровые задания; наблюдение за </w:t>
            </w:r>
            <w:r w:rsidR="00863383" w:rsidRPr="00C93A87">
              <w:t>процессом труда</w:t>
            </w:r>
          </w:p>
        </w:tc>
      </w:tr>
      <w:tr w:rsidR="001332EC" w:rsidRPr="00C93A87" w:rsidTr="00F258BA">
        <w:tc>
          <w:tcPr>
            <w:tcW w:w="1170" w:type="dxa"/>
          </w:tcPr>
          <w:p w:rsidR="001332EC" w:rsidRPr="00C93A87" w:rsidRDefault="001332EC" w:rsidP="00C93A87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635" w:type="dxa"/>
          </w:tcPr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3. Познавательное</w:t>
            </w:r>
          </w:p>
          <w:p w:rsidR="001332EC" w:rsidRPr="00C93A87" w:rsidRDefault="00863383" w:rsidP="00C93A87">
            <w:pPr>
              <w:spacing w:line="360" w:lineRule="auto"/>
              <w:jc w:val="both"/>
            </w:pPr>
            <w:r w:rsidRPr="00C93A87">
              <w:t>развитие</w:t>
            </w:r>
          </w:p>
        </w:tc>
        <w:tc>
          <w:tcPr>
            <w:tcW w:w="2509" w:type="dxa"/>
          </w:tcPr>
          <w:p w:rsidR="001332EC" w:rsidRPr="00C93A87" w:rsidRDefault="00863383" w:rsidP="00C93A87">
            <w:pPr>
              <w:spacing w:line="360" w:lineRule="auto"/>
              <w:jc w:val="both"/>
            </w:pPr>
            <w:r w:rsidRPr="00C93A87">
              <w:t>Воспитатель</w:t>
            </w:r>
          </w:p>
        </w:tc>
        <w:tc>
          <w:tcPr>
            <w:tcW w:w="1833" w:type="dxa"/>
          </w:tcPr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Сентябрь;</w:t>
            </w:r>
          </w:p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май</w:t>
            </w:r>
          </w:p>
          <w:p w:rsidR="001332EC" w:rsidRPr="00C93A87" w:rsidRDefault="001332EC" w:rsidP="00C93A87">
            <w:pPr>
              <w:spacing w:line="360" w:lineRule="auto"/>
              <w:jc w:val="both"/>
            </w:pPr>
          </w:p>
        </w:tc>
        <w:tc>
          <w:tcPr>
            <w:tcW w:w="6639" w:type="dxa"/>
          </w:tcPr>
          <w:p w:rsidR="001332EC" w:rsidRPr="00C93A87" w:rsidRDefault="00907D4E" w:rsidP="00C93A87">
            <w:pPr>
              <w:spacing w:line="360" w:lineRule="auto"/>
              <w:jc w:val="both"/>
            </w:pPr>
            <w:r w:rsidRPr="00C93A87">
              <w:t xml:space="preserve">Беседа, опрос, задания проблемные ситуации, дидактические игры, анализ продуктов детской  </w:t>
            </w:r>
            <w:r w:rsidR="00863383" w:rsidRPr="00C93A87">
              <w:t>деятельности</w:t>
            </w:r>
            <w:r w:rsidR="00081D13" w:rsidRPr="00C93A87">
              <w:t>.</w:t>
            </w:r>
          </w:p>
        </w:tc>
      </w:tr>
      <w:tr w:rsidR="001332EC" w:rsidRPr="00C93A87" w:rsidTr="00F258BA">
        <w:tc>
          <w:tcPr>
            <w:tcW w:w="1170" w:type="dxa"/>
          </w:tcPr>
          <w:p w:rsidR="001332EC" w:rsidRPr="00C93A87" w:rsidRDefault="001332EC" w:rsidP="00C93A87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635" w:type="dxa"/>
          </w:tcPr>
          <w:p w:rsidR="001332EC" w:rsidRPr="00C93A87" w:rsidRDefault="00863383" w:rsidP="00C93A87">
            <w:pPr>
              <w:spacing w:line="360" w:lineRule="auto"/>
              <w:jc w:val="both"/>
            </w:pPr>
            <w:r w:rsidRPr="00C93A87">
              <w:t>4. Речевое развитие</w:t>
            </w:r>
          </w:p>
        </w:tc>
        <w:tc>
          <w:tcPr>
            <w:tcW w:w="2509" w:type="dxa"/>
          </w:tcPr>
          <w:p w:rsidR="001332EC" w:rsidRPr="00C93A87" w:rsidRDefault="00863383" w:rsidP="00C93A87">
            <w:pPr>
              <w:spacing w:line="360" w:lineRule="auto"/>
              <w:jc w:val="both"/>
            </w:pPr>
            <w:r w:rsidRPr="00C93A87">
              <w:t>Воспитатель</w:t>
            </w:r>
          </w:p>
        </w:tc>
        <w:tc>
          <w:tcPr>
            <w:tcW w:w="1833" w:type="dxa"/>
          </w:tcPr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Сентябрь;</w:t>
            </w:r>
          </w:p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май</w:t>
            </w:r>
          </w:p>
          <w:p w:rsidR="001332EC" w:rsidRPr="00C93A87" w:rsidRDefault="001332EC" w:rsidP="00C93A87">
            <w:pPr>
              <w:spacing w:line="360" w:lineRule="auto"/>
              <w:jc w:val="both"/>
            </w:pPr>
          </w:p>
        </w:tc>
        <w:tc>
          <w:tcPr>
            <w:tcW w:w="6639" w:type="dxa"/>
          </w:tcPr>
          <w:p w:rsidR="00863383" w:rsidRPr="00C93A87" w:rsidRDefault="00907D4E" w:rsidP="00C93A87">
            <w:pPr>
              <w:spacing w:line="360" w:lineRule="auto"/>
              <w:jc w:val="both"/>
            </w:pPr>
            <w:r w:rsidRPr="00C93A87">
              <w:t xml:space="preserve">Индивидуальные беседа; опрос, беседа по картинкам; беседа с практическим заданием, дидактические, </w:t>
            </w:r>
            <w:r w:rsidR="00863383" w:rsidRPr="00C93A87">
              <w:t>словесные игры,</w:t>
            </w:r>
          </w:p>
          <w:p w:rsidR="001332EC" w:rsidRPr="00C93A87" w:rsidRDefault="00907D4E" w:rsidP="00C93A87">
            <w:pPr>
              <w:spacing w:line="360" w:lineRule="auto"/>
              <w:jc w:val="both"/>
            </w:pPr>
            <w:r w:rsidRPr="00C93A87">
              <w:t xml:space="preserve">настольно-печатная игра «Литературная сказка»; </w:t>
            </w:r>
            <w:r w:rsidR="00863383" w:rsidRPr="00C93A87">
              <w:t>анкетирование родителей</w:t>
            </w:r>
            <w:r w:rsidRPr="00C93A87">
              <w:t>.</w:t>
            </w:r>
          </w:p>
        </w:tc>
      </w:tr>
      <w:tr w:rsidR="001332EC" w:rsidRPr="00C93A87" w:rsidTr="00F258BA">
        <w:tc>
          <w:tcPr>
            <w:tcW w:w="1170" w:type="dxa"/>
          </w:tcPr>
          <w:p w:rsidR="001332EC" w:rsidRPr="00C93A87" w:rsidRDefault="001332EC" w:rsidP="00C93A87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635" w:type="dxa"/>
          </w:tcPr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5. Художественно-</w:t>
            </w:r>
          </w:p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эстетическое</w:t>
            </w:r>
          </w:p>
          <w:p w:rsidR="001332EC" w:rsidRPr="00C93A87" w:rsidRDefault="00863383" w:rsidP="00C93A87">
            <w:pPr>
              <w:spacing w:line="360" w:lineRule="auto"/>
              <w:jc w:val="both"/>
            </w:pPr>
            <w:r w:rsidRPr="00C93A87">
              <w:t>развитие</w:t>
            </w:r>
          </w:p>
        </w:tc>
        <w:tc>
          <w:tcPr>
            <w:tcW w:w="2509" w:type="dxa"/>
          </w:tcPr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Воспитатель,</w:t>
            </w:r>
          </w:p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Музыкальный</w:t>
            </w:r>
          </w:p>
          <w:p w:rsidR="001332EC" w:rsidRPr="00C93A87" w:rsidRDefault="00863383" w:rsidP="00C93A87">
            <w:pPr>
              <w:spacing w:line="360" w:lineRule="auto"/>
              <w:jc w:val="both"/>
            </w:pPr>
            <w:r w:rsidRPr="00C93A87">
              <w:t>руководитель</w:t>
            </w:r>
          </w:p>
        </w:tc>
        <w:tc>
          <w:tcPr>
            <w:tcW w:w="1833" w:type="dxa"/>
          </w:tcPr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Сентябрь;</w:t>
            </w:r>
          </w:p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май</w:t>
            </w:r>
          </w:p>
          <w:p w:rsidR="001332EC" w:rsidRPr="00C93A87" w:rsidRDefault="001332EC" w:rsidP="00C93A87">
            <w:pPr>
              <w:spacing w:line="360" w:lineRule="auto"/>
              <w:jc w:val="both"/>
            </w:pPr>
          </w:p>
        </w:tc>
        <w:tc>
          <w:tcPr>
            <w:tcW w:w="6639" w:type="dxa"/>
          </w:tcPr>
          <w:p w:rsidR="00863383" w:rsidRPr="00C93A87" w:rsidRDefault="00907D4E" w:rsidP="00C93A87">
            <w:pPr>
              <w:spacing w:line="360" w:lineRule="auto"/>
              <w:jc w:val="both"/>
            </w:pPr>
            <w:r w:rsidRPr="00C93A87">
              <w:t xml:space="preserve">Индивидуальные беседы; </w:t>
            </w:r>
            <w:r w:rsidR="00863383" w:rsidRPr="00C93A87">
              <w:t>наблюдение за процессом</w:t>
            </w:r>
          </w:p>
          <w:p w:rsidR="00863383" w:rsidRPr="00C93A87" w:rsidRDefault="00907D4E" w:rsidP="00C93A87">
            <w:pPr>
              <w:spacing w:line="360" w:lineRule="auto"/>
              <w:jc w:val="both"/>
            </w:pPr>
            <w:r w:rsidRPr="00C93A87">
              <w:t xml:space="preserve">художественного творчества, свободной </w:t>
            </w:r>
            <w:r w:rsidR="00863383" w:rsidRPr="00C93A87">
              <w:t>деятельностью детей;</w:t>
            </w:r>
          </w:p>
          <w:p w:rsidR="001332EC" w:rsidRPr="00C93A87" w:rsidRDefault="00907D4E" w:rsidP="00C93A87">
            <w:pPr>
              <w:spacing w:line="360" w:lineRule="auto"/>
              <w:jc w:val="both"/>
            </w:pPr>
            <w:r w:rsidRPr="00C93A87">
              <w:t xml:space="preserve">диагностические ситуации, </w:t>
            </w:r>
            <w:r w:rsidR="00081D13" w:rsidRPr="00C93A87">
              <w:t xml:space="preserve">игровые </w:t>
            </w:r>
            <w:r w:rsidR="00863383" w:rsidRPr="00C93A87">
              <w:t>диагностические</w:t>
            </w:r>
            <w:r w:rsidR="004E5306">
              <w:t xml:space="preserve"> </w:t>
            </w:r>
            <w:r w:rsidR="00863383" w:rsidRPr="00C93A87">
              <w:t>задания, а</w:t>
            </w:r>
            <w:r w:rsidRPr="00C93A87">
              <w:t xml:space="preserve">нализ продуктов </w:t>
            </w:r>
            <w:r w:rsidR="00863383" w:rsidRPr="00C93A87">
              <w:t>детской деятельности</w:t>
            </w:r>
            <w:r w:rsidR="00081D13" w:rsidRPr="00C93A87">
              <w:t>.</w:t>
            </w:r>
          </w:p>
        </w:tc>
      </w:tr>
      <w:tr w:rsidR="001332EC" w:rsidRPr="00C93A87" w:rsidTr="00F258BA">
        <w:tc>
          <w:tcPr>
            <w:tcW w:w="1170" w:type="dxa"/>
          </w:tcPr>
          <w:p w:rsidR="001332EC" w:rsidRPr="00C93A87" w:rsidRDefault="001332EC" w:rsidP="00391BB2">
            <w:pPr>
              <w:pStyle w:val="ae"/>
              <w:numPr>
                <w:ilvl w:val="0"/>
                <w:numId w:val="2"/>
              </w:numPr>
              <w:spacing w:line="360" w:lineRule="auto"/>
              <w:jc w:val="both"/>
              <w:rPr>
                <w:b/>
              </w:rPr>
            </w:pPr>
          </w:p>
        </w:tc>
        <w:tc>
          <w:tcPr>
            <w:tcW w:w="2635" w:type="dxa"/>
          </w:tcPr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Уровень освоения</w:t>
            </w:r>
          </w:p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парциальных</w:t>
            </w:r>
          </w:p>
          <w:p w:rsidR="001332EC" w:rsidRPr="00C93A87" w:rsidRDefault="00863383" w:rsidP="00C93A87">
            <w:pPr>
              <w:spacing w:line="360" w:lineRule="auto"/>
              <w:jc w:val="both"/>
            </w:pPr>
            <w:r w:rsidRPr="00C93A87">
              <w:t>программ</w:t>
            </w:r>
          </w:p>
        </w:tc>
        <w:tc>
          <w:tcPr>
            <w:tcW w:w="2509" w:type="dxa"/>
          </w:tcPr>
          <w:p w:rsidR="001332EC" w:rsidRPr="00C93A87" w:rsidRDefault="00863383" w:rsidP="00C93A87">
            <w:pPr>
              <w:spacing w:line="360" w:lineRule="auto"/>
              <w:jc w:val="both"/>
            </w:pPr>
            <w:r w:rsidRPr="00C93A87">
              <w:t>Воспитатель</w:t>
            </w:r>
          </w:p>
        </w:tc>
        <w:tc>
          <w:tcPr>
            <w:tcW w:w="1833" w:type="dxa"/>
          </w:tcPr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Сентябрь;</w:t>
            </w:r>
          </w:p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май</w:t>
            </w:r>
          </w:p>
          <w:p w:rsidR="001332EC" w:rsidRPr="00C93A87" w:rsidRDefault="001332EC" w:rsidP="00C93A87">
            <w:pPr>
              <w:spacing w:line="360" w:lineRule="auto"/>
              <w:jc w:val="both"/>
            </w:pPr>
          </w:p>
        </w:tc>
        <w:tc>
          <w:tcPr>
            <w:tcW w:w="6639" w:type="dxa"/>
          </w:tcPr>
          <w:p w:rsidR="001332EC" w:rsidRPr="00C93A87" w:rsidRDefault="00907D4E" w:rsidP="00C93A87">
            <w:pPr>
              <w:spacing w:line="360" w:lineRule="auto"/>
              <w:jc w:val="both"/>
            </w:pPr>
            <w:r w:rsidRPr="00C93A87">
              <w:t xml:space="preserve">Беседа; создание проблемной ситуации; </w:t>
            </w:r>
            <w:r w:rsidR="00863383" w:rsidRPr="00C93A87">
              <w:t>наблюдение за свободной</w:t>
            </w:r>
            <w:r w:rsidR="004E5306">
              <w:t xml:space="preserve"> </w:t>
            </w:r>
            <w:r w:rsidR="00863383" w:rsidRPr="00C93A87">
              <w:t>деятельностью детей</w:t>
            </w:r>
            <w:r w:rsidR="00081D13" w:rsidRPr="00C93A87">
              <w:t>.</w:t>
            </w:r>
          </w:p>
        </w:tc>
      </w:tr>
      <w:tr w:rsidR="00863383" w:rsidRPr="00C93A87" w:rsidTr="00F258BA">
        <w:tc>
          <w:tcPr>
            <w:tcW w:w="1170" w:type="dxa"/>
          </w:tcPr>
          <w:p w:rsidR="00863383" w:rsidRPr="00C93A87" w:rsidRDefault="00863383" w:rsidP="00391BB2">
            <w:pPr>
              <w:pStyle w:val="ae"/>
              <w:numPr>
                <w:ilvl w:val="0"/>
                <w:numId w:val="2"/>
              </w:numPr>
              <w:spacing w:line="360" w:lineRule="auto"/>
              <w:jc w:val="both"/>
              <w:rPr>
                <w:b/>
              </w:rPr>
            </w:pPr>
          </w:p>
        </w:tc>
        <w:tc>
          <w:tcPr>
            <w:tcW w:w="2635" w:type="dxa"/>
          </w:tcPr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Уровень освоения</w:t>
            </w:r>
          </w:p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программ</w:t>
            </w:r>
          </w:p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дополнительного</w:t>
            </w:r>
          </w:p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lastRenderedPageBreak/>
              <w:t>образования</w:t>
            </w:r>
          </w:p>
        </w:tc>
        <w:tc>
          <w:tcPr>
            <w:tcW w:w="2509" w:type="dxa"/>
          </w:tcPr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lastRenderedPageBreak/>
              <w:t>Воспитатель</w:t>
            </w:r>
          </w:p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Музыкальный</w:t>
            </w:r>
          </w:p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Руководитель,</w:t>
            </w:r>
          </w:p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lastRenderedPageBreak/>
              <w:t>инструктор по</w:t>
            </w:r>
          </w:p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физической</w:t>
            </w:r>
          </w:p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культуре</w:t>
            </w:r>
          </w:p>
        </w:tc>
        <w:tc>
          <w:tcPr>
            <w:tcW w:w="1833" w:type="dxa"/>
          </w:tcPr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lastRenderedPageBreak/>
              <w:t>Сентябрь;</w:t>
            </w:r>
          </w:p>
          <w:p w:rsidR="00863383" w:rsidRPr="00C93A87" w:rsidRDefault="00863383" w:rsidP="00C93A87">
            <w:pPr>
              <w:spacing w:line="360" w:lineRule="auto"/>
              <w:jc w:val="both"/>
            </w:pPr>
            <w:r w:rsidRPr="00C93A87">
              <w:t>май</w:t>
            </w:r>
          </w:p>
          <w:p w:rsidR="00863383" w:rsidRPr="00C93A87" w:rsidRDefault="00863383" w:rsidP="00C93A87">
            <w:pPr>
              <w:spacing w:line="360" w:lineRule="auto"/>
              <w:jc w:val="both"/>
            </w:pPr>
          </w:p>
        </w:tc>
        <w:tc>
          <w:tcPr>
            <w:tcW w:w="6639" w:type="dxa"/>
          </w:tcPr>
          <w:p w:rsidR="004E5306" w:rsidRDefault="00907D4E" w:rsidP="00C93A87">
            <w:pPr>
              <w:spacing w:line="360" w:lineRule="auto"/>
              <w:jc w:val="both"/>
            </w:pPr>
            <w:r w:rsidRPr="00C93A87">
              <w:t xml:space="preserve">Беседа; создание проблемной ситуации; </w:t>
            </w:r>
            <w:r w:rsidR="00863383" w:rsidRPr="00C93A87">
              <w:t>наблюдение за свободной</w:t>
            </w:r>
            <w:r w:rsidR="004E5306">
              <w:t xml:space="preserve"> </w:t>
            </w:r>
          </w:p>
          <w:p w:rsidR="00863383" w:rsidRPr="00C93A87" w:rsidRDefault="00907D4E" w:rsidP="00C93A87">
            <w:pPr>
              <w:spacing w:line="360" w:lineRule="auto"/>
              <w:jc w:val="both"/>
            </w:pPr>
            <w:r w:rsidRPr="00C93A87">
              <w:t xml:space="preserve">деятельностью детей, анализ продуктов детской </w:t>
            </w:r>
            <w:r w:rsidR="00863383" w:rsidRPr="00C93A87">
              <w:t>деятельности</w:t>
            </w:r>
            <w:r w:rsidR="00081D13" w:rsidRPr="00C93A87">
              <w:t>.</w:t>
            </w:r>
          </w:p>
        </w:tc>
      </w:tr>
    </w:tbl>
    <w:p w:rsidR="00DF55B2" w:rsidRPr="00372310" w:rsidRDefault="00DF55B2" w:rsidP="00372310">
      <w:pPr>
        <w:jc w:val="both"/>
        <w:rPr>
          <w:b/>
          <w:color w:val="C00000"/>
          <w:sz w:val="28"/>
          <w:szCs w:val="28"/>
        </w:rPr>
      </w:pPr>
    </w:p>
    <w:p w:rsidR="00A5326E" w:rsidRPr="003A3343" w:rsidRDefault="007A7DDE" w:rsidP="006A22B3">
      <w:pPr>
        <w:jc w:val="center"/>
        <w:rPr>
          <w:b/>
          <w:sz w:val="28"/>
          <w:szCs w:val="28"/>
        </w:rPr>
      </w:pPr>
      <w:r w:rsidRPr="00CA5CF9">
        <w:rPr>
          <w:b/>
          <w:sz w:val="28"/>
          <w:szCs w:val="28"/>
          <w:lang w:val="en-US"/>
        </w:rPr>
        <w:t>II</w:t>
      </w:r>
      <w:r w:rsidRPr="00CA5CF9">
        <w:rPr>
          <w:b/>
          <w:sz w:val="28"/>
          <w:szCs w:val="28"/>
        </w:rPr>
        <w:t>.</w:t>
      </w:r>
      <w:r w:rsidR="00F76905" w:rsidRPr="00CA5CF9">
        <w:rPr>
          <w:b/>
          <w:sz w:val="28"/>
          <w:szCs w:val="28"/>
        </w:rPr>
        <w:t>СОДЕРЖАТЕЛЬНЫЙ РАЗДЕЛ</w:t>
      </w:r>
    </w:p>
    <w:p w:rsidR="00E87683" w:rsidRPr="003A3343" w:rsidRDefault="00E87683" w:rsidP="00372310">
      <w:pPr>
        <w:pStyle w:val="ae"/>
        <w:ind w:left="757"/>
        <w:jc w:val="both"/>
        <w:rPr>
          <w:b/>
          <w:sz w:val="28"/>
          <w:szCs w:val="28"/>
        </w:rPr>
      </w:pPr>
    </w:p>
    <w:p w:rsidR="00477A07" w:rsidRDefault="00477A07" w:rsidP="00477A07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477A07">
        <w:rPr>
          <w:rFonts w:eastAsiaTheme="minorHAnsi"/>
          <w:lang w:eastAsia="en-US"/>
        </w:rPr>
        <w:t>Согласно ФГОС дошкольного образования, мы</w:t>
      </w:r>
      <w:r>
        <w:rPr>
          <w:rFonts w:eastAsiaTheme="minorHAnsi"/>
          <w:lang w:eastAsia="en-US"/>
        </w:rPr>
        <w:t xml:space="preserve"> включили в содержательный раздел Программы:</w:t>
      </w:r>
    </w:p>
    <w:p w:rsidR="00FC0F71" w:rsidRDefault="00FC0F71" w:rsidP="00477A07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-описание ведущих видов деятельности для детей раннего и дошкольного возраста в обязательной части образовательной программы и части формируемой участниками образовательного процесса;</w:t>
      </w:r>
    </w:p>
    <w:p w:rsidR="00990900" w:rsidRDefault="00FC0F71" w:rsidP="00477A07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-описание системы воспитательно- образовательной работы в нашем учреждении по пяти образовательным областям- «Физическое развитие», «Социально- коммуникативное развитие», «Речевое развитие», «Познавательное развитие», «Художественно-эстетическое развитие»</w:t>
      </w:r>
      <w:r w:rsidR="00990900">
        <w:rPr>
          <w:rFonts w:eastAsiaTheme="minorHAnsi"/>
          <w:lang w:eastAsia="en-US"/>
        </w:rPr>
        <w:t>. При разработке системы воспитательно- образовательной работы мы использовали Основную образовательную программу дошкольного образования «От рождения до школы» под редакцией Н.Е.Вераксы, Т.С. Комаровой, М.А.Васильевой. МОЗАИКА-СИНТЕЗ Москва, 2016г.-</w:t>
      </w:r>
      <w:r w:rsidR="00C10EB8">
        <w:rPr>
          <w:rFonts w:eastAsiaTheme="minorHAnsi"/>
          <w:lang w:eastAsia="en-US"/>
        </w:rPr>
        <w:t xml:space="preserve"> описание системы деятельности педагогов по поддержке детской инициативы в обязательной части основной Образовательной программы;</w:t>
      </w:r>
    </w:p>
    <w:p w:rsidR="00C10EB8" w:rsidRDefault="00C10EB8" w:rsidP="00477A07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описание системы работы с детьми раннего возраста в дошкольном учреждении в обязательной части Образовательной программы.</w:t>
      </w:r>
    </w:p>
    <w:p w:rsidR="000A2677" w:rsidRDefault="000A2677" w:rsidP="000A2677">
      <w:pPr>
        <w:tabs>
          <w:tab w:val="left" w:pos="1188"/>
        </w:tabs>
        <w:spacing w:line="360" w:lineRule="auto"/>
        <w:jc w:val="both"/>
      </w:pPr>
      <w:r>
        <w:t>Представлены вариативные формы, способы, методы и средства реализации программы с учетом возрастных и индивидуальных особенностей воспитанников, специфики их образовательных потребностей и интересов. В содержательном разделе отражены особенности образовательной деятельности разных видов и культурных практик</w:t>
      </w:r>
      <w:r w:rsidRPr="00A05154">
        <w:t>. В разделе отражены направления парциальных образовательных программ и форм организации работы с детьми.</w:t>
      </w:r>
    </w:p>
    <w:p w:rsidR="0057462C" w:rsidRDefault="0057462C" w:rsidP="00C10EB8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</w:p>
    <w:p w:rsidR="00D463C8" w:rsidRDefault="0057462C" w:rsidP="00C10EB8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</w:rPr>
        <w:t>.1</w:t>
      </w:r>
      <w:r w:rsidRPr="0057462C">
        <w:rPr>
          <w:b/>
          <w:sz w:val="28"/>
          <w:szCs w:val="28"/>
        </w:rPr>
        <w:t>Виды детской деятельности в соответствии с ФГОС дошкольного образования</w:t>
      </w:r>
    </w:p>
    <w:p w:rsidR="00D03595" w:rsidRDefault="00D03595" w:rsidP="00D03595">
      <w:pPr>
        <w:framePr w:wrap="none" w:vAnchor="page" w:hAnchor="page" w:x="1049" w:y="8982"/>
        <w:rPr>
          <w:sz w:val="2"/>
          <w:szCs w:val="2"/>
        </w:rPr>
      </w:pPr>
    </w:p>
    <w:tbl>
      <w:tblPr>
        <w:tblStyle w:val="af2"/>
        <w:tblW w:w="14850" w:type="dxa"/>
        <w:tblLook w:val="04A0"/>
      </w:tblPr>
      <w:tblGrid>
        <w:gridCol w:w="1242"/>
        <w:gridCol w:w="13608"/>
      </w:tblGrid>
      <w:tr w:rsidR="00DD1C53" w:rsidTr="003715E3">
        <w:tc>
          <w:tcPr>
            <w:tcW w:w="1242" w:type="dxa"/>
          </w:tcPr>
          <w:p w:rsidR="00DD1C53" w:rsidRDefault="00DD1C53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№п/п</w:t>
            </w:r>
          </w:p>
        </w:tc>
        <w:tc>
          <w:tcPr>
            <w:tcW w:w="13608" w:type="dxa"/>
          </w:tcPr>
          <w:p w:rsidR="00DD1C53" w:rsidRPr="00542FA8" w:rsidRDefault="00DD1C53" w:rsidP="003715E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542FA8">
              <w:rPr>
                <w:b/>
                <w:sz w:val="28"/>
                <w:szCs w:val="28"/>
              </w:rPr>
              <w:t xml:space="preserve">Дети </w:t>
            </w:r>
            <w:r>
              <w:rPr>
                <w:b/>
                <w:sz w:val="28"/>
                <w:szCs w:val="28"/>
              </w:rPr>
              <w:t>дошкольного возраста (3 года — 4</w:t>
            </w:r>
            <w:r w:rsidRPr="00542FA8">
              <w:rPr>
                <w:b/>
                <w:sz w:val="28"/>
                <w:szCs w:val="28"/>
              </w:rPr>
              <w:t xml:space="preserve"> </w:t>
            </w:r>
            <w:r w:rsidR="003715E3">
              <w:rPr>
                <w:b/>
                <w:sz w:val="28"/>
                <w:szCs w:val="28"/>
              </w:rPr>
              <w:t>года</w:t>
            </w:r>
            <w:r w:rsidRPr="00542FA8">
              <w:rPr>
                <w:b/>
                <w:sz w:val="28"/>
                <w:szCs w:val="28"/>
              </w:rPr>
              <w:t>)</w:t>
            </w:r>
          </w:p>
        </w:tc>
      </w:tr>
      <w:tr w:rsidR="00DD1C53" w:rsidTr="003715E3">
        <w:tc>
          <w:tcPr>
            <w:tcW w:w="1242" w:type="dxa"/>
          </w:tcPr>
          <w:p w:rsidR="00DD1C53" w:rsidRDefault="00DD1C53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3608" w:type="dxa"/>
          </w:tcPr>
          <w:p w:rsidR="00DD1C53" w:rsidRDefault="00DD1C53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Игровая (включая сюжетно-ролевую игру, игру с правилами и другие виды игры)</w:t>
            </w:r>
          </w:p>
        </w:tc>
      </w:tr>
      <w:tr w:rsidR="00DD1C53" w:rsidTr="003715E3">
        <w:tc>
          <w:tcPr>
            <w:tcW w:w="1242" w:type="dxa"/>
          </w:tcPr>
          <w:p w:rsidR="00DD1C53" w:rsidRDefault="00DD1C53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3608" w:type="dxa"/>
          </w:tcPr>
          <w:p w:rsidR="00DD1C53" w:rsidRDefault="00DD1C53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Коммуникативная (общение и взаимодействие со взрослыми и сверстниками)</w:t>
            </w:r>
          </w:p>
        </w:tc>
      </w:tr>
      <w:tr w:rsidR="00DD1C53" w:rsidTr="003715E3">
        <w:tc>
          <w:tcPr>
            <w:tcW w:w="1242" w:type="dxa"/>
          </w:tcPr>
          <w:p w:rsidR="00DD1C53" w:rsidRDefault="00DD1C53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3608" w:type="dxa"/>
          </w:tcPr>
          <w:p w:rsidR="00DD1C53" w:rsidRDefault="00DD1C53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Познавательно-исследовательская (исследования объектов окружающего мира и экспериментирование с ними)</w:t>
            </w:r>
          </w:p>
        </w:tc>
      </w:tr>
      <w:tr w:rsidR="00DD1C53" w:rsidTr="003715E3">
        <w:tc>
          <w:tcPr>
            <w:tcW w:w="1242" w:type="dxa"/>
          </w:tcPr>
          <w:p w:rsidR="00DD1C53" w:rsidRDefault="00DD1C53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3608" w:type="dxa"/>
          </w:tcPr>
          <w:p w:rsidR="00DD1C53" w:rsidRDefault="00DD1C53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Восприятие художественной литературы и фольклора</w:t>
            </w:r>
          </w:p>
        </w:tc>
      </w:tr>
      <w:tr w:rsidR="00DD1C53" w:rsidTr="003715E3">
        <w:tc>
          <w:tcPr>
            <w:tcW w:w="1242" w:type="dxa"/>
          </w:tcPr>
          <w:p w:rsidR="00DD1C53" w:rsidRDefault="00DD1C53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3608" w:type="dxa"/>
          </w:tcPr>
          <w:p w:rsidR="00DD1C53" w:rsidRDefault="00DD1C53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Самообслуживание и элементарный бытовой труд (в помещении и на улице)</w:t>
            </w:r>
          </w:p>
        </w:tc>
      </w:tr>
      <w:tr w:rsidR="00DD1C53" w:rsidTr="003715E3">
        <w:tc>
          <w:tcPr>
            <w:tcW w:w="1242" w:type="dxa"/>
          </w:tcPr>
          <w:p w:rsidR="00DD1C53" w:rsidRDefault="00DD1C53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3608" w:type="dxa"/>
          </w:tcPr>
          <w:p w:rsidR="00DD1C53" w:rsidRDefault="00DD1C53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Конструирование из разного материала, включая конструкторы, модули, бумагу, природный и иной материал</w:t>
            </w:r>
          </w:p>
        </w:tc>
      </w:tr>
      <w:tr w:rsidR="00DD1C53" w:rsidTr="003715E3">
        <w:tc>
          <w:tcPr>
            <w:tcW w:w="1242" w:type="dxa"/>
          </w:tcPr>
          <w:p w:rsidR="00DD1C53" w:rsidRDefault="00DD1C53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3608" w:type="dxa"/>
          </w:tcPr>
          <w:p w:rsidR="00DD1C53" w:rsidRDefault="00DD1C53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Изобразительная (рисование, лепка, аппликация)</w:t>
            </w:r>
          </w:p>
        </w:tc>
      </w:tr>
      <w:tr w:rsidR="00DD1C53" w:rsidTr="003715E3">
        <w:tc>
          <w:tcPr>
            <w:tcW w:w="1242" w:type="dxa"/>
          </w:tcPr>
          <w:p w:rsidR="00DD1C53" w:rsidRDefault="00DD1C53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3608" w:type="dxa"/>
          </w:tcPr>
          <w:p w:rsidR="00DD1C53" w:rsidRDefault="00DD1C53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</w:t>
            </w:r>
          </w:p>
        </w:tc>
      </w:tr>
      <w:tr w:rsidR="00DD1C53" w:rsidTr="003715E3">
        <w:tc>
          <w:tcPr>
            <w:tcW w:w="1242" w:type="dxa"/>
          </w:tcPr>
          <w:p w:rsidR="00DD1C53" w:rsidRDefault="00DD1C53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3608" w:type="dxa"/>
          </w:tcPr>
          <w:p w:rsidR="00DD1C53" w:rsidRDefault="00DD1C53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Двигательная (овладение основными движениями)</w:t>
            </w:r>
          </w:p>
        </w:tc>
      </w:tr>
    </w:tbl>
    <w:p w:rsidR="00D03595" w:rsidRDefault="00D03595" w:rsidP="00C10EB8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</w:p>
    <w:p w:rsidR="00D03595" w:rsidRDefault="00542FA8" w:rsidP="00C10EB8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542FA8">
        <w:rPr>
          <w:b/>
          <w:sz w:val="28"/>
          <w:szCs w:val="28"/>
        </w:rPr>
        <w:t>Детская деятельность в образовательном процессе</w:t>
      </w:r>
    </w:p>
    <w:tbl>
      <w:tblPr>
        <w:tblStyle w:val="af2"/>
        <w:tblW w:w="0" w:type="auto"/>
        <w:tblLook w:val="04A0"/>
      </w:tblPr>
      <w:tblGrid>
        <w:gridCol w:w="1186"/>
        <w:gridCol w:w="6207"/>
        <w:gridCol w:w="7393"/>
      </w:tblGrid>
      <w:tr w:rsidR="00BB6CB7" w:rsidTr="00BB6CB7">
        <w:tc>
          <w:tcPr>
            <w:tcW w:w="1186" w:type="dxa"/>
          </w:tcPr>
          <w:p w:rsidR="00BB6CB7" w:rsidRPr="00BB6CB7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BB6CB7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6207" w:type="dxa"/>
          </w:tcPr>
          <w:p w:rsidR="00BB6CB7" w:rsidRPr="00BB6CB7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BB6CB7">
              <w:rPr>
                <w:b/>
                <w:sz w:val="28"/>
                <w:szCs w:val="28"/>
              </w:rPr>
              <w:t>Деятельность</w:t>
            </w:r>
          </w:p>
        </w:tc>
        <w:tc>
          <w:tcPr>
            <w:tcW w:w="7393" w:type="dxa"/>
          </w:tcPr>
          <w:p w:rsidR="00BB6CB7" w:rsidRPr="00BB6CB7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BB6CB7">
              <w:rPr>
                <w:b/>
                <w:sz w:val="28"/>
                <w:szCs w:val="28"/>
              </w:rPr>
              <w:t>Виды деятельности</w:t>
            </w:r>
          </w:p>
        </w:tc>
      </w:tr>
      <w:tr w:rsidR="00BB6CB7" w:rsidTr="00BB6CB7">
        <w:tc>
          <w:tcPr>
            <w:tcW w:w="1186" w:type="dxa"/>
          </w:tcPr>
          <w:p w:rsidR="00BB6CB7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207" w:type="dxa"/>
          </w:tcPr>
          <w:p w:rsidR="00BB6CB7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Игровая деятельность - форма активности ребенка, направленная не на результат, а на процесс действия и способы осуществления и характеризующаяся принятием ребенком условной (в отличие от его реальной жизненной) позици</w:t>
            </w:r>
            <w:r w:rsidR="00CA059A">
              <w:t>.</w:t>
            </w:r>
          </w:p>
        </w:tc>
        <w:tc>
          <w:tcPr>
            <w:tcW w:w="7393" w:type="dxa"/>
          </w:tcPr>
          <w:p w:rsidR="00CA059A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>Творческие игры:</w:t>
            </w:r>
          </w:p>
          <w:p w:rsidR="00CA059A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 xml:space="preserve"> — режиссерские (на основе готового содержания, предложенного взрослым; по мотивам литературных произведений; с сюжетами, самостоятельно придуманными детьми);</w:t>
            </w:r>
          </w:p>
          <w:p w:rsidR="00CA059A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 xml:space="preserve"> —сюжетно-ролевые; </w:t>
            </w:r>
          </w:p>
          <w:p w:rsidR="00CA059A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lastRenderedPageBreak/>
              <w:t>—игры-драматизации;</w:t>
            </w:r>
          </w:p>
          <w:p w:rsidR="00CA059A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 xml:space="preserve"> —театрализованные;</w:t>
            </w:r>
          </w:p>
          <w:p w:rsidR="00CA059A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 xml:space="preserve"> —игры со строительным материалом (со специально созданным материалом: напольным и настольным строительным материалом, строительными наборами, конструкторами и т. п.; с природным материалом; с бросовым материалом); </w:t>
            </w:r>
          </w:p>
          <w:p w:rsidR="00CA059A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>—игры-фантазирование;</w:t>
            </w:r>
          </w:p>
          <w:p w:rsidR="00BB6CB7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 xml:space="preserve"> —импровизационные игры-этюды.</w:t>
            </w:r>
          </w:p>
        </w:tc>
      </w:tr>
      <w:tr w:rsidR="00BB6CB7" w:rsidTr="00BB6CB7">
        <w:tc>
          <w:tcPr>
            <w:tcW w:w="1186" w:type="dxa"/>
          </w:tcPr>
          <w:p w:rsidR="00BB6CB7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207" w:type="dxa"/>
          </w:tcPr>
          <w:p w:rsidR="00BB6CB7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393" w:type="dxa"/>
          </w:tcPr>
          <w:p w:rsidR="00BB6CB7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Игры с правилами: —дидактические (по содержанию: математические, речевые, экологические; по дидактическому материалу: игры с предметами, настольно-печатные, словесные — игры-поручения, игры-беседы, игры-путешествия, игры-пред- положения, игры-загадки); —подвижные (по степени подвижности: малой, средней и большой подвижности; по преобладающим движениям: игры с прыжками, с бегом, лазаньем и т. п.; по предметам: игры с мячом, с обручем, скакалкой и т. д.); —развивающие; —компьютерные (основанные на сюжетах художественных произведений; стратегии; обучающие) —музыкальные;</w:t>
            </w:r>
          </w:p>
        </w:tc>
      </w:tr>
      <w:tr w:rsidR="00BB6CB7" w:rsidTr="00BB6CB7">
        <w:tc>
          <w:tcPr>
            <w:tcW w:w="1186" w:type="dxa"/>
          </w:tcPr>
          <w:p w:rsidR="00BB6CB7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207" w:type="dxa"/>
          </w:tcPr>
          <w:p w:rsidR="00BB6CB7" w:rsidRDefault="00CA059A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Познавательно-исследова</w:t>
            </w:r>
            <w:r w:rsidR="00BB6CB7">
              <w:t>тельская деятельность — форма активности ребенка, направленная на познание свойств и связей объектов и явлений, освоение способов познания, способствующая формированию целостной картины мира</w:t>
            </w:r>
          </w:p>
        </w:tc>
        <w:tc>
          <w:tcPr>
            <w:tcW w:w="7393" w:type="dxa"/>
          </w:tcPr>
          <w:p w:rsidR="00BB6CB7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Экспериментирование, исследование; моделирование: —замещение; —составление моделей; —деятельность с использованием моделей; —по характеру моделей (предметное, знаковое, мысленное)</w:t>
            </w:r>
          </w:p>
        </w:tc>
      </w:tr>
      <w:tr w:rsidR="00BB6CB7" w:rsidTr="00BB6CB7">
        <w:tc>
          <w:tcPr>
            <w:tcW w:w="1186" w:type="dxa"/>
          </w:tcPr>
          <w:p w:rsidR="00BB6CB7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207" w:type="dxa"/>
          </w:tcPr>
          <w:p w:rsidR="00BB6CB7" w:rsidRDefault="00CA059A" w:rsidP="00CA059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Коммуникативная дея</w:t>
            </w:r>
            <w:r w:rsidR="001111B0">
              <w:t>тельность — форма ак-</w:t>
            </w:r>
            <w:r w:rsidR="00BB6CB7">
              <w:t xml:space="preserve">тивности ребенка, направленная на взаимодействие с другим человеком как </w:t>
            </w:r>
            <w:r w:rsidR="00BB6CB7">
              <w:lastRenderedPageBreak/>
              <w:t>субъектом, потенциальным партнером</w:t>
            </w:r>
            <w:r>
              <w:t xml:space="preserve"> по общению, предполагающая со</w:t>
            </w:r>
            <w:r w:rsidR="00BB6CB7">
              <w:t>гласование и объединение усилий с целью налаживания отношений и достижения общего результата</w:t>
            </w:r>
          </w:p>
        </w:tc>
        <w:tc>
          <w:tcPr>
            <w:tcW w:w="7393" w:type="dxa"/>
          </w:tcPr>
          <w:p w:rsidR="00BB6CB7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lastRenderedPageBreak/>
              <w:t xml:space="preserve">Формы общения со взрослым: —ситуативно-деловая; —внеситуативно-познавательная; —внеситуативно-личностная. Формы общения со </w:t>
            </w:r>
            <w:r>
              <w:lastRenderedPageBreak/>
              <w:t>сверстником: —эмоционально-практическая; —внеситуативно-деловая; —ситуативно-деловая. Конструктивное общение и взаимодействие со взрослыми и сверстниками, устная речь как основное средство общения</w:t>
            </w:r>
          </w:p>
        </w:tc>
      </w:tr>
      <w:tr w:rsidR="00BB6CB7" w:rsidTr="00BB6CB7">
        <w:tc>
          <w:tcPr>
            <w:tcW w:w="1186" w:type="dxa"/>
          </w:tcPr>
          <w:p w:rsidR="00BB6CB7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6207" w:type="dxa"/>
          </w:tcPr>
          <w:p w:rsidR="00BB6CB7" w:rsidRDefault="00CA059A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Изобразительная деятель</w:t>
            </w:r>
            <w:r w:rsidR="00BB6CB7">
              <w:t>ность — форма активности ребенка, в результате которой создается материальный или идеальный продукт</w:t>
            </w:r>
          </w:p>
        </w:tc>
        <w:tc>
          <w:tcPr>
            <w:tcW w:w="7393" w:type="dxa"/>
          </w:tcPr>
          <w:p w:rsidR="00BB6CB7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Рисование, лепка, аппликация</w:t>
            </w:r>
          </w:p>
        </w:tc>
      </w:tr>
      <w:tr w:rsidR="00BB6CB7" w:rsidTr="00BB6CB7">
        <w:tc>
          <w:tcPr>
            <w:tcW w:w="1186" w:type="dxa"/>
          </w:tcPr>
          <w:p w:rsidR="00BB6CB7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207" w:type="dxa"/>
          </w:tcPr>
          <w:p w:rsidR="00BB6CB7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Самообслуживание и элементы бытового труда — это форма активности ребенка, требующая приложения усилий для удовлетворения фи</w:t>
            </w:r>
            <w:r w:rsidR="00CA059A">
              <w:t>зиологических и моральных по</w:t>
            </w:r>
            <w:r>
              <w:t>требностей и прино</w:t>
            </w:r>
            <w:r w:rsidR="00CA059A">
              <w:t>сящая конкретный результат, ко</w:t>
            </w:r>
            <w:r>
              <w:t>торый можно увидеть/по- трогать/почувствовать</w:t>
            </w:r>
          </w:p>
        </w:tc>
        <w:tc>
          <w:tcPr>
            <w:tcW w:w="7393" w:type="dxa"/>
          </w:tcPr>
          <w:p w:rsidR="00BB6CB7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Самообслуживание; хозяйственно-бытовой труд; труд в природе; ручной труд</w:t>
            </w:r>
          </w:p>
        </w:tc>
      </w:tr>
      <w:tr w:rsidR="00BB6CB7" w:rsidTr="00BB6CB7">
        <w:tc>
          <w:tcPr>
            <w:tcW w:w="1186" w:type="dxa"/>
          </w:tcPr>
          <w:p w:rsidR="00BB6CB7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6207" w:type="dxa"/>
          </w:tcPr>
          <w:p w:rsidR="00BB6CB7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Конструирование из различных материалов — форма активности ребенка, которая развивает у него пространственное мышление, формирует способность предвидеть будущий результат, дает возможность для развития творчества, обогащает речь</w:t>
            </w:r>
          </w:p>
        </w:tc>
        <w:tc>
          <w:tcPr>
            <w:tcW w:w="7393" w:type="dxa"/>
          </w:tcPr>
          <w:p w:rsidR="00BB6CB7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Конструирование: —из строительных материалов; —из коробок, катушек и другого бросового материала; —из природного материала. Художественный труд: —аппликация; —конструирование из бумаги</w:t>
            </w:r>
          </w:p>
        </w:tc>
      </w:tr>
      <w:tr w:rsidR="00BB6CB7" w:rsidTr="00BB6CB7">
        <w:tc>
          <w:tcPr>
            <w:tcW w:w="1186" w:type="dxa"/>
          </w:tcPr>
          <w:p w:rsidR="00BB6CB7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6207" w:type="dxa"/>
          </w:tcPr>
          <w:p w:rsidR="00BB6CB7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Музыкальная деятельность — это форма активности ребенк</w:t>
            </w:r>
            <w:r w:rsidR="00CA059A">
              <w:t>а, дающая ему возможность выби</w:t>
            </w:r>
            <w:r>
              <w:t>рать наиболее близкие и успешные в реализации позиции: слушателя, исполнителя, сочинителя</w:t>
            </w:r>
          </w:p>
        </w:tc>
        <w:tc>
          <w:tcPr>
            <w:tcW w:w="7393" w:type="dxa"/>
          </w:tcPr>
          <w:p w:rsidR="00BB6CB7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>Восприятие музыки. Исполнительство (вокальное, инструментальное): —пение; —музыкально-ритмические движения; —игра на детских музыкальных инструментах. Творчество (вокальное, инструментальное): —пение; —музыкально-ритмические движения; —музыкально-игровая деятельность; игра на музыкальных инструментах</w:t>
            </w:r>
          </w:p>
        </w:tc>
      </w:tr>
      <w:tr w:rsidR="00BB6CB7" w:rsidTr="00BB6CB7">
        <w:tc>
          <w:tcPr>
            <w:tcW w:w="1186" w:type="dxa"/>
          </w:tcPr>
          <w:p w:rsidR="00BB6CB7" w:rsidRDefault="00BB6CB7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6207" w:type="dxa"/>
          </w:tcPr>
          <w:p w:rsidR="00BB6CB7" w:rsidRDefault="00CA059A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t xml:space="preserve">Восприятие художественной литературы и фольклора — форма активности ребенка, предполагающая не пассивное </w:t>
            </w:r>
            <w:r>
              <w:lastRenderedPageBreak/>
              <w:t>созерцание, а деятельность, которая воплощается во внутреннем содействии, сопереживании героям, в воображаемом перенесении на себя событий, в «мысленном действии», в результате чего возникает эффект личного присутствия, личного участия в событиях</w:t>
            </w:r>
          </w:p>
        </w:tc>
        <w:tc>
          <w:tcPr>
            <w:tcW w:w="7393" w:type="dxa"/>
          </w:tcPr>
          <w:p w:rsidR="00BB6CB7" w:rsidRDefault="00CA059A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lastRenderedPageBreak/>
              <w:t>Чтение (слушание); обсуждение (рассуждение); рассказывание (пересказывание), декламация; разучивание; ситуативный разговор</w:t>
            </w:r>
          </w:p>
        </w:tc>
      </w:tr>
      <w:tr w:rsidR="00CA059A" w:rsidTr="00BB6CB7">
        <w:tc>
          <w:tcPr>
            <w:tcW w:w="1186" w:type="dxa"/>
          </w:tcPr>
          <w:p w:rsidR="00CA059A" w:rsidRDefault="00CA059A" w:rsidP="00C10EB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9</w:t>
            </w:r>
          </w:p>
        </w:tc>
        <w:tc>
          <w:tcPr>
            <w:tcW w:w="6207" w:type="dxa"/>
          </w:tcPr>
          <w:p w:rsidR="00CA059A" w:rsidRDefault="00CA059A" w:rsidP="00C10EB8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>Двигательная деятельность — форма активности ребенка, позволяющая ему решать двигательные задачи путем реализации двигательной функции</w:t>
            </w:r>
          </w:p>
        </w:tc>
        <w:tc>
          <w:tcPr>
            <w:tcW w:w="7393" w:type="dxa"/>
          </w:tcPr>
          <w:p w:rsidR="00CA059A" w:rsidRDefault="00CA059A" w:rsidP="00CA059A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>Гимнастика:</w:t>
            </w:r>
          </w:p>
          <w:p w:rsidR="00CA059A" w:rsidRDefault="00CA059A" w:rsidP="00CA059A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 xml:space="preserve"> —основные движения (ходьба, бег, метание, прыжки, лазанье, равновесие);</w:t>
            </w:r>
          </w:p>
          <w:p w:rsidR="00CA059A" w:rsidRDefault="00CA059A" w:rsidP="00CA059A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 xml:space="preserve"> —строевые упражнения;</w:t>
            </w:r>
          </w:p>
          <w:p w:rsidR="00CA059A" w:rsidRDefault="00CA059A" w:rsidP="00CA059A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 xml:space="preserve"> —танцевальные упражнения; </w:t>
            </w:r>
          </w:p>
          <w:p w:rsidR="00CA059A" w:rsidRDefault="00CA059A" w:rsidP="00CA059A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>—с элементами спортивных игр (летние и зимние виды спорта). Игры:</w:t>
            </w:r>
          </w:p>
          <w:p w:rsidR="00CA059A" w:rsidRDefault="00CA059A" w:rsidP="00CA059A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 xml:space="preserve"> —подвижные;</w:t>
            </w:r>
          </w:p>
          <w:p w:rsidR="00CA059A" w:rsidRDefault="00CA059A" w:rsidP="00CA059A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 xml:space="preserve"> —с элементами спорта. </w:t>
            </w:r>
          </w:p>
        </w:tc>
      </w:tr>
    </w:tbl>
    <w:p w:rsidR="00CC35EE" w:rsidRDefault="00CC35EE" w:rsidP="00372310">
      <w:pPr>
        <w:pStyle w:val="ae"/>
        <w:widowControl w:val="0"/>
        <w:autoSpaceDE w:val="0"/>
        <w:autoSpaceDN w:val="0"/>
        <w:adjustRightInd w:val="0"/>
        <w:ind w:left="0"/>
        <w:jc w:val="both"/>
        <w:rPr>
          <w:b/>
          <w:bCs/>
          <w:sz w:val="28"/>
          <w:szCs w:val="28"/>
        </w:rPr>
      </w:pPr>
    </w:p>
    <w:p w:rsidR="00CC03F3" w:rsidRDefault="00CC03F3" w:rsidP="00CC03F3">
      <w:pPr>
        <w:pStyle w:val="ae"/>
        <w:widowControl w:val="0"/>
        <w:autoSpaceDE w:val="0"/>
        <w:autoSpaceDN w:val="0"/>
        <w:adjustRightInd w:val="0"/>
        <w:ind w:left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</w:rPr>
        <w:t>.</w:t>
      </w:r>
      <w:r w:rsidR="0057462C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. Содержание образовательного процесса по областям</w:t>
      </w:r>
    </w:p>
    <w:p w:rsidR="00CC03F3" w:rsidRDefault="00CC03F3" w:rsidP="00CC03F3">
      <w:pPr>
        <w:tabs>
          <w:tab w:val="left" w:pos="1188"/>
        </w:tabs>
        <w:spacing w:line="360" w:lineRule="auto"/>
        <w:jc w:val="both"/>
        <w:rPr>
          <w:b/>
          <w:i/>
          <w:spacing w:val="-2"/>
          <w:sz w:val="28"/>
          <w:szCs w:val="28"/>
        </w:rPr>
      </w:pPr>
    </w:p>
    <w:p w:rsidR="006A22B3" w:rsidRPr="00CA5CF9" w:rsidRDefault="00CC03F3" w:rsidP="00CA5CF9">
      <w:pPr>
        <w:tabs>
          <w:tab w:val="left" w:pos="1188"/>
        </w:tabs>
        <w:spacing w:line="360" w:lineRule="auto"/>
        <w:jc w:val="both"/>
        <w:rPr>
          <w:b/>
          <w:spacing w:val="-2"/>
        </w:rPr>
      </w:pPr>
      <w:r w:rsidRPr="008402CA">
        <w:rPr>
          <w:b/>
          <w:spacing w:val="-2"/>
          <w:lang w:val="en-US"/>
        </w:rPr>
        <w:t>II</w:t>
      </w:r>
      <w:r w:rsidRPr="008402CA">
        <w:rPr>
          <w:b/>
          <w:spacing w:val="-2"/>
        </w:rPr>
        <w:t>.</w:t>
      </w:r>
      <w:r w:rsidR="00CA5CF9">
        <w:rPr>
          <w:b/>
          <w:spacing w:val="-2"/>
        </w:rPr>
        <w:t>2</w:t>
      </w:r>
      <w:r w:rsidRPr="008402CA">
        <w:rPr>
          <w:b/>
          <w:spacing w:val="-2"/>
        </w:rPr>
        <w:t>.1.</w:t>
      </w:r>
      <w:r w:rsidRPr="008402CA">
        <w:rPr>
          <w:b/>
          <w:spacing w:val="-2"/>
          <w:u w:val="single"/>
        </w:rPr>
        <w:t>Образовательная область  «Социально-коммуникативное развитие</w:t>
      </w:r>
      <w:bookmarkStart w:id="0" w:name="bookmark76"/>
    </w:p>
    <w:bookmarkEnd w:id="0"/>
    <w:p w:rsidR="00981500" w:rsidRPr="008A3253" w:rsidRDefault="00D95493" w:rsidP="008402CA">
      <w:pPr>
        <w:spacing w:line="360" w:lineRule="auto"/>
        <w:jc w:val="both"/>
        <w:rPr>
          <w:b/>
          <w:u w:val="single"/>
        </w:rPr>
      </w:pPr>
      <w:r w:rsidRPr="008A3253">
        <w:rPr>
          <w:b/>
          <w:u w:val="single"/>
        </w:rPr>
        <w:t>Цель:</w:t>
      </w:r>
    </w:p>
    <w:p w:rsidR="006A22B3" w:rsidRPr="008A3253" w:rsidRDefault="00D95493" w:rsidP="008402CA">
      <w:pPr>
        <w:spacing w:line="360" w:lineRule="auto"/>
        <w:jc w:val="both"/>
      </w:pPr>
      <w:r w:rsidRPr="008A3253">
        <w:t>Основной целью социально-коммуникативного развития в дошкольном возрасте является безболезненная и своевременная социализация ребенка, путем приобщения его к принятым нормам общения, взаимоотношению между сверстниками и старшими, а так же к принятым общекультурным традициям в семье и государстве в ц</w:t>
      </w:r>
      <w:r w:rsidR="00CA5CF9">
        <w:t>елом.</w:t>
      </w:r>
    </w:p>
    <w:p w:rsidR="00D95493" w:rsidRPr="008A3253" w:rsidRDefault="00D95493" w:rsidP="008402CA">
      <w:pPr>
        <w:spacing w:line="360" w:lineRule="auto"/>
        <w:jc w:val="both"/>
        <w:rPr>
          <w:b/>
          <w:u w:val="single"/>
        </w:rPr>
      </w:pPr>
      <w:r w:rsidRPr="008A3253">
        <w:rPr>
          <w:b/>
          <w:u w:val="single"/>
        </w:rPr>
        <w:t>Задачи:</w:t>
      </w:r>
    </w:p>
    <w:p w:rsidR="00F23B7A" w:rsidRPr="008A3253" w:rsidRDefault="00981500" w:rsidP="008402CA">
      <w:pPr>
        <w:spacing w:line="360" w:lineRule="auto"/>
        <w:rPr>
          <w:rStyle w:val="23"/>
          <w:rFonts w:eastAsia="Arial Unicode MS"/>
          <w:sz w:val="24"/>
          <w:szCs w:val="24"/>
        </w:rPr>
      </w:pPr>
      <w:r w:rsidRPr="008A3253">
        <w:rPr>
          <w:rStyle w:val="23"/>
          <w:rFonts w:eastAsia="Arial Unicode MS"/>
          <w:sz w:val="24"/>
          <w:szCs w:val="24"/>
        </w:rPr>
        <w:t xml:space="preserve">Социализация, развитие общения, нравственное воспитание. </w:t>
      </w:r>
    </w:p>
    <w:p w:rsidR="00981500" w:rsidRPr="008A3253" w:rsidRDefault="00F23B7A" w:rsidP="008402CA">
      <w:pPr>
        <w:spacing w:line="360" w:lineRule="auto"/>
      </w:pPr>
      <w:r w:rsidRPr="008A3253">
        <w:rPr>
          <w:rStyle w:val="23"/>
          <w:rFonts w:eastAsia="Arial Unicode MS"/>
          <w:sz w:val="24"/>
          <w:szCs w:val="24"/>
        </w:rPr>
        <w:lastRenderedPageBreak/>
        <w:t>-</w:t>
      </w:r>
      <w:r w:rsidR="006A22B3" w:rsidRPr="008A3253">
        <w:rPr>
          <w:rFonts w:eastAsia="Arial Unicode MS"/>
        </w:rPr>
        <w:t>Ус</w:t>
      </w:r>
      <w:r w:rsidR="00981500" w:rsidRPr="008A3253">
        <w:rPr>
          <w:rFonts w:eastAsia="Arial Unicode MS"/>
        </w:rPr>
        <w:t>воение норм и ценностей, принятых в</w:t>
      </w:r>
      <w:r w:rsidR="006A22B3" w:rsidRPr="008A3253">
        <w:rPr>
          <w:rFonts w:eastAsia="Arial Unicode MS"/>
        </w:rPr>
        <w:t xml:space="preserve"> обществе, воспитание моральных</w:t>
      </w:r>
      <w:r w:rsidR="00981500" w:rsidRPr="008A3253">
        <w:rPr>
          <w:rFonts w:eastAsia="Arial Unicode MS"/>
        </w:rPr>
        <w:t>и нравственных качеств ребенка, фор</w:t>
      </w:r>
      <w:r w:rsidR="006A22B3" w:rsidRPr="008A3253">
        <w:rPr>
          <w:rFonts w:eastAsia="Arial Unicode MS"/>
        </w:rPr>
        <w:t>мирование умения правильно оце</w:t>
      </w:r>
      <w:r w:rsidR="00981500" w:rsidRPr="008A3253">
        <w:rPr>
          <w:rFonts w:eastAsia="Arial Unicode MS"/>
        </w:rPr>
        <w:t>нивать свои поступки и поступки сверстников.</w:t>
      </w:r>
    </w:p>
    <w:p w:rsidR="00981500" w:rsidRPr="008A3253" w:rsidRDefault="00F23B7A" w:rsidP="008402CA">
      <w:pPr>
        <w:spacing w:line="360" w:lineRule="auto"/>
      </w:pPr>
      <w:r w:rsidRPr="008A3253">
        <w:rPr>
          <w:rFonts w:eastAsia="Arial Unicode MS"/>
        </w:rPr>
        <w:t xml:space="preserve">- </w:t>
      </w:r>
      <w:r w:rsidR="00981500" w:rsidRPr="008A3253">
        <w:rPr>
          <w:rFonts w:eastAsia="Arial Unicode MS"/>
        </w:rPr>
        <w:t>Развитие общения и взаимодействия ребенка с взрослыми и сверст</w:t>
      </w:r>
      <w:r w:rsidRPr="008A3253">
        <w:rPr>
          <w:rFonts w:eastAsia="Arial Unicode MS"/>
        </w:rPr>
        <w:t>ни</w:t>
      </w:r>
      <w:r w:rsidR="00981500" w:rsidRPr="008A3253">
        <w:rPr>
          <w:rFonts w:eastAsia="Arial Unicode MS"/>
        </w:rPr>
        <w:t>ками, развитие социального и эмоцион</w:t>
      </w:r>
      <w:r w:rsidRPr="008A3253">
        <w:rPr>
          <w:rFonts w:eastAsia="Arial Unicode MS"/>
        </w:rPr>
        <w:t>ального интеллекта, эмоциональ</w:t>
      </w:r>
      <w:r w:rsidR="00981500" w:rsidRPr="008A3253">
        <w:rPr>
          <w:rFonts w:eastAsia="Arial Unicode MS"/>
        </w:rPr>
        <w:t>ной отзывчивости, сопереживания, уважительного и доброжелательного</w:t>
      </w:r>
      <w:r w:rsidR="00981500" w:rsidRPr="008A3253">
        <w:rPr>
          <w:rFonts w:eastAsia="Arial Unicode MS"/>
        </w:rPr>
        <w:br/>
        <w:t>отношения к окружающим.</w:t>
      </w:r>
    </w:p>
    <w:p w:rsidR="00981500" w:rsidRPr="008A3253" w:rsidRDefault="00F23B7A" w:rsidP="008402CA">
      <w:pPr>
        <w:spacing w:line="360" w:lineRule="auto"/>
      </w:pPr>
      <w:r w:rsidRPr="008A3253">
        <w:rPr>
          <w:rFonts w:eastAsia="Arial Unicode MS"/>
        </w:rPr>
        <w:t xml:space="preserve">- </w:t>
      </w:r>
      <w:r w:rsidR="00981500" w:rsidRPr="008A3253">
        <w:rPr>
          <w:rFonts w:eastAsia="Arial Unicode MS"/>
        </w:rPr>
        <w:t>Формирование готовности детей к со</w:t>
      </w:r>
      <w:r w:rsidRPr="008A3253">
        <w:rPr>
          <w:rFonts w:eastAsia="Arial Unicode MS"/>
        </w:rPr>
        <w:t xml:space="preserve">вместной деятельности, развитие </w:t>
      </w:r>
      <w:r w:rsidR="00981500" w:rsidRPr="008A3253">
        <w:rPr>
          <w:rFonts w:eastAsia="Arial Unicode MS"/>
        </w:rPr>
        <w:t>умения договариваться, самостоятельн</w:t>
      </w:r>
      <w:r w:rsidRPr="008A3253">
        <w:rPr>
          <w:rFonts w:eastAsia="Arial Unicode MS"/>
        </w:rPr>
        <w:t>о разрешать конфликты со сверс</w:t>
      </w:r>
      <w:r w:rsidR="00981500" w:rsidRPr="008A3253">
        <w:rPr>
          <w:rFonts w:eastAsia="Arial Unicode MS"/>
        </w:rPr>
        <w:t>тниками.</w:t>
      </w:r>
    </w:p>
    <w:p w:rsidR="00981500" w:rsidRPr="008A3253" w:rsidRDefault="00981500" w:rsidP="008402CA">
      <w:pPr>
        <w:spacing w:line="360" w:lineRule="auto"/>
      </w:pPr>
      <w:r w:rsidRPr="008A3253">
        <w:rPr>
          <w:rStyle w:val="23"/>
          <w:rFonts w:eastAsia="Arial Unicode MS"/>
          <w:sz w:val="24"/>
          <w:szCs w:val="24"/>
        </w:rPr>
        <w:t xml:space="preserve">Ребенок в семье и сообществе. </w:t>
      </w:r>
      <w:r w:rsidRPr="008A3253">
        <w:rPr>
          <w:rFonts w:eastAsia="Arial Unicode MS"/>
        </w:rPr>
        <w:t>Фо</w:t>
      </w:r>
      <w:r w:rsidR="00F23B7A" w:rsidRPr="008A3253">
        <w:rPr>
          <w:rFonts w:eastAsia="Arial Unicode MS"/>
        </w:rPr>
        <w:t>рмирование образа Я, уважитель</w:t>
      </w:r>
      <w:r w:rsidRPr="008A3253">
        <w:rPr>
          <w:rFonts w:eastAsia="Arial Unicode MS"/>
        </w:rPr>
        <w:t>ного отношения и чувства принадлежнос</w:t>
      </w:r>
      <w:r w:rsidR="00F23B7A" w:rsidRPr="008A3253">
        <w:rPr>
          <w:rFonts w:eastAsia="Arial Unicode MS"/>
        </w:rPr>
        <w:t xml:space="preserve">ти к своей семье и к сообществу </w:t>
      </w:r>
      <w:r w:rsidRPr="008A3253">
        <w:rPr>
          <w:rFonts w:eastAsia="Arial Unicode MS"/>
        </w:rPr>
        <w:t>детей и взрослых в организации; ф</w:t>
      </w:r>
      <w:r w:rsidR="00F23B7A" w:rsidRPr="008A3253">
        <w:rPr>
          <w:rFonts w:eastAsia="Arial Unicode MS"/>
        </w:rPr>
        <w:t xml:space="preserve">ормирование гендерной, семейной </w:t>
      </w:r>
      <w:r w:rsidRPr="008A3253">
        <w:rPr>
          <w:rFonts w:eastAsia="Arial Unicode MS"/>
        </w:rPr>
        <w:t>принадлежности.</w:t>
      </w:r>
    </w:p>
    <w:p w:rsidR="00F23B7A" w:rsidRPr="008A3253" w:rsidRDefault="00981500" w:rsidP="008402CA">
      <w:pPr>
        <w:spacing w:line="360" w:lineRule="auto"/>
        <w:rPr>
          <w:rStyle w:val="23"/>
          <w:rFonts w:eastAsia="Arial Unicode MS"/>
          <w:sz w:val="24"/>
          <w:szCs w:val="24"/>
        </w:rPr>
      </w:pPr>
      <w:r w:rsidRPr="008A3253">
        <w:rPr>
          <w:rStyle w:val="23"/>
          <w:rFonts w:eastAsia="Arial Unicode MS"/>
          <w:sz w:val="24"/>
          <w:szCs w:val="24"/>
        </w:rPr>
        <w:t>Самообслуживание, самостоятельность, трудовое воспитание.</w:t>
      </w:r>
    </w:p>
    <w:p w:rsidR="00981500" w:rsidRPr="008A3253" w:rsidRDefault="00F23B7A" w:rsidP="008402CA">
      <w:pPr>
        <w:spacing w:line="360" w:lineRule="auto"/>
      </w:pPr>
      <w:r w:rsidRPr="008A3253">
        <w:rPr>
          <w:rStyle w:val="23"/>
          <w:rFonts w:eastAsia="Arial Unicode MS"/>
          <w:sz w:val="24"/>
          <w:szCs w:val="24"/>
        </w:rPr>
        <w:t xml:space="preserve">- </w:t>
      </w:r>
      <w:r w:rsidRPr="008A3253">
        <w:rPr>
          <w:rFonts w:eastAsia="Arial Unicode MS"/>
        </w:rPr>
        <w:t>Раз</w:t>
      </w:r>
      <w:r w:rsidR="00981500" w:rsidRPr="008A3253">
        <w:rPr>
          <w:rFonts w:eastAsia="Arial Unicode MS"/>
        </w:rPr>
        <w:t>витие навыков самообслуживания; стано</w:t>
      </w:r>
      <w:r w:rsidRPr="008A3253">
        <w:rPr>
          <w:rFonts w:eastAsia="Arial Unicode MS"/>
        </w:rPr>
        <w:t>вление самостоятельности, целе</w:t>
      </w:r>
      <w:r w:rsidR="00981500" w:rsidRPr="008A3253">
        <w:rPr>
          <w:rFonts w:eastAsia="Arial Unicode MS"/>
        </w:rPr>
        <w:t>направленности и саморегуляции собственных действий.</w:t>
      </w:r>
    </w:p>
    <w:p w:rsidR="00981500" w:rsidRPr="008A3253" w:rsidRDefault="00F23B7A" w:rsidP="008402CA">
      <w:pPr>
        <w:spacing w:line="360" w:lineRule="auto"/>
      </w:pPr>
      <w:r w:rsidRPr="008A3253">
        <w:rPr>
          <w:rFonts w:eastAsia="Arial Unicode MS"/>
        </w:rPr>
        <w:t xml:space="preserve">- </w:t>
      </w:r>
      <w:r w:rsidR="00981500" w:rsidRPr="008A3253">
        <w:rPr>
          <w:rFonts w:eastAsia="Arial Unicode MS"/>
        </w:rPr>
        <w:t>Воспитание культурно-гигиенических навыков.</w:t>
      </w:r>
    </w:p>
    <w:p w:rsidR="00981500" w:rsidRPr="008A3253" w:rsidRDefault="00F23B7A" w:rsidP="008402CA">
      <w:pPr>
        <w:spacing w:line="360" w:lineRule="auto"/>
      </w:pPr>
      <w:r w:rsidRPr="008A3253">
        <w:rPr>
          <w:rFonts w:eastAsia="Arial Unicode MS"/>
        </w:rPr>
        <w:t xml:space="preserve">- </w:t>
      </w:r>
      <w:r w:rsidR="00981500" w:rsidRPr="008A3253">
        <w:rPr>
          <w:rFonts w:eastAsia="Arial Unicode MS"/>
        </w:rPr>
        <w:t xml:space="preserve">Формирование позитивных установок </w:t>
      </w:r>
      <w:r w:rsidRPr="008A3253">
        <w:rPr>
          <w:rFonts w:eastAsia="Arial Unicode MS"/>
        </w:rPr>
        <w:t>к различным видам труда и твор</w:t>
      </w:r>
      <w:r w:rsidR="00981500" w:rsidRPr="008A3253">
        <w:rPr>
          <w:rFonts w:eastAsia="Arial Unicode MS"/>
        </w:rPr>
        <w:t>чества, воспитание положительного отношения к труду, желания трудиться.</w:t>
      </w:r>
    </w:p>
    <w:p w:rsidR="00981500" w:rsidRPr="008A3253" w:rsidRDefault="00F23B7A" w:rsidP="008402CA">
      <w:pPr>
        <w:spacing w:line="360" w:lineRule="auto"/>
      </w:pPr>
      <w:r w:rsidRPr="008A3253">
        <w:rPr>
          <w:rFonts w:eastAsia="Arial Unicode MS"/>
        </w:rPr>
        <w:t xml:space="preserve">- </w:t>
      </w:r>
      <w:r w:rsidR="00981500" w:rsidRPr="008A3253">
        <w:rPr>
          <w:rFonts w:eastAsia="Arial Unicode MS"/>
        </w:rPr>
        <w:t>Воспитание ценностного отноше</w:t>
      </w:r>
      <w:r w:rsidRPr="008A3253">
        <w:rPr>
          <w:rFonts w:eastAsia="Arial Unicode MS"/>
        </w:rPr>
        <w:t xml:space="preserve">ния к собственному труду, труду </w:t>
      </w:r>
      <w:r w:rsidR="00981500" w:rsidRPr="008A3253">
        <w:rPr>
          <w:rFonts w:eastAsia="Arial Unicode MS"/>
        </w:rPr>
        <w:t>других людей и его результатам. Ф</w:t>
      </w:r>
      <w:r w:rsidRPr="008A3253">
        <w:rPr>
          <w:rFonts w:eastAsia="Arial Unicode MS"/>
        </w:rPr>
        <w:t xml:space="preserve">ормирование умения ответственно </w:t>
      </w:r>
      <w:r w:rsidR="00981500" w:rsidRPr="008A3253">
        <w:rPr>
          <w:rFonts w:eastAsia="Arial Unicode MS"/>
        </w:rPr>
        <w:t>относиться к порученному заданию (ум</w:t>
      </w:r>
      <w:r w:rsidRPr="008A3253">
        <w:rPr>
          <w:rFonts w:eastAsia="Arial Unicode MS"/>
        </w:rPr>
        <w:t xml:space="preserve">ение и желание доводить дело до </w:t>
      </w:r>
      <w:r w:rsidR="00981500" w:rsidRPr="008A3253">
        <w:rPr>
          <w:rFonts w:eastAsia="Arial Unicode MS"/>
        </w:rPr>
        <w:t>конца, стремление сделать его хорошо).</w:t>
      </w:r>
    </w:p>
    <w:p w:rsidR="00981500" w:rsidRPr="008A3253" w:rsidRDefault="00F23B7A" w:rsidP="008402CA">
      <w:pPr>
        <w:spacing w:line="360" w:lineRule="auto"/>
      </w:pPr>
      <w:r w:rsidRPr="008A3253">
        <w:rPr>
          <w:rFonts w:eastAsia="Arial Unicode MS"/>
        </w:rPr>
        <w:t xml:space="preserve">- </w:t>
      </w:r>
      <w:r w:rsidR="00981500" w:rsidRPr="008A3253">
        <w:rPr>
          <w:rFonts w:eastAsia="Arial Unicode MS"/>
        </w:rPr>
        <w:t>Формирование первичных представл</w:t>
      </w:r>
      <w:r w:rsidRPr="008A3253">
        <w:rPr>
          <w:rFonts w:eastAsia="Arial Unicode MS"/>
        </w:rPr>
        <w:t xml:space="preserve">ений о труде взрослых, его роли </w:t>
      </w:r>
      <w:r w:rsidR="00981500" w:rsidRPr="008A3253">
        <w:rPr>
          <w:rFonts w:eastAsia="Arial Unicode MS"/>
        </w:rPr>
        <w:t>в обществе и жизни каждого человека.</w:t>
      </w:r>
    </w:p>
    <w:p w:rsidR="00F23B7A" w:rsidRPr="008A3253" w:rsidRDefault="00981500" w:rsidP="008402CA">
      <w:pPr>
        <w:tabs>
          <w:tab w:val="left" w:pos="1188"/>
        </w:tabs>
        <w:spacing w:line="360" w:lineRule="auto"/>
        <w:rPr>
          <w:rStyle w:val="23"/>
          <w:rFonts w:eastAsia="Arial Unicode MS"/>
          <w:sz w:val="24"/>
          <w:szCs w:val="24"/>
        </w:rPr>
      </w:pPr>
      <w:r w:rsidRPr="008A3253">
        <w:rPr>
          <w:rStyle w:val="23"/>
          <w:rFonts w:eastAsia="Arial Unicode MS"/>
          <w:sz w:val="24"/>
          <w:szCs w:val="24"/>
        </w:rPr>
        <w:t xml:space="preserve">Формирование основ безопасности. </w:t>
      </w:r>
    </w:p>
    <w:p w:rsidR="00F23B7A" w:rsidRPr="008A3253" w:rsidRDefault="00F23B7A" w:rsidP="008402CA">
      <w:pPr>
        <w:tabs>
          <w:tab w:val="left" w:pos="1188"/>
        </w:tabs>
        <w:spacing w:line="360" w:lineRule="auto"/>
        <w:rPr>
          <w:rFonts w:eastAsia="Arial Unicode MS"/>
        </w:rPr>
      </w:pPr>
      <w:r w:rsidRPr="008A3253">
        <w:rPr>
          <w:rStyle w:val="23"/>
          <w:rFonts w:eastAsia="Arial Unicode MS"/>
          <w:sz w:val="24"/>
          <w:szCs w:val="24"/>
        </w:rPr>
        <w:t xml:space="preserve">- </w:t>
      </w:r>
      <w:r w:rsidR="00981500" w:rsidRPr="008A3253">
        <w:rPr>
          <w:rFonts w:eastAsia="Arial Unicode MS"/>
        </w:rPr>
        <w:t>Формирование первичных пре</w:t>
      </w:r>
      <w:r w:rsidRPr="008A3253">
        <w:rPr>
          <w:rFonts w:eastAsia="Arial Unicode MS"/>
        </w:rPr>
        <w:t>д</w:t>
      </w:r>
      <w:r w:rsidR="00981500" w:rsidRPr="008A3253">
        <w:rPr>
          <w:rFonts w:eastAsia="Arial Unicode MS"/>
        </w:rPr>
        <w:t xml:space="preserve">ставлений о безопасном поведении в быту, социуме, природе. </w:t>
      </w:r>
    </w:p>
    <w:p w:rsidR="00981500" w:rsidRPr="008A3253" w:rsidRDefault="00F23B7A" w:rsidP="008402CA">
      <w:pPr>
        <w:tabs>
          <w:tab w:val="left" w:pos="1188"/>
        </w:tabs>
        <w:spacing w:line="360" w:lineRule="auto"/>
        <w:rPr>
          <w:rFonts w:eastAsia="Arial Unicode MS"/>
        </w:rPr>
      </w:pPr>
      <w:r w:rsidRPr="008A3253">
        <w:rPr>
          <w:rFonts w:eastAsia="Arial Unicode MS"/>
        </w:rPr>
        <w:t xml:space="preserve">- Воспитание </w:t>
      </w:r>
      <w:r w:rsidR="00981500" w:rsidRPr="008A3253">
        <w:rPr>
          <w:rFonts w:eastAsia="Arial Unicode MS"/>
        </w:rPr>
        <w:t>осознанного отношения к выполнению правил безопасности</w:t>
      </w:r>
      <w:r w:rsidRPr="008A3253">
        <w:rPr>
          <w:rFonts w:eastAsia="Arial Unicode MS"/>
        </w:rPr>
        <w:t>.</w:t>
      </w:r>
    </w:p>
    <w:p w:rsidR="00981500" w:rsidRPr="008A3253" w:rsidRDefault="00F23B7A" w:rsidP="008402CA">
      <w:pPr>
        <w:spacing w:line="360" w:lineRule="auto"/>
      </w:pPr>
      <w:r w:rsidRPr="008A3253">
        <w:rPr>
          <w:rFonts w:eastAsia="Arial Unicode MS"/>
        </w:rPr>
        <w:lastRenderedPageBreak/>
        <w:t xml:space="preserve">- </w:t>
      </w:r>
      <w:r w:rsidR="00981500" w:rsidRPr="008A3253">
        <w:rPr>
          <w:rFonts w:eastAsia="Arial Unicode MS"/>
        </w:rPr>
        <w:t xml:space="preserve">Формирование осторожного и </w:t>
      </w:r>
      <w:r w:rsidRPr="008A3253">
        <w:rPr>
          <w:rFonts w:eastAsia="Arial Unicode MS"/>
        </w:rPr>
        <w:t>осмотрительного отношения к по</w:t>
      </w:r>
      <w:r w:rsidR="00981500" w:rsidRPr="008A3253">
        <w:rPr>
          <w:rFonts w:eastAsia="Arial Unicode MS"/>
        </w:rPr>
        <w:t>тенциально опасным для человека</w:t>
      </w:r>
      <w:r w:rsidRPr="008A3253">
        <w:rPr>
          <w:rFonts w:eastAsia="Arial Unicode MS"/>
        </w:rPr>
        <w:t xml:space="preserve"> и окружающего мира природы си</w:t>
      </w:r>
      <w:r w:rsidR="00981500" w:rsidRPr="008A3253">
        <w:rPr>
          <w:rFonts w:eastAsia="Arial Unicode MS"/>
        </w:rPr>
        <w:t>туациям.</w:t>
      </w:r>
    </w:p>
    <w:p w:rsidR="00981500" w:rsidRPr="008A3253" w:rsidRDefault="00F23B7A" w:rsidP="008402CA">
      <w:pPr>
        <w:spacing w:line="360" w:lineRule="auto"/>
      </w:pPr>
      <w:r w:rsidRPr="008A3253">
        <w:rPr>
          <w:rFonts w:eastAsia="Arial Unicode MS"/>
        </w:rPr>
        <w:t xml:space="preserve">- </w:t>
      </w:r>
      <w:r w:rsidR="00981500" w:rsidRPr="008A3253">
        <w:rPr>
          <w:rFonts w:eastAsia="Arial Unicode MS"/>
        </w:rPr>
        <w:t>Формирование представлений о н</w:t>
      </w:r>
      <w:r w:rsidRPr="008A3253">
        <w:rPr>
          <w:rFonts w:eastAsia="Arial Unicode MS"/>
        </w:rPr>
        <w:t>екоторых типичных опасных ситу</w:t>
      </w:r>
      <w:r w:rsidR="00981500" w:rsidRPr="008A3253">
        <w:rPr>
          <w:rFonts w:eastAsia="Arial Unicode MS"/>
        </w:rPr>
        <w:t>ациях и способах поведения в них.</w:t>
      </w:r>
    </w:p>
    <w:p w:rsidR="00981500" w:rsidRPr="008402CA" w:rsidRDefault="00F23B7A" w:rsidP="008402CA">
      <w:pPr>
        <w:spacing w:line="360" w:lineRule="auto"/>
      </w:pPr>
      <w:r w:rsidRPr="008A3253">
        <w:rPr>
          <w:rFonts w:eastAsia="Arial Unicode MS"/>
        </w:rPr>
        <w:t xml:space="preserve">- </w:t>
      </w:r>
      <w:r w:rsidR="00981500" w:rsidRPr="008A3253">
        <w:rPr>
          <w:rFonts w:eastAsia="Arial Unicode MS"/>
        </w:rPr>
        <w:t>Формирование элементарных предст</w:t>
      </w:r>
      <w:r w:rsidRPr="008A3253">
        <w:rPr>
          <w:rFonts w:eastAsia="Arial Unicode MS"/>
        </w:rPr>
        <w:t xml:space="preserve">авлений о правилах безопасности </w:t>
      </w:r>
      <w:r w:rsidR="00981500" w:rsidRPr="008A3253">
        <w:rPr>
          <w:rFonts w:eastAsia="Arial Unicode MS"/>
        </w:rPr>
        <w:t>дорожного движения; воспитание осозн</w:t>
      </w:r>
      <w:r w:rsidRPr="008A3253">
        <w:rPr>
          <w:rFonts w:eastAsia="Arial Unicode MS"/>
        </w:rPr>
        <w:t>анного отношения к необходимос</w:t>
      </w:r>
      <w:r w:rsidR="00981500" w:rsidRPr="008A3253">
        <w:rPr>
          <w:rFonts w:eastAsia="Arial Unicode MS"/>
        </w:rPr>
        <w:t>ти выполнения этих правил.</w:t>
      </w:r>
    </w:p>
    <w:p w:rsidR="008D23F0" w:rsidRPr="008402CA" w:rsidRDefault="008D23F0" w:rsidP="008402CA">
      <w:pPr>
        <w:autoSpaceDE w:val="0"/>
        <w:autoSpaceDN w:val="0"/>
        <w:adjustRightInd w:val="0"/>
        <w:spacing w:line="360" w:lineRule="auto"/>
        <w:jc w:val="both"/>
      </w:pPr>
    </w:p>
    <w:p w:rsidR="001E10B6" w:rsidRPr="001E10B6" w:rsidRDefault="00274959" w:rsidP="001E10B6">
      <w:pPr>
        <w:spacing w:line="360" w:lineRule="auto"/>
        <w:rPr>
          <w:rFonts w:eastAsia="Arial"/>
          <w:b/>
          <w:color w:val="000000"/>
          <w:lang w:bidi="ru-RU"/>
        </w:rPr>
      </w:pPr>
      <w:bookmarkStart w:id="1" w:name="bookmark77"/>
      <w:r w:rsidRPr="008402CA">
        <w:rPr>
          <w:rStyle w:val="62"/>
          <w:rFonts w:ascii="Times New Roman" w:hAnsi="Times New Roman" w:cs="Times New Roman"/>
          <w:bCs w:val="0"/>
          <w:sz w:val="24"/>
          <w:szCs w:val="24"/>
        </w:rPr>
        <w:t>Содержание психолого-педагогической работы</w:t>
      </w:r>
      <w:bookmarkEnd w:id="1"/>
      <w:r w:rsidR="001111B0">
        <w:rPr>
          <w:rStyle w:val="62"/>
          <w:rFonts w:ascii="Times New Roman" w:hAnsi="Times New Roman" w:cs="Times New Roman"/>
          <w:bCs w:val="0"/>
          <w:sz w:val="24"/>
          <w:szCs w:val="24"/>
        </w:rPr>
        <w:t xml:space="preserve"> </w:t>
      </w:r>
      <w:r w:rsidR="001E10B6">
        <w:rPr>
          <w:b/>
        </w:rPr>
        <w:t>по социально - коммуникативному развитию</w:t>
      </w:r>
    </w:p>
    <w:tbl>
      <w:tblPr>
        <w:tblW w:w="1403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87"/>
        <w:gridCol w:w="3827"/>
        <w:gridCol w:w="4820"/>
      </w:tblGrid>
      <w:tr w:rsidR="008A3253" w:rsidTr="008A3253">
        <w:trPr>
          <w:trHeight w:val="504"/>
        </w:trPr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/>
            <w:vAlign w:val="center"/>
          </w:tcPr>
          <w:p w:rsidR="008A3253" w:rsidRDefault="008A3253" w:rsidP="008A3253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Вторая младшая группа, дошкольный возраст (3 - 4 года)</w:t>
            </w:r>
          </w:p>
        </w:tc>
      </w:tr>
      <w:tr w:rsidR="008A3253" w:rsidTr="008A3253">
        <w:trPr>
          <w:trHeight w:val="49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253" w:rsidRDefault="008A3253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Направление деятельности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253" w:rsidRDefault="008A3253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Формы работы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253" w:rsidRDefault="008A3253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Целевые ориентиры</w:t>
            </w:r>
          </w:p>
        </w:tc>
      </w:tr>
      <w:tr w:rsidR="008A3253" w:rsidTr="008A3253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253" w:rsidRDefault="008A3253">
            <w:pPr>
              <w:rPr>
                <w:b/>
                <w:lang w:eastAsia="en-US"/>
              </w:rPr>
            </w:pPr>
          </w:p>
          <w:p w:rsidR="008A3253" w:rsidRDefault="008A3253">
            <w:pPr>
              <w:rPr>
                <w:b/>
              </w:rPr>
            </w:pPr>
            <w:r>
              <w:rPr>
                <w:b/>
              </w:rPr>
              <w:t>Развитие игровой деятельности</w:t>
            </w:r>
          </w:p>
          <w:p w:rsidR="008A3253" w:rsidRDefault="008A3253">
            <w:r>
              <w:t>- совместная игра;</w:t>
            </w:r>
          </w:p>
          <w:p w:rsidR="008A3253" w:rsidRDefault="008A3253">
            <w:r>
              <w:t>- игры в малых группах;</w:t>
            </w:r>
          </w:p>
          <w:p w:rsidR="008A3253" w:rsidRDefault="008A3253">
            <w:r>
              <w:t>- ход игры, элементарные правила;</w:t>
            </w:r>
          </w:p>
          <w:p w:rsidR="008A3253" w:rsidRDefault="008A3253">
            <w:r>
              <w:t>- игры с игрушками, природными и строительными материалами.</w:t>
            </w:r>
          </w:p>
          <w:p w:rsidR="008A3253" w:rsidRDefault="008A3253"/>
          <w:p w:rsidR="008A3253" w:rsidRDefault="008A3253">
            <w:pPr>
              <w:rPr>
                <w:b/>
              </w:rPr>
            </w:pPr>
            <w:r>
              <w:rPr>
                <w:b/>
              </w:rPr>
              <w:t>Сюжетно - ролевые игры</w:t>
            </w:r>
          </w:p>
          <w:p w:rsidR="008A3253" w:rsidRDefault="008A3253">
            <w:r>
              <w:rPr>
                <w:b/>
              </w:rPr>
              <w:t>-</w:t>
            </w:r>
            <w:r>
              <w:t xml:space="preserve"> игры на темы из окружающей жизни;</w:t>
            </w:r>
          </w:p>
          <w:p w:rsidR="008A3253" w:rsidRDefault="008A3253">
            <w:r>
              <w:t>- способы ролевого поведения в игре;</w:t>
            </w:r>
          </w:p>
          <w:p w:rsidR="008A3253" w:rsidRDefault="008A3253">
            <w:r>
              <w:t>- взаимодействие в сюжетах.</w:t>
            </w:r>
          </w:p>
          <w:p w:rsidR="008A3253" w:rsidRDefault="008A3253"/>
          <w:p w:rsidR="008A3253" w:rsidRDefault="008A3253">
            <w:r>
              <w:rPr>
                <w:b/>
              </w:rPr>
              <w:t>Подвижные игры</w:t>
            </w:r>
          </w:p>
          <w:p w:rsidR="008A3253" w:rsidRDefault="008A3253">
            <w:r>
              <w:t>- поощрение игр с каталками, автомобилями, велосипедами;</w:t>
            </w:r>
          </w:p>
          <w:p w:rsidR="008A3253" w:rsidRDefault="008A3253">
            <w:r>
              <w:t>- игры с более сложными правилами и сменой движений.</w:t>
            </w:r>
          </w:p>
          <w:p w:rsidR="008A3253" w:rsidRDefault="008A3253"/>
          <w:p w:rsidR="008A3253" w:rsidRDefault="008A3253">
            <w:pPr>
              <w:rPr>
                <w:b/>
              </w:rPr>
            </w:pPr>
            <w:r>
              <w:rPr>
                <w:b/>
              </w:rPr>
              <w:t>Театрализованные игры</w:t>
            </w:r>
          </w:p>
          <w:p w:rsidR="008A3253" w:rsidRDefault="008A3253">
            <w:r>
              <w:rPr>
                <w:b/>
              </w:rPr>
              <w:t>-</w:t>
            </w:r>
            <w:r>
              <w:t xml:space="preserve"> игры - драматизации и кукольные спектакли;</w:t>
            </w:r>
          </w:p>
          <w:p w:rsidR="008A3253" w:rsidRDefault="008A3253">
            <w:r>
              <w:t>- имитация действий персонажей;</w:t>
            </w:r>
          </w:p>
          <w:p w:rsidR="008A3253" w:rsidRDefault="008A3253">
            <w:r>
              <w:t>- действия с элементами костюмов и атрибутов;</w:t>
            </w:r>
          </w:p>
          <w:p w:rsidR="008A3253" w:rsidRDefault="008A3253">
            <w:r>
              <w:t>- импровизация сюжетов.</w:t>
            </w:r>
          </w:p>
          <w:p w:rsidR="008A3253" w:rsidRDefault="008A3253"/>
          <w:p w:rsidR="008A3253" w:rsidRDefault="008A3253">
            <w:pPr>
              <w:rPr>
                <w:b/>
              </w:rPr>
            </w:pPr>
            <w:r>
              <w:rPr>
                <w:b/>
              </w:rPr>
              <w:t>Дидактические игры</w:t>
            </w:r>
          </w:p>
          <w:p w:rsidR="008A3253" w:rsidRDefault="008A3253">
            <w:r>
              <w:rPr>
                <w:b/>
              </w:rPr>
              <w:t xml:space="preserve">- </w:t>
            </w:r>
            <w:r>
              <w:t>подбор предметов по цвету и величине;</w:t>
            </w:r>
          </w:p>
          <w:p w:rsidR="008A3253" w:rsidRDefault="008A3253"/>
          <w:p w:rsidR="008A3253" w:rsidRDefault="008A3253">
            <w:pPr>
              <w:rPr>
                <w:b/>
              </w:rPr>
            </w:pPr>
            <w:r>
              <w:rPr>
                <w:b/>
              </w:rPr>
              <w:t>Приобщение к элементарным общепринятым нормами правилам взаимоотношения со сверстниками и взрослыми</w:t>
            </w:r>
          </w:p>
          <w:p w:rsidR="008A3253" w:rsidRDefault="008A3253">
            <w:r>
              <w:rPr>
                <w:b/>
              </w:rPr>
              <w:t>-</w:t>
            </w:r>
            <w:r>
              <w:t xml:space="preserve"> вежливость, дружба;</w:t>
            </w:r>
          </w:p>
          <w:p w:rsidR="008A3253" w:rsidRDefault="008A3253">
            <w:r>
              <w:t>- оценка хороших и плохих поступков.</w:t>
            </w:r>
          </w:p>
          <w:p w:rsidR="008A3253" w:rsidRDefault="008A3253">
            <w:pPr>
              <w:rPr>
                <w:b/>
              </w:rPr>
            </w:pPr>
            <w:r>
              <w:rPr>
                <w:b/>
              </w:rPr>
              <w:t>Формирование гендерной, семейной, гражданской принадлежности, патриотических чувств, чувства принадлежности к мировому сообществу</w:t>
            </w:r>
          </w:p>
          <w:p w:rsidR="008A3253" w:rsidRDefault="008A3253">
            <w:r>
              <w:rPr>
                <w:b/>
              </w:rPr>
              <w:t xml:space="preserve">- </w:t>
            </w:r>
            <w:r>
              <w:t xml:space="preserve"> образ «Я», семья, детский сад, родная страна.</w:t>
            </w:r>
          </w:p>
          <w:p w:rsidR="008A3253" w:rsidRDefault="008A3253">
            <w:pPr>
              <w:rPr>
                <w:b/>
              </w:rPr>
            </w:pPr>
            <w:r>
              <w:rPr>
                <w:b/>
              </w:rPr>
              <w:t>Труд</w:t>
            </w:r>
          </w:p>
          <w:p w:rsidR="008A3253" w:rsidRDefault="008A3253">
            <w:r>
              <w:rPr>
                <w:b/>
              </w:rPr>
              <w:t>-</w:t>
            </w:r>
            <w:r>
              <w:t xml:space="preserve"> самообслуживание;</w:t>
            </w:r>
          </w:p>
          <w:p w:rsidR="008A3253" w:rsidRDefault="008A3253">
            <w:r>
              <w:t>- хозяйственно - бытовой труд;</w:t>
            </w:r>
          </w:p>
          <w:p w:rsidR="008A3253" w:rsidRDefault="008A3253">
            <w:r>
              <w:t>-труд в природе;</w:t>
            </w:r>
          </w:p>
          <w:p w:rsidR="008A3253" w:rsidRDefault="008A3253">
            <w:r>
              <w:t>- труд других людей и его результаты.</w:t>
            </w:r>
          </w:p>
          <w:p w:rsidR="008A3253" w:rsidRDefault="008A3253">
            <w:pPr>
              <w:rPr>
                <w:b/>
              </w:rPr>
            </w:pPr>
            <w:r>
              <w:rPr>
                <w:b/>
              </w:rPr>
              <w:t>Безопасность</w:t>
            </w:r>
          </w:p>
          <w:p w:rsidR="008A3253" w:rsidRDefault="008A3253">
            <w:r>
              <w:rPr>
                <w:b/>
              </w:rPr>
              <w:t>-</w:t>
            </w:r>
            <w:r>
              <w:t xml:space="preserve"> элементарные правила поведения;</w:t>
            </w:r>
          </w:p>
          <w:p w:rsidR="008A3253" w:rsidRDefault="008A3253">
            <w:r>
              <w:t>- правила безопасности дорожного движения;</w:t>
            </w:r>
          </w:p>
          <w:p w:rsidR="008A3253" w:rsidRDefault="008A3253">
            <w:r>
              <w:t>- экологическое сознание.</w:t>
            </w:r>
          </w:p>
          <w:p w:rsidR="008A3253" w:rsidRDefault="008A3253">
            <w:pPr>
              <w:rPr>
                <w:b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253" w:rsidRDefault="008A3253">
            <w:pPr>
              <w:rPr>
                <w:b/>
                <w:lang w:eastAsia="en-US"/>
              </w:rPr>
            </w:pPr>
          </w:p>
          <w:p w:rsidR="008A3253" w:rsidRDefault="008A3253">
            <w:r>
              <w:rPr>
                <w:b/>
              </w:rPr>
              <w:t xml:space="preserve">- </w:t>
            </w:r>
            <w:r>
              <w:t>игровые упражнения;</w:t>
            </w:r>
          </w:p>
          <w:p w:rsidR="008A3253" w:rsidRDefault="008A3253"/>
          <w:p w:rsidR="008A3253" w:rsidRDefault="008A3253">
            <w:r>
              <w:t>- индивидуальные игры;</w:t>
            </w:r>
          </w:p>
          <w:p w:rsidR="008A3253" w:rsidRDefault="008A3253"/>
          <w:p w:rsidR="008A3253" w:rsidRDefault="008A3253">
            <w:r>
              <w:t>- совместные игры со сверстниками и воспитателем;</w:t>
            </w:r>
          </w:p>
          <w:p w:rsidR="008A3253" w:rsidRDefault="008A3253"/>
          <w:p w:rsidR="008A3253" w:rsidRDefault="008A3253">
            <w:r>
              <w:t>- чтение;</w:t>
            </w:r>
          </w:p>
          <w:p w:rsidR="008A3253" w:rsidRDefault="008A3253"/>
          <w:p w:rsidR="008A3253" w:rsidRDefault="008A3253">
            <w:r>
              <w:t>- беседа;</w:t>
            </w:r>
          </w:p>
          <w:p w:rsidR="008A3253" w:rsidRDefault="008A3253">
            <w:pPr>
              <w:rPr>
                <w:b/>
              </w:rPr>
            </w:pPr>
          </w:p>
          <w:p w:rsidR="008A3253" w:rsidRDefault="008A3253">
            <w:r>
              <w:t>- наблюдение;</w:t>
            </w:r>
          </w:p>
          <w:p w:rsidR="008A3253" w:rsidRDefault="008A3253"/>
          <w:p w:rsidR="008A3253" w:rsidRDefault="008A3253">
            <w:r>
              <w:t>- педагогическая ситуация;</w:t>
            </w:r>
          </w:p>
          <w:p w:rsidR="008A3253" w:rsidRDefault="008A3253"/>
          <w:p w:rsidR="008A3253" w:rsidRDefault="008A3253">
            <w:r>
              <w:t>- экскурсия;</w:t>
            </w:r>
          </w:p>
          <w:p w:rsidR="008A3253" w:rsidRDefault="008A3253"/>
          <w:p w:rsidR="008A3253" w:rsidRDefault="008A3253">
            <w:r>
              <w:lastRenderedPageBreak/>
              <w:t>- ситуация морального выбора;</w:t>
            </w:r>
          </w:p>
          <w:p w:rsidR="008A3253" w:rsidRDefault="008A3253"/>
          <w:p w:rsidR="008A3253" w:rsidRDefault="008A3253">
            <w:r>
              <w:t>- поручение;</w:t>
            </w:r>
          </w:p>
          <w:p w:rsidR="008A3253" w:rsidRDefault="008A3253"/>
          <w:p w:rsidR="008A3253" w:rsidRDefault="008A3253">
            <w:r>
              <w:t xml:space="preserve"> - дежурство;</w:t>
            </w:r>
          </w:p>
          <w:p w:rsidR="008A3253" w:rsidRDefault="008A3253"/>
          <w:p w:rsidR="008A3253" w:rsidRDefault="008A3253">
            <w:pPr>
              <w:rPr>
                <w:b/>
              </w:rPr>
            </w:pPr>
            <w:r>
              <w:t>- праздник</w:t>
            </w:r>
            <w:r>
              <w:rPr>
                <w:b/>
              </w:rPr>
              <w:t>.</w:t>
            </w:r>
          </w:p>
          <w:p w:rsidR="008A3253" w:rsidRDefault="008A3253">
            <w:pPr>
              <w:rPr>
                <w:b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253" w:rsidRDefault="008A3253">
            <w:pPr>
              <w:rPr>
                <w:b/>
                <w:lang w:eastAsia="en-US"/>
              </w:rPr>
            </w:pPr>
          </w:p>
          <w:p w:rsidR="008A3253" w:rsidRDefault="008A3253">
            <w:r>
              <w:rPr>
                <w:b/>
              </w:rPr>
              <w:t>-</w:t>
            </w:r>
            <w:r>
              <w:t xml:space="preserve"> ребенок стремиться выполнять элементарные поручения;</w:t>
            </w:r>
          </w:p>
          <w:p w:rsidR="008A3253" w:rsidRDefault="008A3253"/>
          <w:p w:rsidR="008A3253" w:rsidRDefault="008A3253">
            <w:r>
              <w:t>- ребенок проявляет доброжелательное отношение к окружающим;</w:t>
            </w:r>
          </w:p>
          <w:p w:rsidR="008A3253" w:rsidRDefault="008A3253"/>
          <w:p w:rsidR="008A3253" w:rsidRDefault="008A3253">
            <w:r>
              <w:t>- ребенок соблюдает правила элементарной вежливости;</w:t>
            </w:r>
          </w:p>
          <w:p w:rsidR="008A3253" w:rsidRDefault="008A3253"/>
          <w:p w:rsidR="008A3253" w:rsidRDefault="008A3253">
            <w:r>
              <w:t>-ребенок имеет первичные представления о себе и членах семьи;</w:t>
            </w:r>
          </w:p>
          <w:p w:rsidR="008A3253" w:rsidRDefault="008A3253"/>
          <w:p w:rsidR="008A3253" w:rsidRDefault="008A3253">
            <w:r>
              <w:t>- ребенок обладает установкой положительного отношения к миру, к разным видам труда;</w:t>
            </w:r>
          </w:p>
          <w:p w:rsidR="008A3253" w:rsidRDefault="008A3253"/>
          <w:p w:rsidR="008A3253" w:rsidRDefault="008A3253">
            <w:pPr>
              <w:rPr>
                <w:lang w:eastAsia="en-US"/>
              </w:rPr>
            </w:pPr>
            <w:r>
              <w:t>- ребенок проявляет любознательность.</w:t>
            </w:r>
          </w:p>
        </w:tc>
      </w:tr>
    </w:tbl>
    <w:p w:rsidR="00992428" w:rsidRDefault="00992428" w:rsidP="008402CA">
      <w:pPr>
        <w:spacing w:line="360" w:lineRule="auto"/>
        <w:rPr>
          <w:rStyle w:val="62"/>
          <w:rFonts w:ascii="Times New Roman" w:hAnsi="Times New Roman" w:cs="Times New Roman"/>
          <w:bCs w:val="0"/>
          <w:sz w:val="24"/>
          <w:szCs w:val="24"/>
        </w:rPr>
      </w:pPr>
    </w:p>
    <w:p w:rsidR="000A2C51" w:rsidRPr="008402CA" w:rsidRDefault="000A2C51" w:rsidP="008402CA">
      <w:pPr>
        <w:autoSpaceDE w:val="0"/>
        <w:autoSpaceDN w:val="0"/>
        <w:adjustRightInd w:val="0"/>
        <w:spacing w:line="360" w:lineRule="auto"/>
      </w:pPr>
    </w:p>
    <w:p w:rsidR="00055599" w:rsidRPr="00A05154" w:rsidRDefault="00055EB7" w:rsidP="008402CA">
      <w:pPr>
        <w:autoSpaceDE w:val="0"/>
        <w:autoSpaceDN w:val="0"/>
        <w:adjustRightInd w:val="0"/>
        <w:spacing w:line="360" w:lineRule="auto"/>
        <w:jc w:val="both"/>
        <w:rPr>
          <w:b/>
          <w:spacing w:val="-2"/>
        </w:rPr>
      </w:pPr>
      <w:r w:rsidRPr="00A05154">
        <w:rPr>
          <w:rFonts w:eastAsiaTheme="minorHAnsi"/>
          <w:b/>
          <w:bCs/>
          <w:lang w:eastAsia="en-US"/>
        </w:rPr>
        <w:t xml:space="preserve">Специфика реализации образовательной области </w:t>
      </w:r>
      <w:r w:rsidRPr="00A05154">
        <w:rPr>
          <w:b/>
          <w:spacing w:val="-2"/>
        </w:rPr>
        <w:t xml:space="preserve"> «Социа</w:t>
      </w:r>
      <w:r w:rsidR="00CA5CF9">
        <w:rPr>
          <w:b/>
          <w:spacing w:val="-2"/>
        </w:rPr>
        <w:t>льно-коммуникативное развитие»:</w:t>
      </w:r>
    </w:p>
    <w:p w:rsidR="00055EB7" w:rsidRPr="00A05154" w:rsidRDefault="00055EB7" w:rsidP="008402CA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lang w:eastAsia="en-US"/>
        </w:rPr>
      </w:pPr>
      <w:r w:rsidRPr="00A05154">
        <w:rPr>
          <w:rFonts w:eastAsiaTheme="minorHAnsi"/>
          <w:bCs/>
          <w:lang w:eastAsia="en-US"/>
        </w:rPr>
        <w:t>-Решение вышеназванных основных задач психолого-педагогической работы невозможно без формирования первичных ценностных представлений ( в дошкольном возрасте ценности проявляются в различении того, что</w:t>
      </w:r>
    </w:p>
    <w:p w:rsidR="00055EB7" w:rsidRPr="00A05154" w:rsidRDefault="00055EB7" w:rsidP="008402CA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lang w:eastAsia="en-US"/>
        </w:rPr>
      </w:pPr>
      <w:r w:rsidRPr="00A05154">
        <w:rPr>
          <w:rFonts w:eastAsiaTheme="minorHAnsi"/>
          <w:bCs/>
          <w:lang w:eastAsia="en-US"/>
        </w:rPr>
        <w:t>хорошо и что плохо, конкретных примерах добрых дел и поступков).</w:t>
      </w:r>
    </w:p>
    <w:p w:rsidR="00055EB7" w:rsidRPr="00A05154" w:rsidRDefault="00055EB7" w:rsidP="008402CA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lang w:eastAsia="en-US"/>
        </w:rPr>
      </w:pPr>
      <w:r w:rsidRPr="00A05154">
        <w:rPr>
          <w:rFonts w:eastAsiaTheme="minorHAnsi"/>
          <w:bCs/>
          <w:lang w:eastAsia="en-US"/>
        </w:rPr>
        <w:t>- Задачи образовательной области «Социально-коммуникативное развитие» решаются в интеграции со всеми другими</w:t>
      </w:r>
    </w:p>
    <w:p w:rsidR="00055EB7" w:rsidRPr="00A05154" w:rsidRDefault="00055EB7" w:rsidP="008402CA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lang w:eastAsia="en-US"/>
        </w:rPr>
      </w:pPr>
      <w:r w:rsidRPr="00A05154">
        <w:rPr>
          <w:rFonts w:eastAsiaTheme="minorHAnsi"/>
          <w:bCs/>
          <w:lang w:eastAsia="en-US"/>
        </w:rPr>
        <w:t>образовательными областями, процесс социализации пронизывает содержание Программы разнообразными</w:t>
      </w:r>
    </w:p>
    <w:p w:rsidR="00055EB7" w:rsidRPr="00A05154" w:rsidRDefault="00055EB7" w:rsidP="008402CA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lang w:eastAsia="en-US"/>
        </w:rPr>
      </w:pPr>
      <w:r w:rsidRPr="00A05154">
        <w:rPr>
          <w:rFonts w:eastAsiaTheme="minorHAnsi"/>
          <w:bCs/>
          <w:lang w:eastAsia="en-US"/>
        </w:rPr>
        <w:t>социализирующими аспектами.</w:t>
      </w:r>
    </w:p>
    <w:p w:rsidR="00055EB7" w:rsidRPr="00A05154" w:rsidRDefault="00055EB7" w:rsidP="008402CA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lang w:eastAsia="en-US"/>
        </w:rPr>
      </w:pPr>
      <w:r w:rsidRPr="00A05154">
        <w:rPr>
          <w:rFonts w:eastAsiaTheme="minorHAnsi"/>
          <w:bCs/>
          <w:lang w:eastAsia="en-US"/>
        </w:rPr>
        <w:t xml:space="preserve"> - Значительное место в реализации области занимают сюжетно-ролевые, режиссерские и театрализованные игры как способы освоения ребенком социальных ролей, средства развития интеллектуальных и личностных качеств</w:t>
      </w:r>
    </w:p>
    <w:p w:rsidR="00DC6107" w:rsidRPr="00CA5CF9" w:rsidRDefault="00055EB7" w:rsidP="00CA5CF9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highlight w:val="yellow"/>
          <w:lang w:eastAsia="en-US"/>
        </w:rPr>
      </w:pPr>
      <w:r w:rsidRPr="00A05154">
        <w:rPr>
          <w:rFonts w:eastAsiaTheme="minorHAnsi"/>
          <w:bCs/>
          <w:lang w:eastAsia="en-US"/>
        </w:rPr>
        <w:t>детей, их творческих способностей.</w:t>
      </w:r>
    </w:p>
    <w:p w:rsidR="00A05154" w:rsidRDefault="00A05154" w:rsidP="008402CA">
      <w:pPr>
        <w:autoSpaceDE w:val="0"/>
        <w:autoSpaceDN w:val="0"/>
        <w:adjustRightInd w:val="0"/>
        <w:spacing w:after="38" w:line="360" w:lineRule="auto"/>
        <w:jc w:val="both"/>
        <w:rPr>
          <w:color w:val="000000"/>
        </w:rPr>
      </w:pPr>
      <w:r>
        <w:rPr>
          <w:b/>
          <w:bCs/>
          <w:color w:val="000000"/>
        </w:rPr>
        <w:t>Задачи воспитателя по развитию игровой деятельности</w:t>
      </w:r>
    </w:p>
    <w:p w:rsidR="00DC6107" w:rsidRPr="00A05154" w:rsidRDefault="00DC6107" w:rsidP="008402CA">
      <w:pPr>
        <w:autoSpaceDE w:val="0"/>
        <w:autoSpaceDN w:val="0"/>
        <w:adjustRightInd w:val="0"/>
        <w:spacing w:after="38" w:line="360" w:lineRule="auto"/>
        <w:jc w:val="both"/>
        <w:rPr>
          <w:color w:val="000000"/>
        </w:rPr>
      </w:pPr>
      <w:r w:rsidRPr="00A05154">
        <w:rPr>
          <w:color w:val="000000"/>
        </w:rPr>
        <w:t xml:space="preserve">1. Развивать игровой опыт каждого ребенка. </w:t>
      </w:r>
    </w:p>
    <w:p w:rsidR="00DC6107" w:rsidRPr="00A05154" w:rsidRDefault="00DC6107" w:rsidP="008402CA">
      <w:pPr>
        <w:autoSpaceDE w:val="0"/>
        <w:autoSpaceDN w:val="0"/>
        <w:adjustRightInd w:val="0"/>
        <w:spacing w:after="38" w:line="360" w:lineRule="auto"/>
        <w:jc w:val="both"/>
        <w:rPr>
          <w:color w:val="000000"/>
        </w:rPr>
      </w:pPr>
      <w:r w:rsidRPr="00A05154">
        <w:rPr>
          <w:color w:val="000000"/>
        </w:rPr>
        <w:t xml:space="preserve">2.Способствовать отражению в игре представлений об окружающей действительности. </w:t>
      </w:r>
    </w:p>
    <w:p w:rsidR="00DC6107" w:rsidRPr="00A05154" w:rsidRDefault="00DC6107" w:rsidP="008402CA">
      <w:pPr>
        <w:autoSpaceDE w:val="0"/>
        <w:autoSpaceDN w:val="0"/>
        <w:adjustRightInd w:val="0"/>
        <w:spacing w:after="38" w:line="360" w:lineRule="auto"/>
        <w:jc w:val="both"/>
        <w:rPr>
          <w:color w:val="000000"/>
        </w:rPr>
      </w:pPr>
      <w:r w:rsidRPr="00A05154">
        <w:rPr>
          <w:color w:val="000000"/>
        </w:rPr>
        <w:t xml:space="preserve">3. Поддерживать первые творческие проявления детей. </w:t>
      </w:r>
    </w:p>
    <w:p w:rsidR="00DC6107" w:rsidRPr="00A05154" w:rsidRDefault="00DC6107" w:rsidP="008402CA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A05154">
        <w:rPr>
          <w:color w:val="000000"/>
        </w:rPr>
        <w:t xml:space="preserve">4. Воспитывать стремление к игровому общению со сверстниками. </w:t>
      </w:r>
    </w:p>
    <w:p w:rsidR="00C36B8A" w:rsidRPr="00A05154" w:rsidRDefault="00C36B8A" w:rsidP="008402CA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</w:rPr>
      </w:pPr>
    </w:p>
    <w:p w:rsidR="00C36B8A" w:rsidRPr="00A05154" w:rsidRDefault="00CA5CF9" w:rsidP="00A0515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81"/>
          <w:rFonts w:ascii="Times New Roman" w:hAnsi="Times New Roman" w:cs="Times New Roman"/>
          <w:bCs w:val="0"/>
        </w:rPr>
        <w:t>2-я младшая группа (3-4года)</w:t>
      </w:r>
    </w:p>
    <w:p w:rsidR="00DC6107" w:rsidRPr="008402CA" w:rsidRDefault="00DC6107" w:rsidP="008402CA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8402CA">
        <w:rPr>
          <w:b/>
          <w:bCs/>
          <w:color w:val="000000"/>
        </w:rPr>
        <w:t xml:space="preserve">Задачи воспитателя по развитию игровой деятельности </w:t>
      </w:r>
      <w:r w:rsidRPr="008402CA">
        <w:rPr>
          <w:color w:val="000000"/>
        </w:rPr>
        <w:t xml:space="preserve">конкретизируются с учетом разных игр: </w:t>
      </w:r>
    </w:p>
    <w:p w:rsidR="00DC6107" w:rsidRPr="008402CA" w:rsidRDefault="00DC6107" w:rsidP="008402CA">
      <w:pPr>
        <w:autoSpaceDE w:val="0"/>
        <w:autoSpaceDN w:val="0"/>
        <w:adjustRightInd w:val="0"/>
        <w:spacing w:after="57" w:line="360" w:lineRule="auto"/>
        <w:jc w:val="both"/>
        <w:rPr>
          <w:color w:val="000000"/>
        </w:rPr>
      </w:pPr>
      <w:r w:rsidRPr="008402CA">
        <w:rPr>
          <w:color w:val="000000"/>
        </w:rPr>
        <w:t xml:space="preserve">- Развивать игровой опыт каждого ребенка. </w:t>
      </w:r>
    </w:p>
    <w:p w:rsidR="00DC6107" w:rsidRPr="008402CA" w:rsidRDefault="00DC6107" w:rsidP="008402CA">
      <w:pPr>
        <w:autoSpaceDE w:val="0"/>
        <w:autoSpaceDN w:val="0"/>
        <w:adjustRightInd w:val="0"/>
        <w:spacing w:after="57" w:line="360" w:lineRule="auto"/>
        <w:jc w:val="both"/>
        <w:rPr>
          <w:color w:val="000000"/>
        </w:rPr>
      </w:pPr>
      <w:r w:rsidRPr="008402CA">
        <w:rPr>
          <w:color w:val="000000"/>
        </w:rPr>
        <w:t xml:space="preserve">- Поддерживать новые возможности игрового отражения мира. </w:t>
      </w:r>
    </w:p>
    <w:p w:rsidR="00C36B8A" w:rsidRPr="00CA5CF9" w:rsidRDefault="00DC6107" w:rsidP="008402CA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8402CA">
        <w:rPr>
          <w:color w:val="000000"/>
        </w:rPr>
        <w:lastRenderedPageBreak/>
        <w:t>- Развивать интерес к творческим проявлениям в игре и игровому обще</w:t>
      </w:r>
      <w:r w:rsidR="00CA5CF9">
        <w:rPr>
          <w:color w:val="000000"/>
        </w:rPr>
        <w:t xml:space="preserve">нию со сверстниками. </w:t>
      </w:r>
    </w:p>
    <w:p w:rsidR="00DC6107" w:rsidRPr="008402CA" w:rsidRDefault="00DC6107" w:rsidP="008402CA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</w:rPr>
      </w:pPr>
      <w:r w:rsidRPr="008402CA">
        <w:rPr>
          <w:b/>
          <w:bCs/>
          <w:color w:val="000000"/>
        </w:rPr>
        <w:t xml:space="preserve">Результаты развития игровой деятельности  </w:t>
      </w:r>
    </w:p>
    <w:p w:rsidR="00DC6107" w:rsidRPr="008402CA" w:rsidRDefault="00DC6107" w:rsidP="008402CA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38"/>
        <w:gridCol w:w="7087"/>
      </w:tblGrid>
      <w:tr w:rsidR="00DC6107" w:rsidRPr="008402CA" w:rsidTr="00C36B8A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107" w:rsidRPr="008402CA" w:rsidRDefault="00DC6107" w:rsidP="008402CA">
            <w:pPr>
              <w:pStyle w:val="Default"/>
              <w:spacing w:line="360" w:lineRule="auto"/>
              <w:jc w:val="both"/>
            </w:pPr>
            <w:r w:rsidRPr="008402CA">
              <w:rPr>
                <w:b/>
                <w:bCs/>
              </w:rPr>
              <w:t>Достижения ребенка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107" w:rsidRPr="008402CA" w:rsidRDefault="00DC6107" w:rsidP="008402CA">
            <w:pPr>
              <w:pStyle w:val="Default"/>
              <w:spacing w:line="360" w:lineRule="auto"/>
              <w:jc w:val="both"/>
            </w:pPr>
            <w:r w:rsidRPr="008402CA">
              <w:rPr>
                <w:b/>
                <w:bCs/>
              </w:rPr>
              <w:t>Требует совместных усилий педагогов и родителей</w:t>
            </w:r>
          </w:p>
        </w:tc>
      </w:tr>
      <w:tr w:rsidR="00DC6107" w:rsidRPr="008402CA" w:rsidTr="00C36B8A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107" w:rsidRPr="008402CA" w:rsidRDefault="00DC6107" w:rsidP="008402C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eastAsia="en-US"/>
              </w:rPr>
            </w:pPr>
            <w:r w:rsidRPr="008402CA">
              <w:rPr>
                <w:color w:val="000000"/>
                <w:lang w:eastAsia="en-US"/>
              </w:rPr>
              <w:t xml:space="preserve">- Ребенок отражает в играх разные сюжеты. </w:t>
            </w:r>
          </w:p>
          <w:p w:rsidR="00DC6107" w:rsidRPr="008402CA" w:rsidRDefault="00DC6107" w:rsidP="008402C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eastAsia="en-US"/>
              </w:rPr>
            </w:pPr>
            <w:r w:rsidRPr="008402CA">
              <w:rPr>
                <w:color w:val="000000"/>
                <w:lang w:eastAsia="en-US"/>
              </w:rPr>
              <w:t xml:space="preserve">- активно осваивает способы ролевого поведения: называет свою роль и обращается к сверстнику по имени игрового персонажа; </w:t>
            </w:r>
          </w:p>
          <w:p w:rsidR="00DC6107" w:rsidRPr="008402CA" w:rsidRDefault="00DC6107" w:rsidP="008402C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eastAsia="en-US"/>
              </w:rPr>
            </w:pPr>
            <w:r w:rsidRPr="008402CA">
              <w:rPr>
                <w:color w:val="000000"/>
                <w:lang w:eastAsia="en-US"/>
              </w:rPr>
              <w:t xml:space="preserve">- охотно вступает в ролевой диалог с воспитателем и со сверстником; </w:t>
            </w:r>
          </w:p>
          <w:p w:rsidR="00DC6107" w:rsidRPr="008402CA" w:rsidRDefault="00DC6107" w:rsidP="008402C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eastAsia="en-US"/>
              </w:rPr>
            </w:pPr>
            <w:r w:rsidRPr="008402CA">
              <w:rPr>
                <w:color w:val="000000"/>
                <w:lang w:eastAsia="en-US"/>
              </w:rPr>
              <w:t xml:space="preserve">- у ребенка есть любимые игры и роли, которые он охотнее всего выполняет; </w:t>
            </w:r>
          </w:p>
          <w:p w:rsidR="00DC6107" w:rsidRPr="008402CA" w:rsidRDefault="00DC6107" w:rsidP="008402C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eastAsia="en-US"/>
              </w:rPr>
            </w:pPr>
            <w:r w:rsidRPr="008402CA">
              <w:rPr>
                <w:color w:val="000000"/>
                <w:lang w:eastAsia="en-US"/>
              </w:rPr>
              <w:t xml:space="preserve">- использует разнообразные игровые действия, называет их в ответ на вопрос воспитателя; </w:t>
            </w:r>
          </w:p>
          <w:p w:rsidR="00DC6107" w:rsidRPr="008402CA" w:rsidRDefault="00DC6107" w:rsidP="008402C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eastAsia="en-US"/>
              </w:rPr>
            </w:pPr>
            <w:r w:rsidRPr="008402CA">
              <w:rPr>
                <w:color w:val="000000"/>
                <w:lang w:eastAsia="en-US"/>
              </w:rPr>
              <w:t xml:space="preserve">- в дидактических играх принимает игровую задачу и действует в соответствии с ней; </w:t>
            </w:r>
          </w:p>
          <w:p w:rsidR="00DC6107" w:rsidRPr="008402CA" w:rsidRDefault="00DC6107" w:rsidP="008402CA">
            <w:pPr>
              <w:pStyle w:val="Default"/>
              <w:spacing w:line="360" w:lineRule="auto"/>
              <w:jc w:val="both"/>
            </w:pPr>
            <w:r w:rsidRPr="008402CA">
              <w:t>- проявляет интерес к игровому общению со сверстниками.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107" w:rsidRPr="008402CA" w:rsidRDefault="00DC6107" w:rsidP="008402C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eastAsia="en-US"/>
              </w:rPr>
            </w:pPr>
            <w:r w:rsidRPr="008402CA">
              <w:rPr>
                <w:color w:val="000000"/>
                <w:lang w:eastAsia="en-US"/>
              </w:rPr>
              <w:t xml:space="preserve">- Игры однообразны, ребенок воспроизводит одни и те же игровые действия; </w:t>
            </w:r>
          </w:p>
          <w:p w:rsidR="00DC6107" w:rsidRPr="008402CA" w:rsidRDefault="00DC6107" w:rsidP="008402C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eastAsia="en-US"/>
              </w:rPr>
            </w:pPr>
            <w:r w:rsidRPr="008402CA">
              <w:rPr>
                <w:color w:val="000000"/>
                <w:lang w:eastAsia="en-US"/>
              </w:rPr>
              <w:t xml:space="preserve">- в совместной игре с воспитателем мало инициативен; </w:t>
            </w:r>
          </w:p>
          <w:p w:rsidR="00DC6107" w:rsidRPr="008402CA" w:rsidRDefault="00DC6107" w:rsidP="008402C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eastAsia="en-US"/>
              </w:rPr>
            </w:pPr>
            <w:r w:rsidRPr="008402CA">
              <w:rPr>
                <w:color w:val="000000"/>
                <w:lang w:eastAsia="en-US"/>
              </w:rPr>
              <w:t xml:space="preserve">- проявляет неустойчивость в игровом общении: дружеское отношение часто сменяется конфликтами, попытками завладеть игрушками других детей; </w:t>
            </w:r>
          </w:p>
          <w:p w:rsidR="00DC6107" w:rsidRPr="008402CA" w:rsidRDefault="00DC6107" w:rsidP="008402C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lang w:eastAsia="en-US"/>
              </w:rPr>
            </w:pPr>
            <w:r w:rsidRPr="008402CA">
              <w:rPr>
                <w:color w:val="000000"/>
                <w:lang w:eastAsia="en-US"/>
              </w:rPr>
              <w:t xml:space="preserve">- игровое сосредоточение недостаточное: начинает игровые действия и быстро прекращает их, переходит к новым игрушкам и так же быстро оставляет игру, не развив сюжет. </w:t>
            </w:r>
          </w:p>
          <w:p w:rsidR="00DC6107" w:rsidRPr="008402CA" w:rsidRDefault="00DC6107" w:rsidP="008402CA">
            <w:pPr>
              <w:pStyle w:val="Default"/>
              <w:spacing w:line="360" w:lineRule="auto"/>
              <w:jc w:val="both"/>
            </w:pPr>
            <w:r w:rsidRPr="008402CA">
              <w:t>- в дидактических играх часто не принимает игровую задачу и просто манипулирует с игровым материалом.</w:t>
            </w:r>
          </w:p>
        </w:tc>
      </w:tr>
    </w:tbl>
    <w:p w:rsidR="00C36B8A" w:rsidRPr="008402CA" w:rsidRDefault="00C36B8A" w:rsidP="008402CA">
      <w:pPr>
        <w:autoSpaceDE w:val="0"/>
        <w:autoSpaceDN w:val="0"/>
        <w:adjustRightInd w:val="0"/>
        <w:spacing w:line="360" w:lineRule="auto"/>
        <w:jc w:val="both"/>
        <w:rPr>
          <w:rStyle w:val="81"/>
          <w:rFonts w:ascii="Times New Roman" w:hAnsi="Times New Roman" w:cs="Times New Roman"/>
          <w:bCs w:val="0"/>
        </w:rPr>
      </w:pPr>
    </w:p>
    <w:p w:rsidR="004E5306" w:rsidRDefault="004E5306" w:rsidP="008402CA">
      <w:pPr>
        <w:tabs>
          <w:tab w:val="left" w:pos="1188"/>
        </w:tabs>
        <w:spacing w:line="360" w:lineRule="auto"/>
        <w:jc w:val="both"/>
        <w:rPr>
          <w:b/>
          <w:spacing w:val="-2"/>
        </w:rPr>
      </w:pPr>
    </w:p>
    <w:p w:rsidR="00E554BE" w:rsidRDefault="00E554BE" w:rsidP="008402CA">
      <w:pPr>
        <w:tabs>
          <w:tab w:val="left" w:pos="1188"/>
        </w:tabs>
        <w:spacing w:line="360" w:lineRule="auto"/>
        <w:jc w:val="both"/>
        <w:rPr>
          <w:b/>
          <w:spacing w:val="-2"/>
        </w:rPr>
      </w:pPr>
    </w:p>
    <w:p w:rsidR="00E554BE" w:rsidRDefault="00E554BE" w:rsidP="008402CA">
      <w:pPr>
        <w:tabs>
          <w:tab w:val="left" w:pos="1188"/>
        </w:tabs>
        <w:spacing w:line="360" w:lineRule="auto"/>
        <w:jc w:val="both"/>
        <w:rPr>
          <w:b/>
          <w:spacing w:val="-2"/>
        </w:rPr>
      </w:pPr>
    </w:p>
    <w:p w:rsidR="00E554BE" w:rsidRDefault="00E554BE" w:rsidP="008402CA">
      <w:pPr>
        <w:tabs>
          <w:tab w:val="left" w:pos="1188"/>
        </w:tabs>
        <w:spacing w:line="360" w:lineRule="auto"/>
        <w:jc w:val="both"/>
        <w:rPr>
          <w:b/>
          <w:spacing w:val="-2"/>
        </w:rPr>
      </w:pPr>
    </w:p>
    <w:p w:rsidR="0096790C" w:rsidRPr="008402CA" w:rsidRDefault="0096790C" w:rsidP="008402CA">
      <w:pPr>
        <w:tabs>
          <w:tab w:val="left" w:pos="1188"/>
        </w:tabs>
        <w:spacing w:line="360" w:lineRule="auto"/>
        <w:jc w:val="both"/>
        <w:rPr>
          <w:b/>
          <w:spacing w:val="-2"/>
        </w:rPr>
      </w:pPr>
      <w:r w:rsidRPr="008402CA">
        <w:rPr>
          <w:b/>
          <w:spacing w:val="-2"/>
        </w:rPr>
        <w:lastRenderedPageBreak/>
        <w:t>Условие и средство социально-коммуникативного развития – это деятельность, так как она:</w:t>
      </w:r>
    </w:p>
    <w:p w:rsidR="0096790C" w:rsidRPr="008402CA" w:rsidRDefault="0096790C" w:rsidP="008402CA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8402CA">
        <w:rPr>
          <w:spacing w:val="-2"/>
        </w:rPr>
        <w:t>• дает ребенку возможность усваивать знания, выражать свое отношение к усвоенному, приобретать практические навыки взаимодействия с окружающим миром;</w:t>
      </w:r>
    </w:p>
    <w:p w:rsidR="0096790C" w:rsidRPr="008402CA" w:rsidRDefault="0096790C" w:rsidP="008402CA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8402CA">
        <w:rPr>
          <w:spacing w:val="-2"/>
        </w:rPr>
        <w:t>• позволяет осваивать социальный опыт через освоение и повторение ребенком определенных социальных ролей;</w:t>
      </w:r>
    </w:p>
    <w:p w:rsidR="0096790C" w:rsidRPr="008402CA" w:rsidRDefault="0096790C" w:rsidP="008402CA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8402CA">
        <w:rPr>
          <w:spacing w:val="-2"/>
        </w:rPr>
        <w:t xml:space="preserve"> • способствует тому, что в ней ребенок является не только объектом воспитательного воздействия, но и субъектом процесса, способным активно участвовать в преобразовании окружающего мира и в самовоспитании;</w:t>
      </w:r>
    </w:p>
    <w:p w:rsidR="0096790C" w:rsidRPr="008402CA" w:rsidRDefault="0096790C" w:rsidP="008402CA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8402CA">
        <w:rPr>
          <w:spacing w:val="-2"/>
        </w:rPr>
        <w:t>• дает ребенку возможность быть самостоятельным в познании социального мира;</w:t>
      </w:r>
    </w:p>
    <w:p w:rsidR="0096790C" w:rsidRPr="008402CA" w:rsidRDefault="0096790C" w:rsidP="008402CA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8402CA">
        <w:rPr>
          <w:spacing w:val="-2"/>
        </w:rPr>
        <w:t>• обеспечивает условия для формирования личностных качеств, которые характеризуют ребенка как существо социальное;</w:t>
      </w:r>
    </w:p>
    <w:p w:rsidR="00BF6D16" w:rsidRPr="008402CA" w:rsidRDefault="0096790C" w:rsidP="008402CA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8402CA">
        <w:rPr>
          <w:spacing w:val="-2"/>
        </w:rPr>
        <w:t>• служит «школой чувств»: ребенок учится сопереживать, испытывать радость или огорчение, отражать свое отношение в доступных возрасту формах и продуктах деятельности.</w:t>
      </w:r>
    </w:p>
    <w:tbl>
      <w:tblPr>
        <w:tblStyle w:val="af2"/>
        <w:tblW w:w="0" w:type="auto"/>
        <w:tblLook w:val="04A0"/>
      </w:tblPr>
      <w:tblGrid>
        <w:gridCol w:w="3047"/>
        <w:gridCol w:w="5129"/>
        <w:gridCol w:w="6610"/>
      </w:tblGrid>
      <w:tr w:rsidR="00104C3B" w:rsidRPr="008402CA" w:rsidTr="003715E3">
        <w:tc>
          <w:tcPr>
            <w:tcW w:w="14786" w:type="dxa"/>
            <w:gridSpan w:val="3"/>
          </w:tcPr>
          <w:p w:rsidR="00104C3B" w:rsidRPr="008402CA" w:rsidRDefault="00104C3B" w:rsidP="008402C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HAnsi"/>
                <w:bCs/>
                <w:lang w:eastAsia="en-US"/>
              </w:rPr>
            </w:pPr>
            <w:r w:rsidRPr="008402CA">
              <w:rPr>
                <w:rFonts w:eastAsiaTheme="minorHAnsi"/>
                <w:bCs/>
                <w:lang w:eastAsia="en-US"/>
              </w:rPr>
              <w:t>Реализуемые Программы образовательной области «Социально- коммуникативное развитие»</w:t>
            </w:r>
          </w:p>
        </w:tc>
      </w:tr>
      <w:tr w:rsidR="00104C3B" w:rsidRPr="008402CA" w:rsidTr="003715E3">
        <w:tc>
          <w:tcPr>
            <w:tcW w:w="3047" w:type="dxa"/>
          </w:tcPr>
          <w:p w:rsidR="00104C3B" w:rsidRPr="008402CA" w:rsidRDefault="00104C3B" w:rsidP="008402C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8402CA">
              <w:rPr>
                <w:rFonts w:eastAsiaTheme="minorHAnsi"/>
                <w:b/>
                <w:bCs/>
                <w:lang w:eastAsia="en-US"/>
              </w:rPr>
              <w:t>Возрастная группа</w:t>
            </w:r>
          </w:p>
        </w:tc>
        <w:tc>
          <w:tcPr>
            <w:tcW w:w="5129" w:type="dxa"/>
          </w:tcPr>
          <w:p w:rsidR="00104C3B" w:rsidRPr="008402CA" w:rsidRDefault="00104C3B" w:rsidP="008402C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8402CA">
              <w:rPr>
                <w:rFonts w:eastAsiaTheme="minorHAnsi"/>
                <w:b/>
                <w:bCs/>
                <w:lang w:eastAsia="en-US"/>
              </w:rPr>
              <w:t>Базовый компонент</w:t>
            </w:r>
          </w:p>
        </w:tc>
        <w:tc>
          <w:tcPr>
            <w:tcW w:w="6610" w:type="dxa"/>
          </w:tcPr>
          <w:p w:rsidR="00104C3B" w:rsidRPr="008402CA" w:rsidRDefault="00104C3B" w:rsidP="008402C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8402CA">
              <w:rPr>
                <w:rFonts w:eastAsiaTheme="minorHAnsi"/>
                <w:b/>
                <w:bCs/>
                <w:lang w:eastAsia="en-US"/>
              </w:rPr>
              <w:t xml:space="preserve"> Дополнительный компонент</w:t>
            </w:r>
          </w:p>
        </w:tc>
      </w:tr>
      <w:tr w:rsidR="00104C3B" w:rsidRPr="008402CA" w:rsidTr="003715E3">
        <w:tc>
          <w:tcPr>
            <w:tcW w:w="3047" w:type="dxa"/>
          </w:tcPr>
          <w:p w:rsidR="00104C3B" w:rsidRPr="008402CA" w:rsidRDefault="00104C3B" w:rsidP="008402CA">
            <w:pPr>
              <w:autoSpaceDE w:val="0"/>
              <w:autoSpaceDN w:val="0"/>
              <w:adjustRightInd w:val="0"/>
              <w:spacing w:line="360" w:lineRule="auto"/>
            </w:pPr>
            <w:r w:rsidRPr="008402CA">
              <w:t>Младшая группа (от 3 до 4 лет)</w:t>
            </w:r>
          </w:p>
          <w:p w:rsidR="00104C3B" w:rsidRPr="008402CA" w:rsidRDefault="00104C3B" w:rsidP="008402C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5129" w:type="dxa"/>
          </w:tcPr>
          <w:p w:rsidR="00104C3B" w:rsidRPr="008402CA" w:rsidRDefault="00104C3B" w:rsidP="008402CA">
            <w:pPr>
              <w:spacing w:line="360" w:lineRule="auto"/>
            </w:pPr>
            <w:r w:rsidRPr="008402CA">
              <w:rPr>
                <w:rFonts w:eastAsiaTheme="minorHAnsi"/>
                <w:bCs/>
                <w:lang w:eastAsia="en-US"/>
              </w:rPr>
              <w:t>Основная образовательная программа дошкольного образования «От рождения до школы» Н.Е.Вераксы, Т.С.Комаровой, М.А.Васильевой</w:t>
            </w:r>
          </w:p>
        </w:tc>
        <w:tc>
          <w:tcPr>
            <w:tcW w:w="6610" w:type="dxa"/>
          </w:tcPr>
          <w:p w:rsidR="00104C3B" w:rsidRPr="008402CA" w:rsidRDefault="00104C3B" w:rsidP="008402CA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8402CA">
              <w:t>«Приобщение детей к истокам русской народной культуры» О.Л. Князевой.</w:t>
            </w:r>
          </w:p>
          <w:p w:rsidR="00104C3B" w:rsidRPr="008402CA" w:rsidRDefault="00104C3B" w:rsidP="008402CA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8402CA">
              <w:t>«Театрализованные занятия в детском саду»( адаптированная к условиям ДОУ) М.Д. Маханевой</w:t>
            </w:r>
          </w:p>
          <w:p w:rsidR="00104C3B" w:rsidRPr="008402CA" w:rsidRDefault="00104C3B" w:rsidP="008402CA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8402CA">
              <w:rPr>
                <w:rFonts w:eastAsiaTheme="minorHAnsi"/>
                <w:lang w:eastAsia="en-US"/>
              </w:rPr>
              <w:t>«Северячок»Л.А.Труфонова ( адаптированная к условиям ДОУ).</w:t>
            </w:r>
          </w:p>
          <w:p w:rsidR="00104C3B" w:rsidRPr="008402CA" w:rsidRDefault="00104C3B" w:rsidP="008402C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bCs/>
                <w:lang w:eastAsia="en-US"/>
              </w:rPr>
            </w:pPr>
          </w:p>
        </w:tc>
      </w:tr>
    </w:tbl>
    <w:p w:rsidR="00696F95" w:rsidRPr="00372310" w:rsidRDefault="00696F95" w:rsidP="00372310">
      <w:pPr>
        <w:tabs>
          <w:tab w:val="left" w:pos="1188"/>
        </w:tabs>
        <w:jc w:val="both"/>
        <w:rPr>
          <w:spacing w:val="-2"/>
          <w:sz w:val="28"/>
          <w:szCs w:val="28"/>
        </w:rPr>
      </w:pPr>
    </w:p>
    <w:p w:rsidR="005B0AB6" w:rsidRPr="00695FAA" w:rsidRDefault="00E4481C" w:rsidP="00372310">
      <w:pPr>
        <w:tabs>
          <w:tab w:val="left" w:pos="1188"/>
        </w:tabs>
        <w:jc w:val="both"/>
        <w:rPr>
          <w:b/>
          <w:color w:val="000000" w:themeColor="text1"/>
          <w:spacing w:val="-2"/>
        </w:rPr>
      </w:pPr>
      <w:r w:rsidRPr="00695FAA">
        <w:rPr>
          <w:b/>
          <w:color w:val="000000" w:themeColor="text1"/>
          <w:spacing w:val="-2"/>
          <w:lang w:val="en-US"/>
        </w:rPr>
        <w:t>II</w:t>
      </w:r>
      <w:r w:rsidRPr="00695FAA">
        <w:rPr>
          <w:b/>
          <w:color w:val="000000" w:themeColor="text1"/>
          <w:spacing w:val="-2"/>
        </w:rPr>
        <w:t>.</w:t>
      </w:r>
      <w:r w:rsidR="00695FAA" w:rsidRPr="00695FAA">
        <w:rPr>
          <w:b/>
          <w:color w:val="000000" w:themeColor="text1"/>
          <w:spacing w:val="-2"/>
        </w:rPr>
        <w:t>2</w:t>
      </w:r>
      <w:r w:rsidRPr="00695FAA">
        <w:rPr>
          <w:b/>
          <w:color w:val="000000" w:themeColor="text1"/>
          <w:spacing w:val="-2"/>
        </w:rPr>
        <w:t>.2.</w:t>
      </w:r>
      <w:r w:rsidR="00827E4C" w:rsidRPr="00695FAA">
        <w:rPr>
          <w:b/>
          <w:color w:val="000000" w:themeColor="text1"/>
          <w:spacing w:val="-2"/>
          <w:u w:val="single"/>
        </w:rPr>
        <w:t>Образовательная область  «Познавательное развитие</w:t>
      </w:r>
    </w:p>
    <w:p w:rsidR="005B0AB6" w:rsidRPr="00CA5CF9" w:rsidRDefault="005B0AB6" w:rsidP="00372310">
      <w:pPr>
        <w:tabs>
          <w:tab w:val="left" w:pos="1188"/>
        </w:tabs>
        <w:jc w:val="both"/>
        <w:rPr>
          <w:b/>
          <w:color w:val="000000" w:themeColor="text1"/>
          <w:spacing w:val="-2"/>
          <w:sz w:val="28"/>
          <w:szCs w:val="28"/>
        </w:rPr>
      </w:pPr>
    </w:p>
    <w:p w:rsidR="00B866CB" w:rsidRPr="003715E3" w:rsidRDefault="00B866CB" w:rsidP="003715E3">
      <w:pPr>
        <w:tabs>
          <w:tab w:val="left" w:pos="1188"/>
        </w:tabs>
        <w:jc w:val="both"/>
        <w:rPr>
          <w:b/>
          <w:spacing w:val="-2"/>
          <w:u w:val="single"/>
        </w:rPr>
      </w:pPr>
      <w:r w:rsidRPr="00B866CB">
        <w:rPr>
          <w:b/>
          <w:spacing w:val="-2"/>
          <w:u w:val="single"/>
        </w:rPr>
        <w:t>Задачи:</w:t>
      </w:r>
      <w:r w:rsidR="003715E3">
        <w:rPr>
          <w:b/>
          <w:spacing w:val="-2"/>
          <w:u w:val="single"/>
        </w:rPr>
        <w:t xml:space="preserve"> </w:t>
      </w:r>
      <w:r w:rsidRPr="00B866CB">
        <w:rPr>
          <w:spacing w:val="-2"/>
        </w:rPr>
        <w:t>Задачи познавательного развития реализуются также интегрировано с другими образовательными областями в непосредственно образовательной деятельности, режимных моментах, совместной со взрослыми и самостоятельной деятельности детей.</w:t>
      </w:r>
    </w:p>
    <w:p w:rsidR="00B866CB" w:rsidRPr="00B866CB" w:rsidRDefault="00B866CB" w:rsidP="00B866CB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B866CB">
        <w:rPr>
          <w:spacing w:val="-2"/>
        </w:rPr>
        <w:lastRenderedPageBreak/>
        <w:t xml:space="preserve">    Планируется перспективно и календарно.</w:t>
      </w:r>
    </w:p>
    <w:p w:rsidR="00B866CB" w:rsidRPr="00B866CB" w:rsidRDefault="00B866CB" w:rsidP="00B866CB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B866CB">
        <w:rPr>
          <w:spacing w:val="-2"/>
        </w:rPr>
        <w:t xml:space="preserve">    Организованная образовательная деятельность проводится в соответствии с расписанием обучения с учетом возрастных подгрупп.</w:t>
      </w:r>
    </w:p>
    <w:p w:rsidR="00B866CB" w:rsidRPr="00B866CB" w:rsidRDefault="00B866CB" w:rsidP="00B866CB">
      <w:pPr>
        <w:tabs>
          <w:tab w:val="left" w:pos="1188"/>
        </w:tabs>
        <w:spacing w:line="360" w:lineRule="auto"/>
        <w:jc w:val="both"/>
        <w:rPr>
          <w:b/>
          <w:spacing w:val="-2"/>
        </w:rPr>
      </w:pPr>
      <w:r w:rsidRPr="00B866CB">
        <w:rPr>
          <w:spacing w:val="-2"/>
        </w:rPr>
        <w:t xml:space="preserve">    Возможна замена блока мероприятий или части блока на мероприятия вариативной части программы</w:t>
      </w:r>
      <w:r w:rsidRPr="00B866CB">
        <w:rPr>
          <w:b/>
          <w:spacing w:val="-2"/>
        </w:rPr>
        <w:t>.</w:t>
      </w:r>
    </w:p>
    <w:p w:rsidR="00B866CB" w:rsidRPr="00B866CB" w:rsidRDefault="00B866CB" w:rsidP="00B866CB">
      <w:pPr>
        <w:tabs>
          <w:tab w:val="left" w:pos="1188"/>
        </w:tabs>
        <w:spacing w:line="360" w:lineRule="auto"/>
        <w:jc w:val="both"/>
        <w:rPr>
          <w:spacing w:val="-2"/>
        </w:rPr>
      </w:pPr>
    </w:p>
    <w:p w:rsidR="00B866CB" w:rsidRPr="00B866CB" w:rsidRDefault="00B866CB" w:rsidP="00B866CB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B866CB">
        <w:rPr>
          <w:i/>
          <w:spacing w:val="-2"/>
        </w:rPr>
        <w:t>Формирование элементарных математических представлений.</w:t>
      </w:r>
    </w:p>
    <w:p w:rsidR="00B866CB" w:rsidRPr="00B866CB" w:rsidRDefault="00B866CB" w:rsidP="00B866CB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B866CB">
        <w:rPr>
          <w:spacing w:val="-2"/>
        </w:rPr>
        <w:t>- 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:rsidR="00B866CB" w:rsidRPr="00B866CB" w:rsidRDefault="00B866CB" w:rsidP="00B866CB">
      <w:pPr>
        <w:tabs>
          <w:tab w:val="left" w:pos="1188"/>
        </w:tabs>
        <w:spacing w:line="360" w:lineRule="auto"/>
        <w:jc w:val="both"/>
        <w:rPr>
          <w:spacing w:val="-2"/>
        </w:rPr>
      </w:pPr>
    </w:p>
    <w:p w:rsidR="00B866CB" w:rsidRPr="00B866CB" w:rsidRDefault="00B866CB" w:rsidP="00B866CB">
      <w:pPr>
        <w:tabs>
          <w:tab w:val="left" w:pos="1188"/>
        </w:tabs>
        <w:spacing w:line="360" w:lineRule="auto"/>
        <w:jc w:val="both"/>
        <w:rPr>
          <w:i/>
          <w:spacing w:val="-2"/>
        </w:rPr>
      </w:pPr>
      <w:r w:rsidRPr="00B866CB">
        <w:rPr>
          <w:i/>
          <w:spacing w:val="-2"/>
        </w:rPr>
        <w:t>Развитие познавательно-исследовательской деятельности.</w:t>
      </w:r>
    </w:p>
    <w:p w:rsidR="00B866CB" w:rsidRPr="00B866CB" w:rsidRDefault="00B866CB" w:rsidP="00B866CB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B866CB">
        <w:rPr>
          <w:i/>
          <w:spacing w:val="-2"/>
        </w:rPr>
        <w:t xml:space="preserve">- </w:t>
      </w:r>
      <w:r w:rsidRPr="00B866CB">
        <w:rPr>
          <w:spacing w:val="-2"/>
        </w:rPr>
        <w:t xml:space="preserve"> 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</w:t>
      </w:r>
    </w:p>
    <w:p w:rsidR="00B866CB" w:rsidRPr="00B866CB" w:rsidRDefault="00B866CB" w:rsidP="00B866CB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B866CB">
        <w:rPr>
          <w:spacing w:val="-2"/>
        </w:rPr>
        <w:t xml:space="preserve">  -Развитие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B866CB" w:rsidRPr="00B866CB" w:rsidRDefault="00B866CB" w:rsidP="00B866CB">
      <w:pPr>
        <w:tabs>
          <w:tab w:val="left" w:pos="1188"/>
        </w:tabs>
        <w:spacing w:line="360" w:lineRule="auto"/>
        <w:jc w:val="both"/>
        <w:rPr>
          <w:spacing w:val="-2"/>
        </w:rPr>
      </w:pPr>
    </w:p>
    <w:p w:rsidR="00B866CB" w:rsidRPr="00B866CB" w:rsidRDefault="00B866CB" w:rsidP="00B866CB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B866CB">
        <w:rPr>
          <w:i/>
          <w:spacing w:val="-2"/>
        </w:rPr>
        <w:t>Ознакомление с предметным окружением.</w:t>
      </w:r>
    </w:p>
    <w:p w:rsidR="00B866CB" w:rsidRPr="00B866CB" w:rsidRDefault="00B866CB" w:rsidP="00B866CB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B866CB">
        <w:rPr>
          <w:spacing w:val="-2"/>
        </w:rPr>
        <w:t>- Ознакомление с предметным миром (название, функция, назначение, свойства и качества предмета); восприятие предмета как творения человеческой мысли и результата труда.</w:t>
      </w:r>
    </w:p>
    <w:p w:rsidR="00B866CB" w:rsidRPr="00B866CB" w:rsidRDefault="00B866CB" w:rsidP="00B866CB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B866CB">
        <w:rPr>
          <w:spacing w:val="-2"/>
        </w:rPr>
        <w:lastRenderedPageBreak/>
        <w:t>- Формирование первичных представлений о многообразии предметного окружения; о том, что человек создает предметное окружение, изменяет и совершенствует его для себя и других людей, делая жизнь более удобной и комфортной.</w:t>
      </w:r>
    </w:p>
    <w:p w:rsidR="00B866CB" w:rsidRPr="00B866CB" w:rsidRDefault="00B866CB" w:rsidP="00B866CB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B866CB">
        <w:rPr>
          <w:spacing w:val="-2"/>
        </w:rPr>
        <w:t>- Развитие умения устанавливать причинно-следственные связи между миром предметов и природным миром.</w:t>
      </w:r>
    </w:p>
    <w:p w:rsidR="00B866CB" w:rsidRPr="00B866CB" w:rsidRDefault="00B866CB" w:rsidP="00B866CB">
      <w:pPr>
        <w:tabs>
          <w:tab w:val="left" w:pos="1188"/>
        </w:tabs>
        <w:spacing w:line="360" w:lineRule="auto"/>
        <w:jc w:val="both"/>
        <w:rPr>
          <w:spacing w:val="-2"/>
        </w:rPr>
      </w:pPr>
    </w:p>
    <w:p w:rsidR="00B866CB" w:rsidRPr="00B866CB" w:rsidRDefault="00B866CB" w:rsidP="00B866CB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B866CB">
        <w:rPr>
          <w:i/>
          <w:spacing w:val="-2"/>
        </w:rPr>
        <w:t>Ознакомление с социальным миром</w:t>
      </w:r>
      <w:r w:rsidRPr="00B866CB">
        <w:rPr>
          <w:spacing w:val="-2"/>
        </w:rPr>
        <w:t>.</w:t>
      </w:r>
    </w:p>
    <w:p w:rsidR="00B866CB" w:rsidRPr="00B866CB" w:rsidRDefault="00B866CB" w:rsidP="00B866CB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B866CB">
        <w:rPr>
          <w:spacing w:val="-2"/>
        </w:rPr>
        <w:t xml:space="preserve">- Ознакомление с окружающим социальным миром, расширение кругозора детей, формирование целостной картины мира. </w:t>
      </w:r>
    </w:p>
    <w:p w:rsidR="00B866CB" w:rsidRPr="00B866CB" w:rsidRDefault="00B866CB" w:rsidP="00B866CB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B866CB">
        <w:rPr>
          <w:spacing w:val="-2"/>
        </w:rPr>
        <w:t xml:space="preserve">-Формирование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</w:t>
      </w:r>
    </w:p>
    <w:p w:rsidR="00B866CB" w:rsidRPr="00B866CB" w:rsidRDefault="00B866CB" w:rsidP="00B866CB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B866CB">
        <w:rPr>
          <w:spacing w:val="-2"/>
        </w:rPr>
        <w:t xml:space="preserve">- Формирование гражданской принадлежности; воспитание любви к Родине, гордости за ее достижения, патриотических чувств. </w:t>
      </w:r>
    </w:p>
    <w:p w:rsidR="00B866CB" w:rsidRPr="00B866CB" w:rsidRDefault="00B866CB" w:rsidP="00B866CB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B866CB">
        <w:rPr>
          <w:spacing w:val="-2"/>
        </w:rPr>
        <w:t>-Формирование элементарных представлений о планете Земля как общем доме людей, о многообразии стран и народов мира.</w:t>
      </w:r>
    </w:p>
    <w:p w:rsidR="00B866CB" w:rsidRPr="00B866CB" w:rsidRDefault="00B866CB" w:rsidP="00B866CB">
      <w:pPr>
        <w:tabs>
          <w:tab w:val="left" w:pos="1188"/>
        </w:tabs>
        <w:spacing w:line="360" w:lineRule="auto"/>
        <w:jc w:val="both"/>
        <w:rPr>
          <w:spacing w:val="-2"/>
        </w:rPr>
      </w:pPr>
    </w:p>
    <w:p w:rsidR="00B866CB" w:rsidRPr="00B866CB" w:rsidRDefault="00B866CB" w:rsidP="00B866CB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B866CB">
        <w:rPr>
          <w:i/>
          <w:spacing w:val="-2"/>
        </w:rPr>
        <w:t>Ознакомление с миром природы.</w:t>
      </w:r>
    </w:p>
    <w:p w:rsidR="00B866CB" w:rsidRPr="00B866CB" w:rsidRDefault="00B866CB" w:rsidP="00B866CB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B866CB">
        <w:rPr>
          <w:spacing w:val="-2"/>
        </w:rPr>
        <w:t xml:space="preserve">-Ознакомление с природой и природными явлениями. </w:t>
      </w:r>
    </w:p>
    <w:p w:rsidR="00B866CB" w:rsidRPr="00B866CB" w:rsidRDefault="00B866CB" w:rsidP="00B866CB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B866CB">
        <w:rPr>
          <w:spacing w:val="-2"/>
        </w:rPr>
        <w:t xml:space="preserve">- Развитие умения устанавливать причинно-следственные связи между природными явлениями. </w:t>
      </w:r>
    </w:p>
    <w:p w:rsidR="00B866CB" w:rsidRPr="00B866CB" w:rsidRDefault="00B866CB" w:rsidP="00B866CB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B866CB">
        <w:rPr>
          <w:spacing w:val="-2"/>
        </w:rPr>
        <w:t xml:space="preserve">- Формирование первичных представлений о природном многообразии планеты Земля. </w:t>
      </w:r>
    </w:p>
    <w:p w:rsidR="00B866CB" w:rsidRPr="00B866CB" w:rsidRDefault="00B866CB" w:rsidP="00B866CB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B866CB">
        <w:rPr>
          <w:spacing w:val="-2"/>
        </w:rPr>
        <w:t>- Формирование элементарных экологических представлений.</w:t>
      </w:r>
    </w:p>
    <w:p w:rsidR="00B866CB" w:rsidRPr="00B866CB" w:rsidRDefault="00B866CB" w:rsidP="00B866CB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B866CB">
        <w:rPr>
          <w:spacing w:val="-2"/>
        </w:rPr>
        <w:t>-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</w:t>
      </w:r>
    </w:p>
    <w:p w:rsidR="00B866CB" w:rsidRPr="00B866CB" w:rsidRDefault="00B866CB" w:rsidP="00B866CB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B866CB">
        <w:rPr>
          <w:spacing w:val="-2"/>
        </w:rPr>
        <w:t>- Воспитание умения правильно вести себя в природе. Воспитание люб</w:t>
      </w:r>
      <w:r>
        <w:rPr>
          <w:spacing w:val="-2"/>
        </w:rPr>
        <w:t>ви к природе, желания беречь ее.</w:t>
      </w:r>
    </w:p>
    <w:p w:rsidR="000D01F3" w:rsidRDefault="000D01F3" w:rsidP="00B866CB">
      <w:pPr>
        <w:spacing w:line="360" w:lineRule="auto"/>
      </w:pPr>
    </w:p>
    <w:p w:rsidR="000D01F3" w:rsidRDefault="000D01F3" w:rsidP="00695FAA">
      <w:pPr>
        <w:spacing w:line="360" w:lineRule="auto"/>
        <w:ind w:firstLine="900"/>
        <w:rPr>
          <w:b/>
          <w:sz w:val="36"/>
          <w:szCs w:val="36"/>
        </w:rPr>
      </w:pPr>
      <w:r>
        <w:lastRenderedPageBreak/>
        <w:t>Педагог имеет право выбора и может использовать в своей практической деятельности любой вариант, так как их содержательную основу, составляют единые требования Федерального Государственного образовательного стандарта дошкольного образования, в образовательной области «Познавательное развитие».</w:t>
      </w:r>
    </w:p>
    <w:p w:rsidR="000D01F3" w:rsidRDefault="000D01F3" w:rsidP="000D01F3">
      <w:pPr>
        <w:jc w:val="center"/>
        <w:rPr>
          <w:b/>
          <w:sz w:val="36"/>
          <w:szCs w:val="36"/>
        </w:rPr>
      </w:pPr>
    </w:p>
    <w:p w:rsidR="005B0AB6" w:rsidRDefault="005B0AB6" w:rsidP="00372310">
      <w:pPr>
        <w:tabs>
          <w:tab w:val="left" w:pos="1188"/>
        </w:tabs>
        <w:jc w:val="both"/>
        <w:rPr>
          <w:b/>
          <w:spacing w:val="-2"/>
        </w:rPr>
      </w:pPr>
      <w:r w:rsidRPr="00695FAA">
        <w:rPr>
          <w:b/>
          <w:spacing w:val="-2"/>
        </w:rPr>
        <w:t>Содержание психолого</w:t>
      </w:r>
      <w:r w:rsidR="00C04F9A" w:rsidRPr="00695FAA">
        <w:rPr>
          <w:b/>
          <w:spacing w:val="-2"/>
        </w:rPr>
        <w:t>-</w:t>
      </w:r>
      <w:r w:rsidRPr="00695FAA">
        <w:rPr>
          <w:b/>
          <w:spacing w:val="-2"/>
        </w:rPr>
        <w:t>педагогической работы</w:t>
      </w:r>
    </w:p>
    <w:p w:rsidR="00B866CB" w:rsidRPr="00695FAA" w:rsidRDefault="00B866CB" w:rsidP="00372310">
      <w:pPr>
        <w:tabs>
          <w:tab w:val="left" w:pos="1188"/>
        </w:tabs>
        <w:jc w:val="both"/>
        <w:rPr>
          <w:b/>
          <w:spacing w:val="-2"/>
        </w:rPr>
      </w:pPr>
    </w:p>
    <w:p w:rsidR="00B866CB" w:rsidRPr="00B866CB" w:rsidRDefault="00B866CB" w:rsidP="00B866CB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B866CB">
        <w:rPr>
          <w:color w:val="000000"/>
        </w:rPr>
        <w:t xml:space="preserve">-Различение предметов по форме при сборке и раскладывании полых кубов, цилиндров, конусов, полусфер из 2-3 деталей. -Понимание ребенком слов, соответствующих промежуточной величине предмета. </w:t>
      </w:r>
    </w:p>
    <w:p w:rsidR="000D01F3" w:rsidRPr="00283A94" w:rsidRDefault="00B866CB" w:rsidP="00283A94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B866CB">
        <w:rPr>
          <w:color w:val="000000"/>
        </w:rPr>
        <w:t xml:space="preserve">- Выполнение задания с одновременной ориентировкой на два свойства. </w:t>
      </w:r>
    </w:p>
    <w:p w:rsidR="000D01F3" w:rsidRDefault="000D01F3" w:rsidP="00372310">
      <w:pPr>
        <w:autoSpaceDE w:val="0"/>
        <w:autoSpaceDN w:val="0"/>
        <w:adjustRightInd w:val="0"/>
        <w:jc w:val="both"/>
        <w:rPr>
          <w:b/>
          <w:iCs/>
          <w:color w:val="000000"/>
          <w:sz w:val="28"/>
          <w:szCs w:val="28"/>
        </w:rPr>
      </w:pPr>
    </w:p>
    <w:p w:rsidR="000D01F3" w:rsidRDefault="000D01F3" w:rsidP="000D01F3">
      <w:pPr>
        <w:jc w:val="center"/>
        <w:rPr>
          <w:b/>
        </w:rPr>
      </w:pPr>
      <w:r>
        <w:rPr>
          <w:b/>
        </w:rPr>
        <w:t>Примерное содержание совместной образовательной деятельности по формированию элементарных математических представлений</w:t>
      </w:r>
    </w:p>
    <w:p w:rsidR="000D01F3" w:rsidRDefault="000D01F3" w:rsidP="000D01F3">
      <w:pPr>
        <w:jc w:val="center"/>
        <w:rPr>
          <w:rFonts w:ascii="Arial" w:hAnsi="Arial" w:cs="Arial"/>
        </w:rPr>
      </w:pPr>
    </w:p>
    <w:tbl>
      <w:tblPr>
        <w:tblW w:w="112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63"/>
        <w:gridCol w:w="4055"/>
        <w:gridCol w:w="3341"/>
      </w:tblGrid>
      <w:tr w:rsidR="00B866CB" w:rsidTr="00B866CB">
        <w:trPr>
          <w:trHeight w:val="524"/>
        </w:trPr>
        <w:tc>
          <w:tcPr>
            <w:tcW w:w="11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6CB" w:rsidRDefault="00B866CB" w:rsidP="00B866CB">
            <w:pPr>
              <w:jc w:val="center"/>
              <w:rPr>
                <w:b/>
              </w:rPr>
            </w:pPr>
            <w:r>
              <w:rPr>
                <w:b/>
              </w:rPr>
              <w:t>Вторая младшая группа, дошкольный возраст (3 - 4 года)</w:t>
            </w:r>
          </w:p>
        </w:tc>
      </w:tr>
      <w:tr w:rsidR="00B866CB" w:rsidTr="00B866CB">
        <w:trPr>
          <w:trHeight w:val="524"/>
        </w:trPr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6CB" w:rsidRDefault="00B866CB">
            <w:pPr>
              <w:jc w:val="center"/>
              <w:rPr>
                <w:b/>
              </w:rPr>
            </w:pPr>
            <w:r>
              <w:rPr>
                <w:b/>
              </w:rPr>
              <w:t>Направление деятельности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6CB" w:rsidRDefault="00B866CB">
            <w:pPr>
              <w:jc w:val="center"/>
              <w:rPr>
                <w:b/>
              </w:rPr>
            </w:pPr>
            <w:r>
              <w:rPr>
                <w:b/>
              </w:rPr>
              <w:t>Формы работы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6CB" w:rsidRDefault="00B866CB">
            <w:pPr>
              <w:jc w:val="center"/>
              <w:rPr>
                <w:b/>
              </w:rPr>
            </w:pPr>
            <w:r>
              <w:rPr>
                <w:b/>
              </w:rPr>
              <w:t>Целевые ориентиры</w:t>
            </w:r>
          </w:p>
        </w:tc>
      </w:tr>
      <w:tr w:rsidR="00B866CB" w:rsidTr="00B866CB">
        <w:trPr>
          <w:trHeight w:val="524"/>
        </w:trPr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6CB" w:rsidRDefault="00B866CB">
            <w:pPr>
              <w:rPr>
                <w:b/>
              </w:rPr>
            </w:pPr>
          </w:p>
          <w:p w:rsidR="00B866CB" w:rsidRDefault="00B866CB">
            <w:pPr>
              <w:rPr>
                <w:b/>
              </w:rPr>
            </w:pPr>
            <w:r>
              <w:rPr>
                <w:b/>
              </w:rPr>
              <w:t>Количество</w:t>
            </w:r>
          </w:p>
          <w:p w:rsidR="00B866CB" w:rsidRDefault="00B866CB">
            <w:r>
              <w:t>- признаки предметов;</w:t>
            </w:r>
          </w:p>
          <w:p w:rsidR="00B866CB" w:rsidRDefault="00B866CB">
            <w:r>
              <w:t>- группы однородных предметов;</w:t>
            </w:r>
          </w:p>
          <w:p w:rsidR="00B866CB" w:rsidRDefault="00B866CB">
            <w:r>
              <w:t>- различение понятий много, один, по одному и т.д.;</w:t>
            </w:r>
          </w:p>
          <w:p w:rsidR="00B866CB" w:rsidRDefault="00B866CB">
            <w:r>
              <w:t>- сравнение групп предметов.</w:t>
            </w:r>
          </w:p>
          <w:p w:rsidR="00B866CB" w:rsidRDefault="00B866CB"/>
          <w:p w:rsidR="00B866CB" w:rsidRDefault="00B866CB">
            <w:pPr>
              <w:rPr>
                <w:b/>
              </w:rPr>
            </w:pPr>
            <w:r>
              <w:rPr>
                <w:b/>
              </w:rPr>
              <w:t>Величина</w:t>
            </w:r>
          </w:p>
          <w:p w:rsidR="00B866CB" w:rsidRDefault="00B866CB">
            <w:r>
              <w:t>- сравнение контрастных и одинаковых предметов;</w:t>
            </w:r>
          </w:p>
          <w:p w:rsidR="00B866CB" w:rsidRDefault="00B866CB">
            <w:r>
              <w:t xml:space="preserve">- обозначение результатов </w:t>
            </w:r>
            <w:r>
              <w:lastRenderedPageBreak/>
              <w:t>сравнений</w:t>
            </w:r>
          </w:p>
          <w:p w:rsidR="00B866CB" w:rsidRDefault="00B866CB"/>
          <w:p w:rsidR="00B866CB" w:rsidRDefault="00B866CB">
            <w:pPr>
              <w:rPr>
                <w:b/>
              </w:rPr>
            </w:pPr>
            <w:r>
              <w:rPr>
                <w:b/>
              </w:rPr>
              <w:t>Форма</w:t>
            </w:r>
          </w:p>
          <w:p w:rsidR="00B866CB" w:rsidRDefault="00B866CB">
            <w:r>
              <w:rPr>
                <w:b/>
              </w:rPr>
              <w:t xml:space="preserve">- </w:t>
            </w:r>
            <w:r>
              <w:t>геометрические фигуры - круг, квадрат, треугольник;</w:t>
            </w:r>
          </w:p>
          <w:p w:rsidR="00B866CB" w:rsidRDefault="00B866CB">
            <w:r>
              <w:t>- обследование форм геометрических фигур.</w:t>
            </w:r>
          </w:p>
          <w:p w:rsidR="00B866CB" w:rsidRDefault="00B866CB"/>
          <w:p w:rsidR="00B866CB" w:rsidRDefault="00B866CB">
            <w:pPr>
              <w:rPr>
                <w:b/>
              </w:rPr>
            </w:pPr>
            <w:r>
              <w:rPr>
                <w:b/>
              </w:rPr>
              <w:t>Ориентировка в пространстве</w:t>
            </w:r>
          </w:p>
          <w:p w:rsidR="00B866CB" w:rsidRDefault="00B866CB">
            <w:r>
              <w:t>- различение пространственных направлений (вверху - внизу, справа - слева).</w:t>
            </w:r>
          </w:p>
          <w:p w:rsidR="00B866CB" w:rsidRDefault="00B866CB">
            <w:pPr>
              <w:jc w:val="right"/>
            </w:pPr>
          </w:p>
          <w:p w:rsidR="00B866CB" w:rsidRDefault="00B866CB">
            <w:pPr>
              <w:rPr>
                <w:b/>
              </w:rPr>
            </w:pPr>
            <w:r>
              <w:rPr>
                <w:b/>
              </w:rPr>
              <w:t>Ориентировка во времени</w:t>
            </w:r>
          </w:p>
          <w:p w:rsidR="00B866CB" w:rsidRDefault="00B866CB">
            <w:r>
              <w:t>- контрастные части суток (день - ночь, утро - вечер).</w:t>
            </w:r>
          </w:p>
          <w:p w:rsidR="00B866CB" w:rsidRDefault="00B866CB"/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6CB" w:rsidRDefault="00B866CB"/>
          <w:p w:rsidR="00B866CB" w:rsidRDefault="00B866CB">
            <w:r>
              <w:t>- рассматривание;</w:t>
            </w:r>
          </w:p>
          <w:p w:rsidR="00B866CB" w:rsidRDefault="00B866CB"/>
          <w:p w:rsidR="00B866CB" w:rsidRDefault="00B866CB">
            <w:r>
              <w:t>- наблюдение;</w:t>
            </w:r>
          </w:p>
          <w:p w:rsidR="00B866CB" w:rsidRDefault="00B866CB"/>
          <w:p w:rsidR="00B866CB" w:rsidRDefault="00B866CB">
            <w:r>
              <w:t>- игра - экспериментирование;</w:t>
            </w:r>
          </w:p>
          <w:p w:rsidR="00B866CB" w:rsidRDefault="00B866CB"/>
          <w:p w:rsidR="00B866CB" w:rsidRDefault="00B866CB">
            <w:r>
              <w:t>- исследовательская деятельность;</w:t>
            </w:r>
          </w:p>
          <w:p w:rsidR="00B866CB" w:rsidRDefault="00B866CB"/>
          <w:p w:rsidR="00B866CB" w:rsidRDefault="00B866CB">
            <w:r>
              <w:t>- развивающая игра;</w:t>
            </w:r>
          </w:p>
          <w:p w:rsidR="00B866CB" w:rsidRDefault="00B866CB"/>
          <w:p w:rsidR="00B866CB" w:rsidRDefault="00B866CB">
            <w:r>
              <w:t>- экскурсия;</w:t>
            </w:r>
          </w:p>
          <w:p w:rsidR="00B866CB" w:rsidRDefault="00B866CB"/>
          <w:p w:rsidR="00B866CB" w:rsidRDefault="00B866CB">
            <w:r>
              <w:t>- ситуативный разговор;</w:t>
            </w:r>
          </w:p>
          <w:p w:rsidR="00B866CB" w:rsidRDefault="00B866CB"/>
          <w:p w:rsidR="00B866CB" w:rsidRDefault="00B866CB">
            <w:r>
              <w:t>- беседа;</w:t>
            </w:r>
          </w:p>
          <w:p w:rsidR="00B866CB" w:rsidRDefault="00B866CB"/>
          <w:p w:rsidR="00B866CB" w:rsidRDefault="00B866CB">
            <w:r>
              <w:t>- проблемная ситуация;</w:t>
            </w:r>
          </w:p>
          <w:p w:rsidR="00B866CB" w:rsidRDefault="00B866CB"/>
          <w:p w:rsidR="00B866CB" w:rsidRDefault="00B866CB">
            <w:r>
              <w:t xml:space="preserve">- сенсорный и интеллектуальный </w:t>
            </w:r>
          </w:p>
          <w:p w:rsidR="00B866CB" w:rsidRDefault="00B866CB">
            <w:r>
              <w:t>тренинги.</w:t>
            </w:r>
          </w:p>
          <w:p w:rsidR="00B866CB" w:rsidRDefault="00B866CB"/>
          <w:p w:rsidR="00B866CB" w:rsidRDefault="00B866CB"/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6CB" w:rsidRDefault="00B866CB"/>
          <w:p w:rsidR="00B866CB" w:rsidRDefault="00B866CB">
            <w:r>
              <w:t>- ребенок различает основные понятия;</w:t>
            </w:r>
          </w:p>
          <w:p w:rsidR="00B866CB" w:rsidRDefault="00B866CB"/>
          <w:p w:rsidR="00B866CB" w:rsidRDefault="00B866CB">
            <w:r>
              <w:t>- сравнивает группы предметов;</w:t>
            </w:r>
          </w:p>
          <w:p w:rsidR="00B866CB" w:rsidRDefault="00B866CB"/>
          <w:p w:rsidR="00B866CB" w:rsidRDefault="00B866CB">
            <w:r>
              <w:t>- различает простейшие геометрические фигуры;</w:t>
            </w:r>
          </w:p>
          <w:p w:rsidR="00B866CB" w:rsidRDefault="00B866CB"/>
          <w:p w:rsidR="00B866CB" w:rsidRDefault="00B866CB">
            <w:r>
              <w:t>- ориентируется в пространстве и времени;</w:t>
            </w:r>
          </w:p>
          <w:p w:rsidR="00B866CB" w:rsidRDefault="00B866CB"/>
          <w:p w:rsidR="00B866CB" w:rsidRDefault="00B866CB">
            <w:r>
              <w:t>- интересуется окружающими предметами и действует с ними</w:t>
            </w:r>
          </w:p>
          <w:p w:rsidR="00B866CB" w:rsidRDefault="00B866CB"/>
          <w:p w:rsidR="00B866CB" w:rsidRDefault="00B866CB"/>
          <w:p w:rsidR="00B866CB" w:rsidRDefault="00B866CB"/>
        </w:tc>
      </w:tr>
    </w:tbl>
    <w:p w:rsidR="000D01F3" w:rsidRDefault="000D01F3" w:rsidP="000D01F3">
      <w:pPr>
        <w:jc w:val="center"/>
        <w:rPr>
          <w:rFonts w:ascii="Arial" w:hAnsi="Arial" w:cs="Arial"/>
        </w:rPr>
      </w:pPr>
    </w:p>
    <w:p w:rsidR="000D01F3" w:rsidRDefault="000D01F3" w:rsidP="000D01F3">
      <w:pPr>
        <w:jc w:val="center"/>
        <w:rPr>
          <w:rFonts w:ascii="Arial" w:hAnsi="Arial" w:cs="Arial"/>
        </w:rPr>
      </w:pPr>
    </w:p>
    <w:p w:rsidR="00C64FEC" w:rsidRDefault="00C64FEC" w:rsidP="00C64FEC">
      <w:pPr>
        <w:ind w:firstLine="540"/>
        <w:jc w:val="center"/>
      </w:pPr>
      <w:r>
        <w:rPr>
          <w:b/>
        </w:rPr>
        <w:t>Примерное содержание совместной образовательной деятельности по формированию целостной картины мира</w:t>
      </w:r>
    </w:p>
    <w:p w:rsidR="000D01F3" w:rsidRDefault="000D01F3" w:rsidP="000D01F3">
      <w:pPr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786"/>
      </w:tblGrid>
      <w:tr w:rsidR="00C64FEC" w:rsidTr="00C64FEC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FEC" w:rsidRDefault="00C64FEC">
            <w:pPr>
              <w:jc w:val="center"/>
              <w:rPr>
                <w:b/>
              </w:rPr>
            </w:pPr>
            <w:r>
              <w:rPr>
                <w:b/>
              </w:rPr>
              <w:t>Окружающий мир</w:t>
            </w:r>
          </w:p>
        </w:tc>
      </w:tr>
      <w:tr w:rsidR="00C64FEC" w:rsidTr="00C64FEC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FEC" w:rsidRDefault="00C64FEC">
            <w:r>
              <w:rPr>
                <w:b/>
              </w:rPr>
              <w:t>Цель:</w:t>
            </w:r>
            <w:r>
              <w:t xml:space="preserve"> создание условий для формирования представлений об объектах окружающего мира</w:t>
            </w:r>
          </w:p>
        </w:tc>
      </w:tr>
      <w:tr w:rsidR="00C64FEC" w:rsidTr="00C64FEC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FEC" w:rsidRDefault="00C64FEC">
            <w:r>
              <w:rPr>
                <w:b/>
              </w:rPr>
              <w:t>Задача:</w:t>
            </w:r>
            <w:r>
              <w:t xml:space="preserve"> обеспечить психолого- педагогическое сопровождение для формирования познавательных действий</w:t>
            </w:r>
          </w:p>
        </w:tc>
      </w:tr>
      <w:tr w:rsidR="00026262" w:rsidTr="00E434FE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262" w:rsidRDefault="00026262">
            <w:pPr>
              <w:jc w:val="center"/>
              <w:rPr>
                <w:b/>
              </w:rPr>
            </w:pPr>
            <w:r>
              <w:rPr>
                <w:b/>
              </w:rPr>
              <w:t>Вторая младшая группа (3-4 года)</w:t>
            </w:r>
          </w:p>
        </w:tc>
      </w:tr>
      <w:tr w:rsidR="00C64FEC" w:rsidTr="00C64FEC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FEC" w:rsidRDefault="00C64FEC">
            <w:pPr>
              <w:jc w:val="center"/>
              <w:rPr>
                <w:b/>
              </w:rPr>
            </w:pPr>
            <w:r>
              <w:rPr>
                <w:b/>
              </w:rPr>
              <w:t>Предметное и социальное окружение</w:t>
            </w:r>
          </w:p>
        </w:tc>
      </w:tr>
      <w:tr w:rsidR="00026262" w:rsidTr="00E434FE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262" w:rsidRDefault="00026262">
            <w:r>
              <w:t>- ближайшее окружение городской инфраструктуры: дом, улица, магазин и т.д.;</w:t>
            </w:r>
          </w:p>
          <w:p w:rsidR="00026262" w:rsidRDefault="00026262">
            <w:r>
              <w:t>- профессии: врач, продавец, воспитатель и т.д.</w:t>
            </w:r>
          </w:p>
        </w:tc>
      </w:tr>
      <w:tr w:rsidR="00C64FEC" w:rsidTr="00C64FEC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FEC" w:rsidRDefault="00C64FEC">
            <w:pPr>
              <w:jc w:val="center"/>
              <w:rPr>
                <w:b/>
              </w:rPr>
            </w:pPr>
            <w:r>
              <w:rPr>
                <w:b/>
              </w:rPr>
              <w:t>Ознакомление с природой</w:t>
            </w:r>
          </w:p>
        </w:tc>
      </w:tr>
      <w:tr w:rsidR="00026262" w:rsidTr="00E434FE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262" w:rsidRDefault="00026262">
            <w:r>
              <w:t xml:space="preserve">. </w:t>
            </w:r>
          </w:p>
          <w:p w:rsidR="00026262" w:rsidRDefault="00026262">
            <w:r>
              <w:t>- растения и животные, птицы, насекомые;</w:t>
            </w:r>
          </w:p>
          <w:p w:rsidR="00026262" w:rsidRDefault="00026262">
            <w:r>
              <w:t>- овощи, фрукты;</w:t>
            </w:r>
          </w:p>
          <w:p w:rsidR="00026262" w:rsidRDefault="00026262">
            <w:r>
              <w:lastRenderedPageBreak/>
              <w:t>- правила поведения в природе</w:t>
            </w:r>
          </w:p>
          <w:p w:rsidR="00026262" w:rsidRDefault="00026262">
            <w:r>
              <w:t>- сезонные наблюдения (времена года).</w:t>
            </w:r>
          </w:p>
        </w:tc>
      </w:tr>
      <w:tr w:rsidR="00026262" w:rsidTr="00E434FE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262" w:rsidRDefault="0002626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Формы работы</w:t>
            </w:r>
          </w:p>
          <w:p w:rsidR="00026262" w:rsidRDefault="00026262">
            <w:pPr>
              <w:jc w:val="center"/>
            </w:pPr>
            <w:r>
              <w:rPr>
                <w:b/>
              </w:rPr>
              <w:t>Младший возраст</w:t>
            </w:r>
          </w:p>
        </w:tc>
      </w:tr>
      <w:tr w:rsidR="00026262" w:rsidTr="00E434FE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262" w:rsidRDefault="00026262">
            <w:r>
              <w:t>Рассматривание, наблюдение, игра - экспериментирование, исследовательская деятельность, конструирование, развивающие игры, экскурсии, ситуативный разговор, беседа, проблемные ситуации, сенсорный тренинг, интеллектуальный тренинг.</w:t>
            </w:r>
          </w:p>
          <w:p w:rsidR="00026262" w:rsidRDefault="00026262">
            <w:r>
              <w:t>.</w:t>
            </w:r>
          </w:p>
        </w:tc>
      </w:tr>
      <w:tr w:rsidR="00C64FEC" w:rsidTr="00C64FEC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FEC" w:rsidRDefault="00C64FEC">
            <w:pPr>
              <w:jc w:val="center"/>
              <w:rPr>
                <w:b/>
              </w:rPr>
            </w:pPr>
            <w:r>
              <w:rPr>
                <w:b/>
              </w:rPr>
              <w:t>Целевые ориентиры</w:t>
            </w:r>
          </w:p>
        </w:tc>
      </w:tr>
      <w:tr w:rsidR="00026262" w:rsidTr="00E434FE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262" w:rsidRDefault="00026262">
            <w:r>
              <w:t>- ребенок знает предметное окружение;</w:t>
            </w:r>
          </w:p>
          <w:p w:rsidR="00026262" w:rsidRDefault="00026262">
            <w:r>
              <w:t>- проявляет интерес к природным явлениям в виде коротких высказываний;</w:t>
            </w:r>
          </w:p>
          <w:p w:rsidR="00026262" w:rsidRDefault="00026262">
            <w:r>
              <w:t>- активен;</w:t>
            </w:r>
          </w:p>
          <w:p w:rsidR="00026262" w:rsidRDefault="00026262" w:rsidP="00026262">
            <w:r>
              <w:t>- эмоционален в действиях с игрушками.</w:t>
            </w:r>
          </w:p>
        </w:tc>
      </w:tr>
    </w:tbl>
    <w:p w:rsidR="00C64FEC" w:rsidRDefault="00C64FEC" w:rsidP="000D01F3">
      <w:pPr>
        <w:jc w:val="center"/>
        <w:rPr>
          <w:rFonts w:ascii="Arial" w:hAnsi="Arial" w:cs="Arial"/>
        </w:rPr>
      </w:pPr>
    </w:p>
    <w:p w:rsidR="007D6329" w:rsidRPr="00283A94" w:rsidRDefault="007D6329" w:rsidP="00283A94">
      <w:pPr>
        <w:tabs>
          <w:tab w:val="left" w:pos="1188"/>
        </w:tabs>
        <w:spacing w:line="360" w:lineRule="auto"/>
        <w:jc w:val="both"/>
        <w:rPr>
          <w:b/>
          <w:spacing w:val="-2"/>
        </w:rPr>
      </w:pPr>
      <w:r w:rsidRPr="00283A94">
        <w:rPr>
          <w:b/>
          <w:spacing w:val="-2"/>
        </w:rPr>
        <w:t xml:space="preserve">Принципы реализации образовательной области «Познавательное развитие»: </w:t>
      </w:r>
    </w:p>
    <w:p w:rsidR="007D6329" w:rsidRPr="00283A94" w:rsidRDefault="007D6329" w:rsidP="00283A94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283A94">
        <w:rPr>
          <w:spacing w:val="-2"/>
        </w:rPr>
        <w:t>-принцип интеграции позволяет знакомить детей с разными областями знаний, тесно связанных между собой.</w:t>
      </w:r>
    </w:p>
    <w:p w:rsidR="007D6329" w:rsidRPr="00283A94" w:rsidRDefault="007D6329" w:rsidP="00283A94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283A94">
        <w:rPr>
          <w:spacing w:val="-2"/>
        </w:rPr>
        <w:t>-принцип деятельности и интерактивности предоставляет ребенку возможность реализовывать разные виды детской деятельности, поддерживать детскую инициативу.</w:t>
      </w:r>
    </w:p>
    <w:p w:rsidR="007D6329" w:rsidRPr="00283A94" w:rsidRDefault="007D6329" w:rsidP="00283A94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283A94">
        <w:rPr>
          <w:spacing w:val="-2"/>
        </w:rPr>
        <w:t>-принцип научности подразумевает, что все сведения должны достоверно объяснять различные процессы, явления на доступном и в то же время научном уровне.</w:t>
      </w:r>
    </w:p>
    <w:p w:rsidR="007D6329" w:rsidRPr="00283A94" w:rsidRDefault="007D6329" w:rsidP="00283A94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283A94">
        <w:rPr>
          <w:spacing w:val="-2"/>
        </w:rPr>
        <w:t>-принцип природо</w:t>
      </w:r>
      <w:r w:rsidR="008B3354">
        <w:rPr>
          <w:spacing w:val="-2"/>
        </w:rPr>
        <w:t xml:space="preserve"> </w:t>
      </w:r>
      <w:r w:rsidRPr="00283A94">
        <w:rPr>
          <w:spacing w:val="-2"/>
        </w:rPr>
        <w:t>сообразности позволяет учитывать психофизиологические особенности детей каждого возраста, следовать объективным законам их развития и создавать условия для раскрытия личностного потенциала ребенка;</w:t>
      </w:r>
    </w:p>
    <w:p w:rsidR="007D6329" w:rsidRPr="00283A94" w:rsidRDefault="007D6329" w:rsidP="00283A94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283A94">
        <w:rPr>
          <w:spacing w:val="-2"/>
        </w:rPr>
        <w:t>-принцип партнерства связан тесно с реализацией прав ребенка, обеспечивает тесное сотрудничество взрослых и детей.</w:t>
      </w:r>
    </w:p>
    <w:p w:rsidR="007D6329" w:rsidRPr="00283A94" w:rsidRDefault="007D6329" w:rsidP="00283A94">
      <w:pPr>
        <w:tabs>
          <w:tab w:val="left" w:pos="1188"/>
        </w:tabs>
        <w:spacing w:line="360" w:lineRule="auto"/>
        <w:jc w:val="both"/>
        <w:rPr>
          <w:bCs/>
        </w:rPr>
      </w:pPr>
      <w:r w:rsidRPr="00283A94">
        <w:rPr>
          <w:spacing w:val="-2"/>
        </w:rPr>
        <w:t>-принцип развивающего содержания образовательно-игровой деятельности – содержание обучения и воспитания должно быть: развивающим, проблемным, поисково-исследовательским, проектным, предоставлять возможность для свободного творчества ребенка</w:t>
      </w:r>
    </w:p>
    <w:p w:rsidR="00741C2F" w:rsidRPr="00283A94" w:rsidRDefault="00741C2F" w:rsidP="00283A94">
      <w:pPr>
        <w:tabs>
          <w:tab w:val="left" w:pos="1188"/>
        </w:tabs>
        <w:spacing w:line="360" w:lineRule="auto"/>
        <w:jc w:val="both"/>
        <w:rPr>
          <w:bCs/>
          <w:color w:val="000000"/>
        </w:rPr>
      </w:pPr>
    </w:p>
    <w:tbl>
      <w:tblPr>
        <w:tblStyle w:val="af2"/>
        <w:tblW w:w="0" w:type="auto"/>
        <w:tblLook w:val="04A0"/>
      </w:tblPr>
      <w:tblGrid>
        <w:gridCol w:w="3047"/>
        <w:gridCol w:w="5129"/>
        <w:gridCol w:w="6610"/>
      </w:tblGrid>
      <w:tr w:rsidR="00741C2F" w:rsidRPr="00283A94" w:rsidTr="008B3354"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2F" w:rsidRPr="00283A94" w:rsidRDefault="00741C2F" w:rsidP="00283A9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HAnsi"/>
                <w:bCs/>
                <w:lang w:eastAsia="en-US"/>
              </w:rPr>
            </w:pPr>
            <w:r w:rsidRPr="00283A94">
              <w:rPr>
                <w:rFonts w:eastAsiaTheme="minorHAnsi"/>
                <w:bCs/>
                <w:lang w:eastAsia="en-US"/>
              </w:rPr>
              <w:lastRenderedPageBreak/>
              <w:t>Реализуемые Программы образовательной области « Познавательное развитие»</w:t>
            </w:r>
          </w:p>
        </w:tc>
      </w:tr>
      <w:tr w:rsidR="00741C2F" w:rsidRPr="00283A94" w:rsidTr="008B3354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2F" w:rsidRPr="00283A94" w:rsidRDefault="00741C2F" w:rsidP="00283A9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283A94">
              <w:rPr>
                <w:rFonts w:eastAsiaTheme="minorHAnsi"/>
                <w:b/>
                <w:bCs/>
                <w:lang w:eastAsia="en-US"/>
              </w:rPr>
              <w:t>Возрастная группа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2F" w:rsidRPr="00283A94" w:rsidRDefault="00741C2F" w:rsidP="00283A9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283A94">
              <w:rPr>
                <w:rFonts w:eastAsiaTheme="minorHAnsi"/>
                <w:b/>
                <w:bCs/>
                <w:lang w:eastAsia="en-US"/>
              </w:rPr>
              <w:t>Базовый компонент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2F" w:rsidRPr="00283A94" w:rsidRDefault="00741C2F" w:rsidP="00283A9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283A94">
              <w:rPr>
                <w:rFonts w:eastAsiaTheme="minorHAnsi"/>
                <w:b/>
                <w:bCs/>
                <w:lang w:eastAsia="en-US"/>
              </w:rPr>
              <w:t xml:space="preserve"> Дополнительный компонент</w:t>
            </w:r>
          </w:p>
        </w:tc>
      </w:tr>
      <w:tr w:rsidR="00741C2F" w:rsidRPr="00283A94" w:rsidTr="008B3354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C2F" w:rsidRPr="00283A94" w:rsidRDefault="00741C2F" w:rsidP="00283A94">
            <w:pPr>
              <w:autoSpaceDE w:val="0"/>
              <w:autoSpaceDN w:val="0"/>
              <w:adjustRightInd w:val="0"/>
              <w:spacing w:line="360" w:lineRule="auto"/>
              <w:rPr>
                <w:lang w:eastAsia="en-US"/>
              </w:rPr>
            </w:pPr>
            <w:r w:rsidRPr="00283A94">
              <w:rPr>
                <w:lang w:eastAsia="en-US"/>
              </w:rPr>
              <w:t>Младшая группа (от 3 до 4 лет)</w:t>
            </w:r>
          </w:p>
          <w:p w:rsidR="00741C2F" w:rsidRPr="00283A94" w:rsidRDefault="00741C2F" w:rsidP="00283A9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2F" w:rsidRPr="00283A94" w:rsidRDefault="00741C2F" w:rsidP="00283A94">
            <w:pPr>
              <w:spacing w:line="360" w:lineRule="auto"/>
              <w:rPr>
                <w:lang w:eastAsia="en-US"/>
              </w:rPr>
            </w:pPr>
            <w:r w:rsidRPr="00283A94">
              <w:rPr>
                <w:rFonts w:eastAsiaTheme="minorHAnsi"/>
                <w:bCs/>
                <w:lang w:eastAsia="en-US"/>
              </w:rPr>
              <w:t>Основная образовательная программа дошкольного образования «От рождения до школы» Н.Е.Вераксы, Т.С.Комаровой, М.А.Васильевой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C2F" w:rsidRPr="00283A94" w:rsidRDefault="00741C2F" w:rsidP="00283A9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lang w:eastAsia="en-US"/>
              </w:rPr>
            </w:pPr>
            <w:r w:rsidRPr="00283A94">
              <w:rPr>
                <w:lang w:eastAsia="en-US"/>
              </w:rPr>
              <w:t>«Приобщение детей к истокам русской народной культуры» О.Л. Князевой.</w:t>
            </w:r>
          </w:p>
          <w:p w:rsidR="00741C2F" w:rsidRPr="00283A94" w:rsidRDefault="00741C2F" w:rsidP="00283A9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lang w:eastAsia="en-US"/>
              </w:rPr>
            </w:pPr>
            <w:r w:rsidRPr="00283A94">
              <w:rPr>
                <w:lang w:eastAsia="en-US"/>
              </w:rPr>
              <w:t>«Театрализованные занятия в детском саду»( адаптированная к условиям ДОУ) М.Д. Маханевой</w:t>
            </w:r>
          </w:p>
          <w:p w:rsidR="00741C2F" w:rsidRPr="00283A94" w:rsidRDefault="00741C2F" w:rsidP="00283A94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283A94">
              <w:rPr>
                <w:rFonts w:eastAsiaTheme="minorHAnsi"/>
                <w:lang w:eastAsia="en-US"/>
              </w:rPr>
              <w:t>«Северячок»Л.А.Труфонова ( адаптированная к условиям ДОУ).</w:t>
            </w:r>
          </w:p>
          <w:p w:rsidR="00741C2F" w:rsidRPr="00283A94" w:rsidRDefault="00741C2F" w:rsidP="00283A9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bCs/>
                <w:lang w:eastAsia="en-US"/>
              </w:rPr>
            </w:pPr>
          </w:p>
        </w:tc>
      </w:tr>
    </w:tbl>
    <w:p w:rsidR="00741C2F" w:rsidRPr="007F01C6" w:rsidRDefault="00741C2F" w:rsidP="007F01C6">
      <w:pPr>
        <w:tabs>
          <w:tab w:val="left" w:pos="1188"/>
        </w:tabs>
        <w:jc w:val="both"/>
        <w:rPr>
          <w:spacing w:val="-2"/>
          <w:sz w:val="28"/>
          <w:szCs w:val="28"/>
        </w:rPr>
      </w:pPr>
    </w:p>
    <w:p w:rsidR="00282E50" w:rsidRPr="007D6329" w:rsidRDefault="00282E50" w:rsidP="00372310">
      <w:pPr>
        <w:tabs>
          <w:tab w:val="left" w:pos="1188"/>
        </w:tabs>
        <w:jc w:val="both"/>
        <w:rPr>
          <w:color w:val="FF0000"/>
          <w:spacing w:val="-2"/>
          <w:sz w:val="28"/>
          <w:szCs w:val="28"/>
        </w:rPr>
      </w:pPr>
    </w:p>
    <w:p w:rsidR="008E00E2" w:rsidRPr="00372310" w:rsidRDefault="00E4481C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  <w:r w:rsidRPr="00283A94">
        <w:rPr>
          <w:b/>
          <w:spacing w:val="-2"/>
          <w:lang w:val="en-US"/>
        </w:rPr>
        <w:t>II</w:t>
      </w:r>
      <w:r w:rsidRPr="00283A94">
        <w:rPr>
          <w:b/>
          <w:spacing w:val="-2"/>
        </w:rPr>
        <w:t>.</w:t>
      </w:r>
      <w:r w:rsidR="00B165DC">
        <w:rPr>
          <w:b/>
          <w:spacing w:val="-2"/>
        </w:rPr>
        <w:t>2</w:t>
      </w:r>
      <w:r w:rsidRPr="00283A94">
        <w:rPr>
          <w:b/>
          <w:spacing w:val="-2"/>
        </w:rPr>
        <w:t>.3.</w:t>
      </w:r>
      <w:r w:rsidR="00827E4C" w:rsidRPr="00283A94">
        <w:rPr>
          <w:b/>
          <w:spacing w:val="-2"/>
          <w:u w:val="single"/>
        </w:rPr>
        <w:t>Образовательная область  «Речевое развитие</w:t>
      </w:r>
      <w:r w:rsidR="00827E4C" w:rsidRPr="00372310">
        <w:rPr>
          <w:b/>
          <w:i/>
          <w:spacing w:val="-2"/>
          <w:sz w:val="28"/>
          <w:szCs w:val="28"/>
          <w:u w:val="single"/>
        </w:rPr>
        <w:t>»</w:t>
      </w:r>
    </w:p>
    <w:p w:rsidR="008E00E2" w:rsidRPr="00372310" w:rsidRDefault="008E00E2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</w:p>
    <w:p w:rsidR="00431ACA" w:rsidRDefault="00283A94" w:rsidP="00372310">
      <w:pPr>
        <w:tabs>
          <w:tab w:val="left" w:pos="1188"/>
        </w:tabs>
        <w:jc w:val="both"/>
        <w:rPr>
          <w:b/>
          <w:color w:val="000000" w:themeColor="text1"/>
          <w:spacing w:val="-2"/>
          <w:u w:val="single"/>
        </w:rPr>
      </w:pPr>
      <w:r w:rsidRPr="00283A94">
        <w:rPr>
          <w:b/>
          <w:color w:val="000000" w:themeColor="text1"/>
          <w:spacing w:val="-2"/>
          <w:u w:val="single"/>
        </w:rPr>
        <w:t>Цель:</w:t>
      </w:r>
      <w:r w:rsidR="008B3354">
        <w:rPr>
          <w:b/>
          <w:color w:val="000000" w:themeColor="text1"/>
          <w:spacing w:val="-2"/>
          <w:u w:val="single"/>
        </w:rPr>
        <w:t xml:space="preserve"> </w:t>
      </w:r>
      <w:r w:rsidR="00EB6A5C">
        <w:t>формирование устной речи и навыков речевого общения на основе овладения литературным языком своего народа.</w:t>
      </w:r>
    </w:p>
    <w:p w:rsidR="00283A94" w:rsidRPr="00283A94" w:rsidRDefault="00283A94" w:rsidP="00372310">
      <w:pPr>
        <w:tabs>
          <w:tab w:val="left" w:pos="1188"/>
        </w:tabs>
        <w:jc w:val="both"/>
        <w:rPr>
          <w:b/>
          <w:color w:val="000000" w:themeColor="text1"/>
          <w:spacing w:val="-2"/>
          <w:u w:val="single"/>
        </w:rPr>
      </w:pPr>
      <w:r>
        <w:rPr>
          <w:b/>
          <w:color w:val="000000" w:themeColor="text1"/>
          <w:spacing w:val="-2"/>
          <w:u w:val="single"/>
        </w:rPr>
        <w:t>Задачи:</w:t>
      </w:r>
    </w:p>
    <w:p w:rsidR="00431ACA" w:rsidRPr="00372310" w:rsidRDefault="00431ACA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</w:p>
    <w:p w:rsidR="00A77757" w:rsidRPr="00283A94" w:rsidRDefault="00431ACA" w:rsidP="00283A94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283A94">
        <w:rPr>
          <w:b/>
          <w:spacing w:val="-2"/>
        </w:rPr>
        <w:t>Развитие речи.</w:t>
      </w:r>
    </w:p>
    <w:p w:rsidR="0098296D" w:rsidRPr="00283A94" w:rsidRDefault="00167B7D" w:rsidP="00283A94">
      <w:pPr>
        <w:spacing w:line="360" w:lineRule="auto"/>
      </w:pPr>
      <w:r w:rsidRPr="00283A94">
        <w:t>-</w:t>
      </w:r>
      <w:r w:rsidR="0098296D" w:rsidRPr="00283A94">
        <w:t>Овладение речью как средством общения и культуры, происходящим в различных видах деятельности (познавательно-исследовательской, коммуникативной, восприятии художественной литературы и других),освоенной как с помощью взрослых, так и самостоятельно.</w:t>
      </w:r>
    </w:p>
    <w:p w:rsidR="00431ACA" w:rsidRPr="00283A94" w:rsidRDefault="00167B7D" w:rsidP="00283A94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283A94">
        <w:rPr>
          <w:spacing w:val="-2"/>
        </w:rPr>
        <w:t>-</w:t>
      </w:r>
      <w:r w:rsidR="00431ACA" w:rsidRPr="00283A94">
        <w:rPr>
          <w:spacing w:val="-2"/>
        </w:rPr>
        <w:t>Развитие свободного общения с взрослыми и детьми, овладение конструктивными способами и средствами взаимодействия с окружающими.</w:t>
      </w:r>
    </w:p>
    <w:p w:rsidR="00431ACA" w:rsidRPr="00283A94" w:rsidRDefault="00167B7D" w:rsidP="00283A94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283A94">
        <w:rPr>
          <w:spacing w:val="-2"/>
        </w:rPr>
        <w:t>-</w:t>
      </w:r>
      <w:r w:rsidR="00431ACA" w:rsidRPr="00283A94">
        <w:rPr>
          <w:spacing w:val="-2"/>
        </w:rPr>
        <w:t>Развитие всех компонентов устной речи детей: грамматического строя речи, связной речи — диалогической и монологической форм; формирование словаря, воспитание звуковой культуры речи.</w:t>
      </w:r>
    </w:p>
    <w:p w:rsidR="00431ACA" w:rsidRPr="00283A94" w:rsidRDefault="00167B7D" w:rsidP="00283A94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283A94">
        <w:rPr>
          <w:spacing w:val="-2"/>
        </w:rPr>
        <w:t>-</w:t>
      </w:r>
      <w:r w:rsidR="00431ACA" w:rsidRPr="00283A94">
        <w:rPr>
          <w:spacing w:val="-2"/>
        </w:rPr>
        <w:t>Практическое овладение воспитанниками нормами речи.</w:t>
      </w:r>
    </w:p>
    <w:p w:rsidR="00167B7D" w:rsidRPr="00283A94" w:rsidRDefault="00431ACA" w:rsidP="00283A94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283A94">
        <w:rPr>
          <w:b/>
          <w:spacing w:val="-2"/>
        </w:rPr>
        <w:t>Художественная литература.</w:t>
      </w:r>
    </w:p>
    <w:p w:rsidR="00431ACA" w:rsidRPr="00283A94" w:rsidRDefault="00167B7D" w:rsidP="00283A94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283A94">
        <w:rPr>
          <w:spacing w:val="-2"/>
        </w:rPr>
        <w:t>-</w:t>
      </w:r>
      <w:r w:rsidR="00431ACA" w:rsidRPr="00283A94">
        <w:rPr>
          <w:spacing w:val="-2"/>
        </w:rPr>
        <w:t>Воспитание интереса и любви к чтению; развитие литературной речи.</w:t>
      </w:r>
    </w:p>
    <w:p w:rsidR="00431ACA" w:rsidRPr="00B165DC" w:rsidRDefault="00167B7D" w:rsidP="00B165DC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283A94">
        <w:rPr>
          <w:spacing w:val="-2"/>
        </w:rPr>
        <w:lastRenderedPageBreak/>
        <w:t>-</w:t>
      </w:r>
      <w:r w:rsidR="00431ACA" w:rsidRPr="00283A94">
        <w:rPr>
          <w:spacing w:val="-2"/>
        </w:rPr>
        <w:t>Воспитание желания и умения слушать художественные произведения,</w:t>
      </w:r>
      <w:r w:rsidR="00B165DC">
        <w:rPr>
          <w:spacing w:val="-2"/>
        </w:rPr>
        <w:t xml:space="preserve"> следить за развитием действия.</w:t>
      </w:r>
    </w:p>
    <w:p w:rsidR="00C64FEC" w:rsidRPr="00B165DC" w:rsidRDefault="00C64FEC" w:rsidP="00B165DC">
      <w:pPr>
        <w:spacing w:line="360" w:lineRule="auto"/>
        <w:ind w:firstLine="709"/>
        <w:rPr>
          <w:rFonts w:eastAsia="Calibri"/>
          <w:b/>
        </w:rPr>
      </w:pPr>
      <w:r w:rsidRPr="00B165DC">
        <w:rPr>
          <w:rFonts w:eastAsia="Calibri"/>
        </w:rPr>
        <w:t xml:space="preserve">Образовательная область «Речевое развитие» </w:t>
      </w:r>
      <w:r w:rsidRPr="00B165DC">
        <w:rPr>
          <w:rFonts w:eastAsia="Calibri"/>
          <w:b/>
        </w:rPr>
        <w:t>представлена в двух вариантах</w:t>
      </w:r>
      <w:r w:rsidRPr="00B165DC">
        <w:rPr>
          <w:rFonts w:eastAsia="Calibri"/>
        </w:rPr>
        <w:t>. Оба варианта соответствуют содержанию базовой программы, но различны по оформлению</w:t>
      </w:r>
      <w:r w:rsidRPr="00B165DC">
        <w:rPr>
          <w:rFonts w:eastAsia="Calibri"/>
          <w:b/>
        </w:rPr>
        <w:t xml:space="preserve">.  </w:t>
      </w:r>
    </w:p>
    <w:p w:rsidR="00C64FEC" w:rsidRPr="00B165DC" w:rsidRDefault="00C64FEC" w:rsidP="00B165DC">
      <w:pPr>
        <w:spacing w:line="360" w:lineRule="auto"/>
        <w:ind w:firstLine="709"/>
        <w:rPr>
          <w:rFonts w:eastAsia="Calibri"/>
        </w:rPr>
      </w:pPr>
      <w:r w:rsidRPr="00B165DC">
        <w:rPr>
          <w:rFonts w:eastAsia="Calibri"/>
          <w:b/>
        </w:rPr>
        <w:t>В первом</w:t>
      </w:r>
      <w:r w:rsidR="008B3354">
        <w:rPr>
          <w:rFonts w:eastAsia="Calibri"/>
          <w:b/>
        </w:rPr>
        <w:t xml:space="preserve"> </w:t>
      </w:r>
      <w:r w:rsidRPr="00B165DC">
        <w:rPr>
          <w:rFonts w:eastAsia="Calibri"/>
          <w:b/>
        </w:rPr>
        <w:t xml:space="preserve">варианте </w:t>
      </w:r>
      <w:r w:rsidRPr="00B165DC">
        <w:rPr>
          <w:rFonts w:eastAsia="Calibri"/>
        </w:rPr>
        <w:t>- дано последовательное, примерное содержание образовательной деятельности по следующим программным вопросам:</w:t>
      </w:r>
    </w:p>
    <w:p w:rsidR="00C64FEC" w:rsidRPr="00B165DC" w:rsidRDefault="00C64FEC" w:rsidP="00B165DC">
      <w:pPr>
        <w:spacing w:line="360" w:lineRule="auto"/>
        <w:ind w:firstLine="709"/>
        <w:rPr>
          <w:rFonts w:eastAsia="Calibri"/>
        </w:rPr>
      </w:pPr>
      <w:r w:rsidRPr="00B165DC">
        <w:rPr>
          <w:rFonts w:eastAsia="Calibri"/>
        </w:rPr>
        <w:t>- развитие свободного общения со взрослыми;</w:t>
      </w:r>
    </w:p>
    <w:p w:rsidR="00C64FEC" w:rsidRPr="00B165DC" w:rsidRDefault="00C64FEC" w:rsidP="00B165DC">
      <w:pPr>
        <w:spacing w:line="360" w:lineRule="auto"/>
        <w:ind w:firstLine="709"/>
        <w:rPr>
          <w:rFonts w:eastAsia="Calibri"/>
        </w:rPr>
      </w:pPr>
      <w:r w:rsidRPr="00B165DC">
        <w:rPr>
          <w:rFonts w:eastAsia="Calibri"/>
        </w:rPr>
        <w:t>- развитие всех компонентов устной речи, практическое овладение нормами речи;</w:t>
      </w:r>
    </w:p>
    <w:p w:rsidR="00C64FEC" w:rsidRPr="00B165DC" w:rsidRDefault="00C64FEC" w:rsidP="00B165DC">
      <w:pPr>
        <w:spacing w:line="360" w:lineRule="auto"/>
        <w:ind w:firstLine="709"/>
        <w:rPr>
          <w:rFonts w:eastAsia="Calibri"/>
        </w:rPr>
      </w:pPr>
      <w:r w:rsidRPr="00B165DC">
        <w:rPr>
          <w:rFonts w:eastAsia="Calibri"/>
        </w:rPr>
        <w:t>- звуковая культура речи;</w:t>
      </w:r>
    </w:p>
    <w:p w:rsidR="00C64FEC" w:rsidRPr="00B165DC" w:rsidRDefault="00C64FEC" w:rsidP="00B165DC">
      <w:pPr>
        <w:spacing w:line="360" w:lineRule="auto"/>
        <w:ind w:firstLine="709"/>
        <w:rPr>
          <w:rFonts w:eastAsia="Calibri"/>
        </w:rPr>
      </w:pPr>
      <w:r w:rsidRPr="00B165DC">
        <w:rPr>
          <w:rFonts w:eastAsia="Calibri"/>
        </w:rPr>
        <w:t>- грамматический строй речи;</w:t>
      </w:r>
    </w:p>
    <w:p w:rsidR="00C64FEC" w:rsidRPr="00B165DC" w:rsidRDefault="00C64FEC" w:rsidP="00B165DC">
      <w:pPr>
        <w:spacing w:line="360" w:lineRule="auto"/>
        <w:ind w:firstLine="709"/>
        <w:rPr>
          <w:rFonts w:eastAsia="Calibri"/>
        </w:rPr>
      </w:pPr>
      <w:r w:rsidRPr="00B165DC">
        <w:rPr>
          <w:rFonts w:eastAsia="Calibri"/>
        </w:rPr>
        <w:t>- связная речь - подготовка к обучению грамоте.</w:t>
      </w:r>
    </w:p>
    <w:p w:rsidR="00C64FEC" w:rsidRPr="00B165DC" w:rsidRDefault="00C64FEC" w:rsidP="00B165DC">
      <w:pPr>
        <w:spacing w:line="360" w:lineRule="auto"/>
        <w:ind w:firstLine="709"/>
        <w:rPr>
          <w:rFonts w:eastAsia="Calibri"/>
        </w:rPr>
      </w:pPr>
      <w:r w:rsidRPr="00B165DC">
        <w:rPr>
          <w:rFonts w:eastAsia="Calibri"/>
        </w:rPr>
        <w:t>В этом варианте раскрыты вопросы целеполагания и постановки задач, направления деятельности, формы работы, обозначены целевые ориентиры.</w:t>
      </w:r>
    </w:p>
    <w:p w:rsidR="00C64FEC" w:rsidRPr="00B165DC" w:rsidRDefault="00C64FEC" w:rsidP="00B165DC">
      <w:pPr>
        <w:spacing w:line="360" w:lineRule="auto"/>
        <w:ind w:firstLine="709"/>
        <w:rPr>
          <w:rFonts w:eastAsia="Calibri"/>
        </w:rPr>
      </w:pPr>
      <w:r w:rsidRPr="00B165DC">
        <w:rPr>
          <w:rFonts w:eastAsia="Calibri"/>
        </w:rPr>
        <w:t xml:space="preserve"> Второй вариант программы представлен актуальными материалами </w:t>
      </w:r>
      <w:r w:rsidRPr="00B165DC">
        <w:rPr>
          <w:rFonts w:eastAsia="Calibri"/>
          <w:b/>
        </w:rPr>
        <w:t>О. А. Скоролуповой</w:t>
      </w:r>
      <w:r w:rsidRPr="00B165DC">
        <w:rPr>
          <w:rFonts w:eastAsia="Calibri"/>
        </w:rPr>
        <w:t xml:space="preserve">, </w:t>
      </w:r>
      <w:r w:rsidRPr="00B165DC">
        <w:rPr>
          <w:rFonts w:eastAsia="Calibri"/>
          <w:b/>
        </w:rPr>
        <w:t>руководителя Центра дошкольного образования издательства «Просвещение»</w:t>
      </w:r>
      <w:r w:rsidRPr="00B165DC">
        <w:rPr>
          <w:rFonts w:eastAsia="Calibri"/>
        </w:rPr>
        <w:t xml:space="preserve"> «Пример оформления образовательной области «Речевое развитие в соответствии с ФГОС ДО и на основании методики развития речи» (журнал «Справочник старшего воспитателя» № 3, 2014)</w:t>
      </w:r>
    </w:p>
    <w:p w:rsidR="00C64FEC" w:rsidRPr="00B165DC" w:rsidRDefault="00C64FEC" w:rsidP="00B165DC">
      <w:pPr>
        <w:spacing w:line="360" w:lineRule="auto"/>
        <w:ind w:firstLine="709"/>
        <w:rPr>
          <w:rFonts w:eastAsia="Calibri"/>
        </w:rPr>
      </w:pPr>
      <w:r w:rsidRPr="00B165DC">
        <w:rPr>
          <w:rFonts w:eastAsia="Calibri"/>
        </w:rPr>
        <w:t>Педагог имеет право выбора и может использовать в своей практической деятельности любой вариант, так как их содержательную основу, составляют единые требования Федерального Государственного образовательного стандарта дошкольного образования, в образовательной области «Речевое развитие».</w:t>
      </w:r>
    </w:p>
    <w:p w:rsidR="00431ACA" w:rsidRPr="00B165DC" w:rsidRDefault="00431ACA" w:rsidP="00B165DC">
      <w:pPr>
        <w:tabs>
          <w:tab w:val="left" w:pos="1188"/>
        </w:tabs>
        <w:spacing w:line="360" w:lineRule="auto"/>
        <w:jc w:val="both"/>
        <w:rPr>
          <w:b/>
          <w:spacing w:val="-2"/>
        </w:rPr>
      </w:pPr>
      <w:r w:rsidRPr="00B165DC">
        <w:rPr>
          <w:b/>
          <w:spacing w:val="-2"/>
        </w:rPr>
        <w:t>Содержание психолого</w:t>
      </w:r>
      <w:r w:rsidR="00167B7D" w:rsidRPr="00B165DC">
        <w:rPr>
          <w:b/>
          <w:spacing w:val="-2"/>
        </w:rPr>
        <w:t>-</w:t>
      </w:r>
      <w:r w:rsidRPr="00B165DC">
        <w:rPr>
          <w:b/>
          <w:spacing w:val="-2"/>
        </w:rPr>
        <w:t>педагогической работы</w:t>
      </w:r>
    </w:p>
    <w:p w:rsidR="00431ACA" w:rsidRPr="00B165DC" w:rsidRDefault="00431ACA" w:rsidP="00B165DC">
      <w:pPr>
        <w:tabs>
          <w:tab w:val="left" w:pos="1188"/>
        </w:tabs>
        <w:spacing w:line="360" w:lineRule="auto"/>
        <w:jc w:val="both"/>
        <w:rPr>
          <w:b/>
          <w:i/>
          <w:spacing w:val="-2"/>
        </w:rPr>
      </w:pPr>
      <w:r w:rsidRPr="00B165DC">
        <w:rPr>
          <w:b/>
          <w:i/>
          <w:spacing w:val="-2"/>
        </w:rPr>
        <w:t>Развитие речи</w:t>
      </w:r>
    </w:p>
    <w:p w:rsidR="00331AF8" w:rsidRPr="00B165DC" w:rsidRDefault="00331AF8" w:rsidP="00B165DC">
      <w:pPr>
        <w:spacing w:line="360" w:lineRule="auto"/>
        <w:jc w:val="both"/>
      </w:pPr>
      <w:r w:rsidRPr="00B165DC">
        <w:rPr>
          <w:rStyle w:val="120"/>
          <w:rFonts w:eastAsia="Arial Unicode MS"/>
          <w:bCs w:val="0"/>
          <w:sz w:val="24"/>
          <w:szCs w:val="24"/>
        </w:rPr>
        <w:t xml:space="preserve">От </w:t>
      </w:r>
      <w:r w:rsidR="008B3354">
        <w:rPr>
          <w:rStyle w:val="120"/>
          <w:rFonts w:eastAsia="Arial Unicode MS"/>
          <w:bCs w:val="0"/>
          <w:sz w:val="24"/>
          <w:szCs w:val="24"/>
        </w:rPr>
        <w:t>3-4 года</w:t>
      </w:r>
    </w:p>
    <w:p w:rsidR="0098296D" w:rsidRPr="00B165DC" w:rsidRDefault="00331AF8" w:rsidP="00B165DC">
      <w:pPr>
        <w:spacing w:line="360" w:lineRule="auto"/>
        <w:jc w:val="both"/>
        <w:rPr>
          <w:rStyle w:val="23"/>
          <w:rFonts w:eastAsia="Arial Unicode MS"/>
          <w:sz w:val="24"/>
          <w:szCs w:val="24"/>
        </w:rPr>
      </w:pPr>
      <w:r w:rsidRPr="00B165DC">
        <w:rPr>
          <w:rStyle w:val="23"/>
          <w:rFonts w:eastAsia="Arial Unicode MS"/>
          <w:sz w:val="24"/>
          <w:szCs w:val="24"/>
        </w:rPr>
        <w:lastRenderedPageBreak/>
        <w:t>Понимание речи.</w:t>
      </w:r>
    </w:p>
    <w:p w:rsidR="00331AF8" w:rsidRPr="00B165DC" w:rsidRDefault="00167B7D" w:rsidP="00B165DC">
      <w:pPr>
        <w:spacing w:line="360" w:lineRule="auto"/>
        <w:jc w:val="both"/>
      </w:pPr>
      <w:r w:rsidRPr="00B165DC">
        <w:rPr>
          <w:rStyle w:val="23"/>
          <w:rFonts w:eastAsia="Arial Unicode MS"/>
          <w:sz w:val="24"/>
          <w:szCs w:val="24"/>
        </w:rPr>
        <w:t>-</w:t>
      </w:r>
      <w:r w:rsidR="00331AF8" w:rsidRPr="00B165DC">
        <w:rPr>
          <w:rFonts w:eastAsia="Arial Unicode MS"/>
        </w:rPr>
        <w:t>Расширять запас понимаемых слов, обозначающих части тела ребенка и его лица.</w:t>
      </w:r>
    </w:p>
    <w:p w:rsidR="00331AF8" w:rsidRPr="00B165DC" w:rsidRDefault="00167B7D" w:rsidP="00B165DC">
      <w:pPr>
        <w:spacing w:line="360" w:lineRule="auto"/>
      </w:pPr>
      <w:r w:rsidRPr="00B165DC">
        <w:rPr>
          <w:rFonts w:eastAsia="Arial Unicode MS"/>
        </w:rPr>
        <w:t>-</w:t>
      </w:r>
      <w:r w:rsidR="00331AF8" w:rsidRPr="00B165DC">
        <w:rPr>
          <w:rFonts w:eastAsia="Arial Unicode MS"/>
        </w:rPr>
        <w:t>Называть детям цвет предметов (красный, синий, желтый, зеленый), размер (большой, маленький), форму (</w:t>
      </w:r>
      <w:r w:rsidR="0098296D" w:rsidRPr="00B165DC">
        <w:rPr>
          <w:rFonts w:eastAsia="Arial Unicode MS"/>
        </w:rPr>
        <w:t>кубик, кирпичик, крыша-призма),</w:t>
      </w:r>
      <w:r w:rsidR="00331AF8" w:rsidRPr="00B165DC">
        <w:rPr>
          <w:rFonts w:eastAsia="Arial Unicode MS"/>
        </w:rPr>
        <w:t>состояние (чистый, грязный), а также место нахождения предмета (здесь,</w:t>
      </w:r>
      <w:r w:rsidR="0098296D" w:rsidRPr="00B165DC">
        <w:rPr>
          <w:rFonts w:eastAsia="Arial Unicode MS"/>
        </w:rPr>
        <w:t xml:space="preserve"> там); временные</w:t>
      </w:r>
      <w:r w:rsidR="00331AF8" w:rsidRPr="00B165DC">
        <w:rPr>
          <w:rFonts w:eastAsia="Arial Unicode MS"/>
        </w:rPr>
        <w:t>(сейчас) и количест</w:t>
      </w:r>
      <w:r w:rsidR="0098296D" w:rsidRPr="00B165DC">
        <w:rPr>
          <w:rFonts w:eastAsia="Arial Unicode MS"/>
        </w:rPr>
        <w:t>венные (один и много) отношения</w:t>
      </w:r>
      <w:r w:rsidR="00331AF8" w:rsidRPr="00B165DC">
        <w:rPr>
          <w:rFonts w:eastAsia="Arial Unicode MS"/>
        </w:rPr>
        <w:t>(к концу года).</w:t>
      </w:r>
    </w:p>
    <w:p w:rsidR="00331AF8" w:rsidRPr="00B165DC" w:rsidRDefault="00167B7D" w:rsidP="00B165DC">
      <w:pPr>
        <w:spacing w:line="360" w:lineRule="auto"/>
        <w:jc w:val="both"/>
      </w:pPr>
      <w:r w:rsidRPr="00B165DC">
        <w:rPr>
          <w:rFonts w:eastAsia="Arial Unicode MS"/>
        </w:rPr>
        <w:t>-</w:t>
      </w:r>
      <w:r w:rsidR="00331AF8" w:rsidRPr="00B165DC">
        <w:rPr>
          <w:rFonts w:eastAsia="Arial Unicode MS"/>
        </w:rPr>
        <w:t>Закреплять умение детей с помощью взрослого подбирать знакомые предметы по цвету.</w:t>
      </w:r>
    </w:p>
    <w:p w:rsidR="00331AF8" w:rsidRPr="00B165DC" w:rsidRDefault="00167B7D" w:rsidP="00B165DC">
      <w:pPr>
        <w:spacing w:line="360" w:lineRule="auto"/>
      </w:pPr>
      <w:r w:rsidRPr="00B165DC">
        <w:rPr>
          <w:rFonts w:eastAsia="Arial Unicode MS"/>
        </w:rPr>
        <w:t>-</w:t>
      </w:r>
      <w:r w:rsidR="00331AF8" w:rsidRPr="00B165DC">
        <w:rPr>
          <w:rFonts w:eastAsia="Arial Unicode MS"/>
        </w:rPr>
        <w:t>Развивать умение понимать слова, обозначающие способы передвижения животных (летает, бегает и т. п.),</w:t>
      </w:r>
      <w:r w:rsidR="0098296D" w:rsidRPr="00B165DC">
        <w:rPr>
          <w:rFonts w:eastAsia="Arial Unicode MS"/>
        </w:rPr>
        <w:t xml:space="preserve"> способы питания (клюет, лакает </w:t>
      </w:r>
      <w:r w:rsidR="00331AF8" w:rsidRPr="00B165DC">
        <w:rPr>
          <w:rFonts w:eastAsia="Arial Unicode MS"/>
        </w:rPr>
        <w:t>и т. п.), голосовые реакции (мяукает, лает</w:t>
      </w:r>
      <w:r w:rsidRPr="00B165DC">
        <w:rPr>
          <w:rFonts w:eastAsia="Arial Unicode MS"/>
        </w:rPr>
        <w:t xml:space="preserve"> и т. п.); способы передвижения </w:t>
      </w:r>
      <w:r w:rsidR="00331AF8" w:rsidRPr="00B165DC">
        <w:rPr>
          <w:rFonts w:eastAsia="Arial Unicode MS"/>
        </w:rPr>
        <w:t>человека (идет, бежит и т. п.).</w:t>
      </w:r>
    </w:p>
    <w:p w:rsidR="00331AF8" w:rsidRPr="00B165DC" w:rsidRDefault="00167B7D" w:rsidP="00B165DC">
      <w:pPr>
        <w:spacing w:line="360" w:lineRule="auto"/>
        <w:jc w:val="both"/>
      </w:pPr>
      <w:r w:rsidRPr="00B165DC">
        <w:rPr>
          <w:rFonts w:eastAsia="Arial Unicode MS"/>
        </w:rPr>
        <w:t>-</w:t>
      </w:r>
      <w:r w:rsidR="00331AF8" w:rsidRPr="00B165DC">
        <w:rPr>
          <w:rFonts w:eastAsia="Arial Unicode MS"/>
        </w:rPr>
        <w:t xml:space="preserve">Развивать умение понимать предложения с предлогами </w:t>
      </w:r>
      <w:r w:rsidR="00331AF8" w:rsidRPr="00B165DC">
        <w:rPr>
          <w:rStyle w:val="26"/>
          <w:rFonts w:eastAsia="Arial Unicode MS"/>
        </w:rPr>
        <w:t>в, на.</w:t>
      </w:r>
    </w:p>
    <w:p w:rsidR="00167B7D" w:rsidRPr="00B165DC" w:rsidRDefault="00167B7D" w:rsidP="00B165DC">
      <w:pPr>
        <w:spacing w:line="360" w:lineRule="auto"/>
        <w:jc w:val="both"/>
      </w:pPr>
      <w:r w:rsidRPr="00B165DC">
        <w:rPr>
          <w:rFonts w:eastAsia="Arial Unicode MS"/>
        </w:rPr>
        <w:t>-</w:t>
      </w:r>
      <w:r w:rsidR="00331AF8" w:rsidRPr="00B165DC">
        <w:rPr>
          <w:rFonts w:eastAsia="Arial Unicode MS"/>
        </w:rPr>
        <w:t>Развивать умение узнавать и показывать знакомые предметы независимо от их размера и цвета (мяч больш</w:t>
      </w:r>
      <w:r w:rsidR="0098296D" w:rsidRPr="00B165DC">
        <w:rPr>
          <w:rFonts w:eastAsia="Arial Unicode MS"/>
        </w:rPr>
        <w:t xml:space="preserve">ой и маленький, красный и синий </w:t>
      </w:r>
      <w:r w:rsidR="00331AF8" w:rsidRPr="00B165DC">
        <w:rPr>
          <w:rFonts w:eastAsia="Arial Unicode MS"/>
        </w:rPr>
        <w:t>и т. п.); соотносить одно и то же действие с несколькими предметами(кормить можно куклу, мишку, слоника и т. п.).</w:t>
      </w:r>
    </w:p>
    <w:p w:rsidR="00331AF8" w:rsidRPr="00B165DC" w:rsidRDefault="00167B7D" w:rsidP="00B165DC">
      <w:pPr>
        <w:spacing w:line="360" w:lineRule="auto"/>
      </w:pPr>
      <w:r w:rsidRPr="00B165DC">
        <w:rPr>
          <w:rFonts w:eastAsia="Arial Unicode MS"/>
        </w:rPr>
        <w:t>-</w:t>
      </w:r>
      <w:r w:rsidR="00331AF8" w:rsidRPr="00B165DC">
        <w:rPr>
          <w:rFonts w:eastAsia="Arial Unicode MS"/>
        </w:rPr>
        <w:t>Содействовать пониманию сюжетов небольших инсценировок с игрушками, спектаклей кукольного театр</w:t>
      </w:r>
      <w:r w:rsidRPr="00B165DC">
        <w:rPr>
          <w:rFonts w:eastAsia="Arial Unicode MS"/>
        </w:rPr>
        <w:t>а о событиях, знакомых детям по</w:t>
      </w:r>
      <w:r w:rsidR="00331AF8" w:rsidRPr="00B165DC">
        <w:rPr>
          <w:rFonts w:eastAsia="Arial Unicode MS"/>
        </w:rPr>
        <w:t>личному опыту.</w:t>
      </w:r>
    </w:p>
    <w:p w:rsidR="00331AF8" w:rsidRPr="00B165DC" w:rsidRDefault="00331AF8" w:rsidP="00B165DC">
      <w:pPr>
        <w:spacing w:line="360" w:lineRule="auto"/>
        <w:jc w:val="both"/>
      </w:pPr>
      <w:r w:rsidRPr="00B165DC">
        <w:rPr>
          <w:rStyle w:val="23"/>
          <w:rFonts w:eastAsia="Arial Unicode MS"/>
          <w:sz w:val="24"/>
          <w:szCs w:val="24"/>
        </w:rPr>
        <w:t xml:space="preserve">Активная речь. </w:t>
      </w:r>
      <w:r w:rsidRPr="00B165DC">
        <w:rPr>
          <w:rFonts w:eastAsia="Arial Unicode MS"/>
        </w:rPr>
        <w:t xml:space="preserve">Поощрять замену звукоподражательных слов общеупотребительными (вместо </w:t>
      </w:r>
      <w:r w:rsidRPr="00B165DC">
        <w:rPr>
          <w:rStyle w:val="26"/>
          <w:rFonts w:eastAsia="Arial Unicode MS"/>
        </w:rPr>
        <w:t>ав-ав</w:t>
      </w:r>
      <w:r w:rsidRPr="00B165DC">
        <w:rPr>
          <w:rFonts w:eastAsia="Arial Unicode MS"/>
        </w:rPr>
        <w:t xml:space="preserve"> — собака и т. п.).</w:t>
      </w:r>
    </w:p>
    <w:p w:rsidR="00431ACA" w:rsidRPr="00B165DC" w:rsidRDefault="00431ACA" w:rsidP="00B165DC">
      <w:pPr>
        <w:tabs>
          <w:tab w:val="left" w:pos="1188"/>
        </w:tabs>
        <w:spacing w:line="360" w:lineRule="auto"/>
        <w:jc w:val="both"/>
        <w:rPr>
          <w:spacing w:val="-2"/>
        </w:rPr>
      </w:pPr>
    </w:p>
    <w:p w:rsidR="00331AF8" w:rsidRPr="00B165DC" w:rsidRDefault="00331AF8" w:rsidP="00B165DC">
      <w:pPr>
        <w:spacing w:line="360" w:lineRule="auto"/>
        <w:jc w:val="both"/>
      </w:pPr>
      <w:bookmarkStart w:id="2" w:name="bookmark62"/>
      <w:r w:rsidRPr="00B165DC">
        <w:rPr>
          <w:rStyle w:val="81"/>
          <w:rFonts w:ascii="Times New Roman" w:hAnsi="Times New Roman" w:cs="Times New Roman"/>
          <w:bCs w:val="0"/>
        </w:rPr>
        <w:t>Приобщение</w:t>
      </w:r>
      <w:bookmarkStart w:id="3" w:name="bookmark63"/>
      <w:bookmarkEnd w:id="2"/>
      <w:r w:rsidR="008B3354">
        <w:rPr>
          <w:rStyle w:val="81"/>
          <w:rFonts w:ascii="Times New Roman" w:hAnsi="Times New Roman" w:cs="Times New Roman"/>
          <w:bCs w:val="0"/>
        </w:rPr>
        <w:t xml:space="preserve"> </w:t>
      </w:r>
      <w:r w:rsidRPr="00B165DC">
        <w:rPr>
          <w:rStyle w:val="81"/>
          <w:rFonts w:ascii="Times New Roman" w:hAnsi="Times New Roman" w:cs="Times New Roman"/>
          <w:bCs w:val="0"/>
        </w:rPr>
        <w:t>к художественной литературе</w:t>
      </w:r>
      <w:bookmarkEnd w:id="3"/>
    </w:p>
    <w:p w:rsidR="00331AF8" w:rsidRPr="00B165DC" w:rsidRDefault="00167B7D" w:rsidP="00B165DC">
      <w:pPr>
        <w:spacing w:line="360" w:lineRule="auto"/>
        <w:jc w:val="both"/>
      </w:pPr>
      <w:r w:rsidRPr="00B165DC">
        <w:rPr>
          <w:rFonts w:eastAsia="Arial Unicode MS"/>
        </w:rPr>
        <w:t>-</w:t>
      </w:r>
      <w:r w:rsidR="00331AF8" w:rsidRPr="00B165DC">
        <w:rPr>
          <w:rFonts w:eastAsia="Arial Unicode MS"/>
        </w:rPr>
        <w:t>Приучать слушать и понимать короткие, доступные по содержанию народные песенки, потешки, сказки, а также авторские произведения (проза, стихи). Сопровождать чтение (рассказывание) показом картинок, игрушек. Приучать детей слушать хорошо знакомые произведения без наглядного сопровождения.</w:t>
      </w:r>
    </w:p>
    <w:p w:rsidR="00331AF8" w:rsidRPr="00B165DC" w:rsidRDefault="00167B7D" w:rsidP="00B165DC">
      <w:pPr>
        <w:spacing w:line="360" w:lineRule="auto"/>
        <w:jc w:val="both"/>
      </w:pPr>
      <w:r w:rsidRPr="00B165DC">
        <w:rPr>
          <w:rFonts w:eastAsia="Arial Unicode MS"/>
        </w:rPr>
        <w:t>-</w:t>
      </w:r>
      <w:r w:rsidR="00331AF8" w:rsidRPr="00B165DC">
        <w:rPr>
          <w:rFonts w:eastAsia="Arial Unicode MS"/>
        </w:rPr>
        <w:t>Предоставлять возможность повторять вслед за взрослым некоторые слова стихотворного текста и выполнять несложные действия, о которых говорится в поэтическом произведении. Обращать внимание на интонационную выразительность речи детей.</w:t>
      </w:r>
    </w:p>
    <w:p w:rsidR="00331AF8" w:rsidRPr="00B165DC" w:rsidRDefault="00331AF8" w:rsidP="00B165DC">
      <w:pPr>
        <w:tabs>
          <w:tab w:val="left" w:pos="1188"/>
        </w:tabs>
        <w:spacing w:line="360" w:lineRule="auto"/>
        <w:jc w:val="both"/>
        <w:rPr>
          <w:spacing w:val="-2"/>
        </w:rPr>
      </w:pPr>
    </w:p>
    <w:p w:rsidR="00C64FEC" w:rsidRPr="00B165DC" w:rsidRDefault="00C64FEC" w:rsidP="00B165DC">
      <w:pPr>
        <w:tabs>
          <w:tab w:val="left" w:pos="1188"/>
        </w:tabs>
        <w:spacing w:line="360" w:lineRule="auto"/>
        <w:jc w:val="both"/>
        <w:rPr>
          <w:b/>
          <w:spacing w:val="-2"/>
        </w:rPr>
      </w:pPr>
    </w:p>
    <w:p w:rsidR="00C64FEC" w:rsidRPr="00B165DC" w:rsidRDefault="00C64FEC" w:rsidP="00B165DC">
      <w:pPr>
        <w:spacing w:line="360" w:lineRule="auto"/>
        <w:rPr>
          <w:rFonts w:eastAsia="Calibri"/>
          <w:b/>
        </w:rPr>
      </w:pPr>
      <w:r w:rsidRPr="00B165DC">
        <w:rPr>
          <w:rFonts w:eastAsia="Calibri"/>
          <w:b/>
        </w:rPr>
        <w:t>Примерное содержание образовательной деятельности по образовательной области «Речевое развитие» (вариант 1)</w:t>
      </w:r>
    </w:p>
    <w:p w:rsidR="00C64FEC" w:rsidRPr="00B165DC" w:rsidRDefault="00C64FEC" w:rsidP="00B165DC">
      <w:pPr>
        <w:tabs>
          <w:tab w:val="left" w:pos="1188"/>
        </w:tabs>
        <w:spacing w:line="360" w:lineRule="auto"/>
        <w:jc w:val="both"/>
        <w:rPr>
          <w:b/>
          <w:spacing w:val="-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98"/>
        <w:gridCol w:w="2753"/>
        <w:gridCol w:w="3219"/>
      </w:tblGrid>
      <w:tr w:rsidR="00283A94" w:rsidRPr="00B165DC" w:rsidTr="00283A94">
        <w:trPr>
          <w:trHeight w:val="319"/>
        </w:trPr>
        <w:tc>
          <w:tcPr>
            <w:tcW w:w="11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A94" w:rsidRPr="00B165DC" w:rsidRDefault="00283A94" w:rsidP="00B165DC">
            <w:pPr>
              <w:spacing w:line="360" w:lineRule="auto"/>
              <w:jc w:val="center"/>
              <w:rPr>
                <w:rFonts w:eastAsia="Calibri"/>
                <w:b/>
                <w:lang w:eastAsia="en-US"/>
              </w:rPr>
            </w:pPr>
            <w:r w:rsidRPr="00B165DC">
              <w:rPr>
                <w:rFonts w:eastAsia="Calibri"/>
                <w:b/>
              </w:rPr>
              <w:t>Вторая младшая группа, дошкольный возраст (3 - 4 года)</w:t>
            </w:r>
          </w:p>
        </w:tc>
      </w:tr>
      <w:tr w:rsidR="00283A94" w:rsidRPr="00B165DC" w:rsidTr="00C64FEC">
        <w:trPr>
          <w:trHeight w:val="322"/>
        </w:trPr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A94" w:rsidRPr="00B165DC" w:rsidRDefault="00283A94" w:rsidP="00B165DC">
            <w:pPr>
              <w:spacing w:line="360" w:lineRule="auto"/>
              <w:jc w:val="center"/>
              <w:rPr>
                <w:rFonts w:eastAsia="Calibri"/>
                <w:b/>
                <w:lang w:eastAsia="en-US"/>
              </w:rPr>
            </w:pPr>
            <w:r w:rsidRPr="00B165DC">
              <w:rPr>
                <w:rFonts w:eastAsia="Calibri"/>
                <w:b/>
              </w:rPr>
              <w:t>Направления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A94" w:rsidRPr="00B165DC" w:rsidRDefault="00283A94" w:rsidP="00B165DC">
            <w:pPr>
              <w:spacing w:line="360" w:lineRule="auto"/>
              <w:jc w:val="center"/>
              <w:rPr>
                <w:rFonts w:eastAsia="Calibri"/>
                <w:b/>
                <w:lang w:eastAsia="en-US"/>
              </w:rPr>
            </w:pPr>
            <w:r w:rsidRPr="00B165DC">
              <w:rPr>
                <w:rFonts w:eastAsia="Calibri"/>
                <w:b/>
              </w:rPr>
              <w:t>Формы работы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A94" w:rsidRPr="00B165DC" w:rsidRDefault="00283A94" w:rsidP="00B165DC">
            <w:pPr>
              <w:spacing w:line="360" w:lineRule="auto"/>
              <w:jc w:val="center"/>
              <w:rPr>
                <w:rFonts w:eastAsia="Calibri"/>
                <w:b/>
                <w:lang w:eastAsia="en-US"/>
              </w:rPr>
            </w:pPr>
            <w:r w:rsidRPr="00B165DC">
              <w:rPr>
                <w:rFonts w:eastAsia="Calibri"/>
                <w:b/>
              </w:rPr>
              <w:t>Целевые ориентиры</w:t>
            </w:r>
          </w:p>
        </w:tc>
      </w:tr>
      <w:tr w:rsidR="00283A94" w:rsidRPr="00B165DC" w:rsidTr="00C64FEC"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A94" w:rsidRPr="00B165DC" w:rsidRDefault="00283A94" w:rsidP="00B165DC">
            <w:pPr>
              <w:spacing w:line="360" w:lineRule="auto"/>
              <w:rPr>
                <w:rFonts w:eastAsia="Calibri"/>
                <w:b/>
                <w:lang w:eastAsia="en-US"/>
              </w:rPr>
            </w:pP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  <w:b/>
              </w:rPr>
            </w:pPr>
            <w:r w:rsidRPr="00B165DC">
              <w:rPr>
                <w:rFonts w:eastAsia="Calibri"/>
                <w:b/>
              </w:rPr>
              <w:t>Развитие всех компонентов устной речи: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  <w:b/>
              </w:rPr>
              <w:t xml:space="preserve">- </w:t>
            </w:r>
            <w:r w:rsidRPr="00B165DC">
              <w:rPr>
                <w:rFonts w:eastAsia="Calibri"/>
              </w:rPr>
              <w:t>различать и называть существенные детали и части предметов, особенности поверхности, некоторые материалы и их свойства;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t>- понимать обобщающие слова;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t>- называть части суток;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t>- называть домашних животных и их детенышей.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  <w:b/>
              </w:rPr>
            </w:pPr>
            <w:r w:rsidRPr="00B165DC">
              <w:rPr>
                <w:rFonts w:eastAsia="Calibri"/>
                <w:b/>
              </w:rPr>
              <w:t>Звуковая культура речи: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t>- внятно произносить гласные и некоторые согласные (по программе);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t>-слова и короткие фразы, естественные интонации.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  <w:b/>
              </w:rPr>
            </w:pPr>
            <w:r w:rsidRPr="00B165DC">
              <w:rPr>
                <w:rFonts w:eastAsia="Calibri"/>
                <w:b/>
              </w:rPr>
              <w:t>Грамматический строй речи: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t>- согласовывать прилагательные и существительные в роде, числе, падеже;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lastRenderedPageBreak/>
              <w:t>- употреблять существительные с предлогами;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t>- имена существительные в единственном и множительном числе;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  <w:b/>
              </w:rPr>
            </w:pPr>
            <w:r w:rsidRPr="00B165DC">
              <w:rPr>
                <w:rFonts w:eastAsia="Calibri"/>
                <w:b/>
              </w:rPr>
              <w:t>Связная речь: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  <w:b/>
              </w:rPr>
              <w:t xml:space="preserve">- </w:t>
            </w:r>
            <w:r w:rsidRPr="00B165DC">
              <w:rPr>
                <w:rFonts w:eastAsia="Calibri"/>
              </w:rPr>
              <w:t>диалогическая форма речи;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t>- диалог с педагогом, ответы на вопросы;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t>- инициативная речь;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t>- речь и предметы ближайшего окружения.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  <w:b/>
              </w:rPr>
            </w:pPr>
            <w:r w:rsidRPr="00B165DC">
              <w:rPr>
                <w:rFonts w:eastAsia="Calibri"/>
                <w:b/>
              </w:rPr>
              <w:t>Чтение художественной литературы.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  <w:b/>
              </w:rPr>
            </w:pPr>
            <w:r w:rsidRPr="00B165DC">
              <w:rPr>
                <w:rFonts w:eastAsia="Calibri"/>
                <w:b/>
              </w:rPr>
              <w:t>Формирование интереса и потребности в чтении: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  <w:b/>
              </w:rPr>
              <w:t xml:space="preserve">- </w:t>
            </w:r>
            <w:r w:rsidRPr="00B165DC">
              <w:rPr>
                <w:rFonts w:eastAsia="Calibri"/>
              </w:rPr>
              <w:t>сказки, рассказы, стихи, сопереживание героям произведений;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t>- инсценирование и драматизация вместе с воспитателем отрывков из сказок;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t>- рассматривание иллюстраций к сказкам.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A94" w:rsidRPr="00B165DC" w:rsidRDefault="00283A94" w:rsidP="00B165DC">
            <w:pPr>
              <w:spacing w:line="360" w:lineRule="auto"/>
              <w:rPr>
                <w:rFonts w:eastAsia="Calibri"/>
                <w:lang w:eastAsia="en-US"/>
              </w:rPr>
            </w:pP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t>- рассматривание;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t>- ситуативное общение;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t>- игровая ситуация;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t>- дидактическая игра;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t>- беседа;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t xml:space="preserve"> - интегративная деятельность;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t>- хороводные игры с пением;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t xml:space="preserve">- чтение; 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t>- обсуждение;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t>- рассказ;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t>- игра;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t>- обсуждение;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lastRenderedPageBreak/>
              <w:t>- драматизация и инсценирование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t>- разучивание потешек и скороговорок.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A94" w:rsidRPr="00B165DC" w:rsidRDefault="00283A94" w:rsidP="00B165DC">
            <w:pPr>
              <w:spacing w:line="360" w:lineRule="auto"/>
              <w:rPr>
                <w:rFonts w:eastAsia="Calibri"/>
                <w:lang w:eastAsia="en-US"/>
              </w:rPr>
            </w:pP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t>- ребенок включен в общение;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t>- ребенок может обращаться с вопросами и просьбами;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t>- ребенок проявляет интерес к стихам, песням и сказкам;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t>- ребенок сопровождает речью игровые движения;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t>- ребенок слушает небольшие рассказы без наглядного сопровождения;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</w:rPr>
            </w:pPr>
            <w:r w:rsidRPr="00B165DC">
              <w:rPr>
                <w:rFonts w:eastAsia="Calibri"/>
              </w:rPr>
              <w:t>- ребенок владеет диалогической речью;</w:t>
            </w:r>
          </w:p>
          <w:p w:rsidR="00283A94" w:rsidRPr="00B165DC" w:rsidRDefault="00283A94" w:rsidP="00B165DC">
            <w:pPr>
              <w:spacing w:line="360" w:lineRule="auto"/>
              <w:rPr>
                <w:rFonts w:eastAsia="Calibri"/>
                <w:b/>
                <w:lang w:eastAsia="en-US"/>
              </w:rPr>
            </w:pPr>
            <w:r w:rsidRPr="00B165DC">
              <w:rPr>
                <w:rFonts w:eastAsia="Calibri"/>
              </w:rPr>
              <w:t xml:space="preserve">- ребенок понимает на слух </w:t>
            </w:r>
            <w:r w:rsidRPr="00B165DC">
              <w:rPr>
                <w:rFonts w:eastAsia="Calibri"/>
              </w:rPr>
              <w:lastRenderedPageBreak/>
              <w:t>тексты сказок и стихов.</w:t>
            </w:r>
          </w:p>
        </w:tc>
      </w:tr>
    </w:tbl>
    <w:p w:rsidR="00C64FEC" w:rsidRPr="00B165DC" w:rsidRDefault="00C64FEC" w:rsidP="00B165DC">
      <w:pPr>
        <w:tabs>
          <w:tab w:val="left" w:pos="1188"/>
        </w:tabs>
        <w:spacing w:line="360" w:lineRule="auto"/>
        <w:jc w:val="both"/>
        <w:rPr>
          <w:b/>
          <w:spacing w:val="-2"/>
        </w:rPr>
      </w:pPr>
    </w:p>
    <w:p w:rsidR="00C64FEC" w:rsidRPr="00B165DC" w:rsidRDefault="00C64FEC" w:rsidP="00B165DC">
      <w:pPr>
        <w:tabs>
          <w:tab w:val="left" w:pos="1188"/>
        </w:tabs>
        <w:spacing w:line="360" w:lineRule="auto"/>
        <w:jc w:val="both"/>
        <w:rPr>
          <w:b/>
          <w:spacing w:val="-2"/>
        </w:rPr>
      </w:pPr>
    </w:p>
    <w:p w:rsidR="00C64FEC" w:rsidRPr="00B165DC" w:rsidRDefault="00C64FEC" w:rsidP="00B165DC">
      <w:pPr>
        <w:tabs>
          <w:tab w:val="left" w:pos="1188"/>
        </w:tabs>
        <w:spacing w:line="360" w:lineRule="auto"/>
        <w:jc w:val="both"/>
        <w:rPr>
          <w:b/>
          <w:spacing w:val="-2"/>
        </w:rPr>
      </w:pPr>
    </w:p>
    <w:p w:rsidR="00D22D63" w:rsidRPr="00B165DC" w:rsidRDefault="00D22D63" w:rsidP="00B165DC">
      <w:pPr>
        <w:spacing w:line="360" w:lineRule="auto"/>
        <w:jc w:val="center"/>
        <w:rPr>
          <w:b/>
          <w:bCs/>
          <w:color w:val="000000"/>
        </w:rPr>
      </w:pPr>
      <w:r w:rsidRPr="00B165DC">
        <w:rPr>
          <w:b/>
          <w:bCs/>
          <w:color w:val="000000"/>
        </w:rPr>
        <w:lastRenderedPageBreak/>
        <w:t>ОБРАЗОВАТЕЛЬНАЯ ОБЛАСТЬ "РЕЧЕВОЕ РАЗВИТИЕ" (вариант 2)</w:t>
      </w:r>
    </w:p>
    <w:p w:rsidR="00C64FEC" w:rsidRPr="00B165DC" w:rsidRDefault="00C64FEC" w:rsidP="00B165DC">
      <w:pPr>
        <w:tabs>
          <w:tab w:val="left" w:pos="1188"/>
        </w:tabs>
        <w:spacing w:line="360" w:lineRule="auto"/>
        <w:jc w:val="both"/>
        <w:rPr>
          <w:b/>
          <w:spacing w:val="-2"/>
        </w:rPr>
      </w:pPr>
    </w:p>
    <w:tbl>
      <w:tblPr>
        <w:tblW w:w="15582" w:type="dxa"/>
        <w:tblInd w:w="-733" w:type="dxa"/>
        <w:tblLayout w:type="fixed"/>
        <w:tblLook w:val="00A0"/>
      </w:tblPr>
      <w:tblGrid>
        <w:gridCol w:w="90"/>
        <w:gridCol w:w="2452"/>
        <w:gridCol w:w="53"/>
        <w:gridCol w:w="411"/>
        <w:gridCol w:w="221"/>
        <w:gridCol w:w="39"/>
        <w:gridCol w:w="981"/>
        <w:gridCol w:w="705"/>
        <w:gridCol w:w="28"/>
        <w:gridCol w:w="762"/>
        <w:gridCol w:w="337"/>
        <w:gridCol w:w="72"/>
        <w:gridCol w:w="1751"/>
        <w:gridCol w:w="590"/>
        <w:gridCol w:w="467"/>
        <w:gridCol w:w="547"/>
        <w:gridCol w:w="6"/>
        <w:gridCol w:w="1622"/>
        <w:gridCol w:w="339"/>
        <w:gridCol w:w="622"/>
        <w:gridCol w:w="509"/>
        <w:gridCol w:w="208"/>
        <w:gridCol w:w="1070"/>
        <w:gridCol w:w="1598"/>
        <w:gridCol w:w="102"/>
      </w:tblGrid>
      <w:tr w:rsidR="00D22D63" w:rsidRPr="00B165DC" w:rsidTr="00D22D63">
        <w:trPr>
          <w:gridAfter w:val="1"/>
          <w:wAfter w:w="102" w:type="dxa"/>
          <w:trHeight w:val="362"/>
        </w:trPr>
        <w:tc>
          <w:tcPr>
            <w:tcW w:w="1548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 w:rsidRPr="00B165DC">
              <w:rPr>
                <w:b/>
                <w:bCs/>
                <w:color w:val="000000"/>
              </w:rPr>
              <w:t>Цель</w:t>
            </w:r>
          </w:p>
        </w:tc>
      </w:tr>
      <w:tr w:rsidR="00D22D63" w:rsidRPr="00B165DC" w:rsidTr="00D22D63">
        <w:trPr>
          <w:gridAfter w:val="1"/>
          <w:wAfter w:w="102" w:type="dxa"/>
          <w:trHeight w:val="414"/>
        </w:trPr>
        <w:tc>
          <w:tcPr>
            <w:tcW w:w="15480" w:type="dxa"/>
            <w:gridSpan w:val="2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Формирование устной речи и навыков речевого общения на основе овладения литературным языком своего народа</w:t>
            </w:r>
          </w:p>
        </w:tc>
      </w:tr>
      <w:tr w:rsidR="00D22D63" w:rsidRPr="00B165DC" w:rsidTr="00D22D63">
        <w:trPr>
          <w:gridAfter w:val="1"/>
          <w:wAfter w:w="102" w:type="dxa"/>
          <w:trHeight w:val="426"/>
        </w:trPr>
        <w:tc>
          <w:tcPr>
            <w:tcW w:w="15480" w:type="dxa"/>
            <w:gridSpan w:val="2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 w:rsidRPr="00B165DC">
              <w:rPr>
                <w:b/>
                <w:bCs/>
                <w:color w:val="000000"/>
              </w:rPr>
              <w:t>Задачи речевого развития в ФГОС ДО</w:t>
            </w:r>
          </w:p>
        </w:tc>
      </w:tr>
      <w:tr w:rsidR="00D22D63" w:rsidRPr="00B165DC" w:rsidTr="00D22D63">
        <w:trPr>
          <w:gridAfter w:val="1"/>
          <w:wAfter w:w="102" w:type="dxa"/>
          <w:trHeight w:val="820"/>
        </w:trPr>
        <w:tc>
          <w:tcPr>
            <w:tcW w:w="259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hideMark/>
          </w:tcPr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Овладение речью</w:t>
            </w:r>
          </w:p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как средством</w:t>
            </w:r>
          </w:p>
          <w:p w:rsidR="00D22D63" w:rsidRPr="00B165DC" w:rsidRDefault="00D22D63" w:rsidP="00B165DC">
            <w:pPr>
              <w:spacing w:after="200"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общения и культуры</w:t>
            </w:r>
          </w:p>
        </w:tc>
        <w:tc>
          <w:tcPr>
            <w:tcW w:w="2385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hideMark/>
          </w:tcPr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Развитие звуковой и</w:t>
            </w:r>
          </w:p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интонационной культуры речи,</w:t>
            </w:r>
          </w:p>
          <w:p w:rsidR="00D22D63" w:rsidRPr="00B165DC" w:rsidRDefault="00D22D63" w:rsidP="00B165DC">
            <w:pPr>
              <w:spacing w:after="200"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фонематического слуха</w:t>
            </w:r>
          </w:p>
        </w:tc>
        <w:tc>
          <w:tcPr>
            <w:tcW w:w="109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hideMark/>
          </w:tcPr>
          <w:p w:rsidR="00D22D63" w:rsidRPr="00B165DC" w:rsidRDefault="00D22D63" w:rsidP="00B165DC">
            <w:pPr>
              <w:spacing w:line="360" w:lineRule="auto"/>
              <w:ind w:left="-48"/>
              <w:rPr>
                <w:color w:val="000000"/>
              </w:rPr>
            </w:pPr>
            <w:r w:rsidRPr="00B165DC">
              <w:rPr>
                <w:color w:val="000000"/>
              </w:rPr>
              <w:t>Обога -щение</w:t>
            </w:r>
          </w:p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активного</w:t>
            </w:r>
          </w:p>
          <w:p w:rsidR="00D22D63" w:rsidRPr="00B165DC" w:rsidRDefault="00D22D63" w:rsidP="00B165DC">
            <w:pPr>
              <w:spacing w:after="200"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словаря</w:t>
            </w:r>
          </w:p>
        </w:tc>
        <w:tc>
          <w:tcPr>
            <w:tcW w:w="2880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hideMark/>
          </w:tcPr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Знакомство с книжной культурой, детской</w:t>
            </w:r>
          </w:p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литературой, понимание на слух текстов</w:t>
            </w:r>
          </w:p>
          <w:p w:rsidR="00D22D63" w:rsidRPr="00B165DC" w:rsidRDefault="00D22D63" w:rsidP="00B165DC">
            <w:pPr>
              <w:spacing w:after="200"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различных жанров детской литературы</w:t>
            </w:r>
          </w:p>
        </w:tc>
        <w:tc>
          <w:tcPr>
            <w:tcW w:w="2514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hideMark/>
          </w:tcPr>
          <w:p w:rsidR="00D22D63" w:rsidRPr="00B165DC" w:rsidRDefault="00D22D63" w:rsidP="00B165DC">
            <w:pPr>
              <w:spacing w:line="360" w:lineRule="auto"/>
              <w:ind w:firstLine="113"/>
              <w:rPr>
                <w:color w:val="000000"/>
              </w:rPr>
            </w:pPr>
            <w:r w:rsidRPr="00B165DC">
              <w:rPr>
                <w:color w:val="000000"/>
              </w:rPr>
              <w:t>Развитие связной, грамматически</w:t>
            </w:r>
          </w:p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правильной диалогической</w:t>
            </w:r>
          </w:p>
          <w:p w:rsidR="00D22D63" w:rsidRPr="00B165DC" w:rsidRDefault="00D22D63" w:rsidP="00B165DC">
            <w:pPr>
              <w:spacing w:after="200"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и монологической речи</w:t>
            </w:r>
          </w:p>
        </w:tc>
        <w:tc>
          <w:tcPr>
            <w:tcW w:w="1339" w:type="dxa"/>
            <w:gridSpan w:val="3"/>
            <w:noWrap/>
            <w:hideMark/>
          </w:tcPr>
          <w:p w:rsidR="00D22D63" w:rsidRPr="00B165DC" w:rsidRDefault="00D22D63" w:rsidP="00B165DC">
            <w:pPr>
              <w:spacing w:line="360" w:lineRule="auto"/>
              <w:ind w:left="-117" w:firstLine="261"/>
              <w:rPr>
                <w:color w:val="000000"/>
              </w:rPr>
            </w:pPr>
            <w:r w:rsidRPr="00B165DC">
              <w:rPr>
                <w:color w:val="000000"/>
              </w:rPr>
              <w:t>Развитие</w:t>
            </w:r>
          </w:p>
          <w:p w:rsidR="00D22D63" w:rsidRPr="00B165DC" w:rsidRDefault="00D22D63" w:rsidP="00B165DC">
            <w:pPr>
              <w:spacing w:line="360" w:lineRule="auto"/>
              <w:ind w:right="-133"/>
              <w:rPr>
                <w:color w:val="000000"/>
              </w:rPr>
            </w:pPr>
            <w:r w:rsidRPr="00B165DC">
              <w:rPr>
                <w:color w:val="000000"/>
              </w:rPr>
              <w:t>речевого</w:t>
            </w:r>
          </w:p>
          <w:p w:rsidR="00D22D63" w:rsidRPr="00B165DC" w:rsidRDefault="00D22D63" w:rsidP="00B165DC">
            <w:pPr>
              <w:spacing w:after="200" w:line="360" w:lineRule="auto"/>
              <w:ind w:left="-36" w:right="-133"/>
              <w:rPr>
                <w:color w:val="000000"/>
              </w:rPr>
            </w:pPr>
            <w:r w:rsidRPr="00B165DC">
              <w:rPr>
                <w:color w:val="000000"/>
              </w:rPr>
              <w:t>творчества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hideMark/>
          </w:tcPr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Формирование звуковой аналитико-синтетической активности как</w:t>
            </w:r>
          </w:p>
          <w:p w:rsidR="00D22D63" w:rsidRPr="00B165DC" w:rsidRDefault="00D22D63" w:rsidP="00B165DC">
            <w:pPr>
              <w:spacing w:after="200"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предпосылки обучения грамоте</w:t>
            </w:r>
          </w:p>
        </w:tc>
      </w:tr>
      <w:tr w:rsidR="00D22D63" w:rsidRPr="00B165DC" w:rsidTr="00D22D63">
        <w:trPr>
          <w:gridAfter w:val="1"/>
          <w:wAfter w:w="102" w:type="dxa"/>
          <w:trHeight w:val="433"/>
        </w:trPr>
        <w:tc>
          <w:tcPr>
            <w:tcW w:w="15480" w:type="dxa"/>
            <w:gridSpan w:val="2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 w:rsidRPr="00B165DC">
              <w:rPr>
                <w:b/>
                <w:bCs/>
                <w:color w:val="000000"/>
              </w:rPr>
              <w:t>Основные направления работы по развитию речи детей в дошкольном учреждении</w:t>
            </w:r>
          </w:p>
        </w:tc>
      </w:tr>
      <w:tr w:rsidR="00D22D63" w:rsidRPr="00B165DC" w:rsidTr="00D22D63">
        <w:trPr>
          <w:gridAfter w:val="1"/>
          <w:wAfter w:w="102" w:type="dxa"/>
          <w:trHeight w:val="1609"/>
        </w:trPr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hideMark/>
          </w:tcPr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Развитие связной речи:</w:t>
            </w:r>
          </w:p>
          <w:p w:rsidR="00D22D63" w:rsidRPr="00B165DC" w:rsidRDefault="00D22D63" w:rsidP="00B165DC">
            <w:pPr>
              <w:spacing w:line="360" w:lineRule="auto"/>
              <w:rPr>
                <w:i/>
                <w:iCs/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диалогическая (разговорная) речь,</w:t>
            </w:r>
          </w:p>
          <w:p w:rsidR="00D22D63" w:rsidRPr="00B165DC" w:rsidRDefault="00D22D63" w:rsidP="00B165DC">
            <w:pPr>
              <w:spacing w:after="200" w:line="360" w:lineRule="auto"/>
              <w:rPr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монологическая речь (рассказывание.)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hideMark/>
          </w:tcPr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Развитие словаря:</w:t>
            </w:r>
          </w:p>
          <w:p w:rsidR="00D22D63" w:rsidRPr="00B165DC" w:rsidRDefault="00D22D63" w:rsidP="00B165DC">
            <w:pPr>
              <w:spacing w:line="360" w:lineRule="auto"/>
              <w:rPr>
                <w:i/>
                <w:iCs/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освоение значений слов</w:t>
            </w:r>
          </w:p>
          <w:p w:rsidR="00D22D63" w:rsidRPr="00B165DC" w:rsidRDefault="00D22D63" w:rsidP="00B165DC">
            <w:pPr>
              <w:spacing w:after="200" w:line="360" w:lineRule="auto"/>
              <w:rPr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употребление слов в соответствии с ситуацией</w:t>
            </w:r>
          </w:p>
        </w:tc>
        <w:tc>
          <w:tcPr>
            <w:tcW w:w="40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Формирование элементарного осознания явлений языка и речи:</w:t>
            </w:r>
          </w:p>
          <w:p w:rsidR="00D22D63" w:rsidRPr="00B165DC" w:rsidRDefault="00D22D63" w:rsidP="00B165DC">
            <w:pPr>
              <w:spacing w:line="360" w:lineRule="auto"/>
              <w:rPr>
                <w:i/>
                <w:iCs/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различение звука и слова</w:t>
            </w:r>
          </w:p>
          <w:p w:rsidR="00D22D63" w:rsidRPr="00B165DC" w:rsidRDefault="00D22D63" w:rsidP="00B165DC">
            <w:pPr>
              <w:spacing w:after="200" w:line="360" w:lineRule="auto"/>
              <w:rPr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нахождение места звука в слове</w:t>
            </w:r>
          </w:p>
        </w:tc>
        <w:tc>
          <w:tcPr>
            <w:tcW w:w="2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Развитие звуковой культуры речи:</w:t>
            </w:r>
          </w:p>
          <w:p w:rsidR="00D22D63" w:rsidRPr="00B165DC" w:rsidRDefault="00D22D63" w:rsidP="00B165DC">
            <w:pPr>
              <w:spacing w:line="360" w:lineRule="auto"/>
              <w:rPr>
                <w:i/>
                <w:iCs/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восприятие звуков родной речи</w:t>
            </w:r>
          </w:p>
          <w:p w:rsidR="00D22D63" w:rsidRPr="00B165DC" w:rsidRDefault="00D22D63" w:rsidP="00B165DC">
            <w:pPr>
              <w:spacing w:after="200" w:line="360" w:lineRule="auto"/>
              <w:rPr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произношение</w:t>
            </w:r>
          </w:p>
        </w:tc>
        <w:tc>
          <w:tcPr>
            <w:tcW w:w="27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hideMark/>
          </w:tcPr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Формирование грамматического строя:</w:t>
            </w:r>
          </w:p>
          <w:p w:rsidR="00D22D63" w:rsidRPr="00B165DC" w:rsidRDefault="00D22D63" w:rsidP="00B165DC">
            <w:pPr>
              <w:spacing w:line="360" w:lineRule="auto"/>
              <w:rPr>
                <w:i/>
                <w:iCs/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морфология (изменения слов по родам, числам, падежам</w:t>
            </w:r>
          </w:p>
          <w:p w:rsidR="00D22D63" w:rsidRPr="00B165DC" w:rsidRDefault="00D22D63" w:rsidP="00B165DC">
            <w:pPr>
              <w:spacing w:line="360" w:lineRule="auto"/>
              <w:rPr>
                <w:i/>
                <w:iCs/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 xml:space="preserve">- освоение различных типов словосочетаний </w:t>
            </w:r>
            <w:r w:rsidRPr="00B165DC">
              <w:rPr>
                <w:i/>
                <w:iCs/>
                <w:color w:val="000000"/>
              </w:rPr>
              <w:lastRenderedPageBreak/>
              <w:t>и предложений</w:t>
            </w:r>
          </w:p>
          <w:p w:rsidR="00D22D63" w:rsidRPr="00B165DC" w:rsidRDefault="00D22D63" w:rsidP="00B165DC">
            <w:pPr>
              <w:spacing w:after="200" w:line="360" w:lineRule="auto"/>
              <w:rPr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-словообразование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22D63" w:rsidRPr="00B165DC" w:rsidRDefault="00D22D63" w:rsidP="00B165DC">
            <w:pPr>
              <w:spacing w:line="360" w:lineRule="auto"/>
              <w:ind w:left="-21" w:right="-31" w:firstLine="142"/>
              <w:rPr>
                <w:color w:val="000000"/>
              </w:rPr>
            </w:pPr>
            <w:r w:rsidRPr="00B165DC">
              <w:rPr>
                <w:color w:val="000000"/>
              </w:rPr>
              <w:lastRenderedPageBreak/>
              <w:t>Воспитание интереса к художественному слову</w:t>
            </w:r>
          </w:p>
        </w:tc>
      </w:tr>
      <w:tr w:rsidR="00D22D63" w:rsidRPr="00B165DC" w:rsidTr="00D22D63">
        <w:trPr>
          <w:gridAfter w:val="1"/>
          <w:wAfter w:w="102" w:type="dxa"/>
          <w:trHeight w:val="288"/>
        </w:trPr>
        <w:tc>
          <w:tcPr>
            <w:tcW w:w="15480" w:type="dxa"/>
            <w:gridSpan w:val="2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 w:rsidRPr="00B165DC">
              <w:rPr>
                <w:b/>
                <w:bCs/>
                <w:color w:val="000000"/>
              </w:rPr>
              <w:lastRenderedPageBreak/>
              <w:t>Принципы развития речи</w:t>
            </w:r>
          </w:p>
        </w:tc>
      </w:tr>
      <w:tr w:rsidR="00D22D63" w:rsidRPr="00B165DC" w:rsidTr="00D22D63">
        <w:trPr>
          <w:gridAfter w:val="1"/>
          <w:wAfter w:w="102" w:type="dxa"/>
          <w:trHeight w:val="734"/>
        </w:trPr>
        <w:tc>
          <w:tcPr>
            <w:tcW w:w="42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Принцип взаимосвязи</w:t>
            </w:r>
          </w:p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сенсорного, умственного</w:t>
            </w:r>
          </w:p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и речевого восприятия</w:t>
            </w:r>
          </w:p>
        </w:tc>
        <w:tc>
          <w:tcPr>
            <w:tcW w:w="365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Принцип коммуникативно-</w:t>
            </w:r>
          </w:p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деятельностного подхода</w:t>
            </w:r>
          </w:p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к развитию речи</w:t>
            </w:r>
          </w:p>
        </w:tc>
        <w:tc>
          <w:tcPr>
            <w:tcW w:w="357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Принцип обогащения</w:t>
            </w:r>
          </w:p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мотивации речевой</w:t>
            </w:r>
          </w:p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деятельности</w:t>
            </w:r>
          </w:p>
        </w:tc>
        <w:tc>
          <w:tcPr>
            <w:tcW w:w="40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Принцип обеспечения активной</w:t>
            </w:r>
          </w:p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языковой практики</w:t>
            </w:r>
          </w:p>
        </w:tc>
      </w:tr>
      <w:tr w:rsidR="00D22D63" w:rsidRPr="00B165DC" w:rsidTr="00D22D63">
        <w:trPr>
          <w:gridAfter w:val="1"/>
          <w:wAfter w:w="102" w:type="dxa"/>
          <w:trHeight w:val="288"/>
        </w:trPr>
        <w:tc>
          <w:tcPr>
            <w:tcW w:w="1548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 w:rsidRPr="00B165DC">
              <w:rPr>
                <w:b/>
                <w:bCs/>
                <w:color w:val="000000"/>
              </w:rPr>
              <w:t>Средства развития речи</w:t>
            </w:r>
          </w:p>
        </w:tc>
      </w:tr>
      <w:tr w:rsidR="00D22D63" w:rsidRPr="00B165DC" w:rsidTr="00D22D63">
        <w:trPr>
          <w:gridAfter w:val="1"/>
          <w:wAfter w:w="102" w:type="dxa"/>
          <w:trHeight w:val="588"/>
        </w:trPr>
        <w:tc>
          <w:tcPr>
            <w:tcW w:w="32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Общение детей и детей со взрослыми</w:t>
            </w:r>
          </w:p>
        </w:tc>
        <w:tc>
          <w:tcPr>
            <w:tcW w:w="292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Культурные речевые практики</w:t>
            </w:r>
          </w:p>
        </w:tc>
        <w:tc>
          <w:tcPr>
            <w:tcW w:w="33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Обучение родной речи</w:t>
            </w:r>
          </w:p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на занятиях</w:t>
            </w:r>
          </w:p>
        </w:tc>
        <w:tc>
          <w:tcPr>
            <w:tcW w:w="30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Художественная</w:t>
            </w:r>
          </w:p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литература</w:t>
            </w:r>
          </w:p>
        </w:tc>
        <w:tc>
          <w:tcPr>
            <w:tcW w:w="2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Изобразительное искусство,</w:t>
            </w:r>
          </w:p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color w:val="000000"/>
              </w:rPr>
              <w:t>музыка, театр</w:t>
            </w:r>
          </w:p>
        </w:tc>
      </w:tr>
      <w:tr w:rsidR="00D22D63" w:rsidRPr="00B165DC" w:rsidTr="00D22D63">
        <w:trPr>
          <w:gridBefore w:val="1"/>
          <w:wBefore w:w="90" w:type="dxa"/>
          <w:trHeight w:val="288"/>
        </w:trPr>
        <w:tc>
          <w:tcPr>
            <w:tcW w:w="1549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 w:rsidRPr="00B165DC">
              <w:rPr>
                <w:b/>
                <w:bCs/>
                <w:color w:val="000000"/>
              </w:rPr>
              <w:t>Методы и приемы развития речи</w:t>
            </w:r>
          </w:p>
        </w:tc>
      </w:tr>
      <w:tr w:rsidR="00D22D63" w:rsidRPr="00B165DC" w:rsidTr="00D22D63">
        <w:trPr>
          <w:gridBefore w:val="1"/>
          <w:wBefore w:w="90" w:type="dxa"/>
          <w:trHeight w:val="276"/>
        </w:trPr>
        <w:tc>
          <w:tcPr>
            <w:tcW w:w="8402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 w:rsidRPr="00B165DC">
              <w:rPr>
                <w:b/>
                <w:bCs/>
                <w:color w:val="000000"/>
              </w:rPr>
              <w:t>Методы развития речи по используемым средствам</w:t>
            </w:r>
          </w:p>
        </w:tc>
        <w:tc>
          <w:tcPr>
            <w:tcW w:w="709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 w:rsidRPr="00B165DC">
              <w:rPr>
                <w:b/>
                <w:bCs/>
                <w:color w:val="000000"/>
              </w:rPr>
              <w:t>Методы развития речи в зависимости от характера речевой деятельности</w:t>
            </w:r>
          </w:p>
        </w:tc>
      </w:tr>
      <w:tr w:rsidR="00D22D63" w:rsidRPr="00B165DC" w:rsidTr="00D22D63">
        <w:trPr>
          <w:gridBefore w:val="1"/>
          <w:wBefore w:w="90" w:type="dxa"/>
          <w:trHeight w:val="1660"/>
        </w:trPr>
        <w:tc>
          <w:tcPr>
            <w:tcW w:w="317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hideMark/>
          </w:tcPr>
          <w:p w:rsidR="00D22D63" w:rsidRPr="00B165DC" w:rsidRDefault="00D22D63" w:rsidP="00B165DC">
            <w:pPr>
              <w:spacing w:line="360" w:lineRule="auto"/>
              <w:jc w:val="center"/>
              <w:rPr>
                <w:color w:val="000000"/>
              </w:rPr>
            </w:pPr>
            <w:r w:rsidRPr="00B165DC">
              <w:rPr>
                <w:color w:val="000000"/>
              </w:rPr>
              <w:t>Наглядные:</w:t>
            </w:r>
          </w:p>
          <w:p w:rsidR="00D22D63" w:rsidRPr="00B165DC" w:rsidRDefault="00D22D63" w:rsidP="00B165DC">
            <w:pPr>
              <w:spacing w:line="360" w:lineRule="auto"/>
              <w:rPr>
                <w:i/>
                <w:iCs/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 xml:space="preserve">- наблюдение в природе, экскурсии </w:t>
            </w:r>
          </w:p>
          <w:p w:rsidR="00D22D63" w:rsidRPr="00B165DC" w:rsidRDefault="00D22D63" w:rsidP="00B165DC">
            <w:pPr>
              <w:spacing w:after="200" w:line="360" w:lineRule="auto"/>
              <w:rPr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 xml:space="preserve">- опосредствованное наблюдение (рассматривание игрушек и </w:t>
            </w:r>
            <w:r w:rsidRPr="00B165DC">
              <w:rPr>
                <w:i/>
                <w:iCs/>
                <w:color w:val="000000"/>
              </w:rPr>
              <w:lastRenderedPageBreak/>
              <w:t>картин, рассказывание по игрушкам и картинам)</w:t>
            </w:r>
          </w:p>
        </w:tc>
        <w:tc>
          <w:tcPr>
            <w:tcW w:w="247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jc w:val="center"/>
              <w:rPr>
                <w:color w:val="000000"/>
              </w:rPr>
            </w:pPr>
            <w:r w:rsidRPr="00B165DC">
              <w:rPr>
                <w:color w:val="000000"/>
              </w:rPr>
              <w:lastRenderedPageBreak/>
              <w:t>Словесные:</w:t>
            </w:r>
          </w:p>
          <w:p w:rsidR="00D22D63" w:rsidRPr="00B165DC" w:rsidRDefault="00D22D63" w:rsidP="00B165DC">
            <w:pPr>
              <w:spacing w:line="360" w:lineRule="auto"/>
              <w:rPr>
                <w:i/>
                <w:iCs/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 xml:space="preserve">- чтение </w:t>
            </w:r>
          </w:p>
          <w:p w:rsidR="00D22D63" w:rsidRPr="00B165DC" w:rsidRDefault="00D22D63" w:rsidP="00B165DC">
            <w:pPr>
              <w:spacing w:line="360" w:lineRule="auto"/>
              <w:rPr>
                <w:i/>
                <w:iCs/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рассказывание художественных произведений</w:t>
            </w:r>
          </w:p>
          <w:p w:rsidR="00D22D63" w:rsidRPr="00B165DC" w:rsidRDefault="00D22D63" w:rsidP="00B165DC">
            <w:pPr>
              <w:spacing w:line="360" w:lineRule="auto"/>
              <w:rPr>
                <w:i/>
                <w:iCs/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 xml:space="preserve">- заучивание </w:t>
            </w:r>
            <w:r w:rsidRPr="00B165DC">
              <w:rPr>
                <w:i/>
                <w:iCs/>
                <w:color w:val="000000"/>
              </w:rPr>
              <w:lastRenderedPageBreak/>
              <w:t>наизусть</w:t>
            </w:r>
          </w:p>
          <w:p w:rsidR="00D22D63" w:rsidRPr="00B165DC" w:rsidRDefault="00D22D63" w:rsidP="00B165DC">
            <w:pPr>
              <w:spacing w:line="360" w:lineRule="auto"/>
              <w:rPr>
                <w:i/>
                <w:iCs/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пересказ</w:t>
            </w:r>
          </w:p>
          <w:p w:rsidR="00D22D63" w:rsidRPr="00B165DC" w:rsidRDefault="00D22D63" w:rsidP="00B165DC">
            <w:pPr>
              <w:spacing w:after="200" w:line="360" w:lineRule="auto"/>
              <w:rPr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обобщающая беседа</w:t>
            </w:r>
          </w:p>
        </w:tc>
        <w:tc>
          <w:tcPr>
            <w:tcW w:w="275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D22D63" w:rsidRPr="00B165DC" w:rsidRDefault="00D22D63" w:rsidP="00B165DC">
            <w:pPr>
              <w:spacing w:line="360" w:lineRule="auto"/>
              <w:jc w:val="center"/>
              <w:rPr>
                <w:color w:val="000000"/>
              </w:rPr>
            </w:pPr>
            <w:r w:rsidRPr="00B165DC">
              <w:rPr>
                <w:color w:val="000000"/>
              </w:rPr>
              <w:lastRenderedPageBreak/>
              <w:t>Практические:</w:t>
            </w:r>
          </w:p>
          <w:p w:rsidR="00D22D63" w:rsidRPr="00B165DC" w:rsidRDefault="00D22D63" w:rsidP="00B165DC">
            <w:pPr>
              <w:spacing w:line="360" w:lineRule="auto"/>
              <w:rPr>
                <w:i/>
                <w:iCs/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дидактические игры</w:t>
            </w:r>
          </w:p>
          <w:p w:rsidR="00D22D63" w:rsidRPr="00B165DC" w:rsidRDefault="00D22D63" w:rsidP="00B165DC">
            <w:pPr>
              <w:spacing w:line="360" w:lineRule="auto"/>
              <w:rPr>
                <w:i/>
                <w:iCs/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игры-драматизации, инсценировки</w:t>
            </w:r>
          </w:p>
          <w:p w:rsidR="00D22D63" w:rsidRPr="00B165DC" w:rsidRDefault="00D22D63" w:rsidP="00B165DC">
            <w:pPr>
              <w:spacing w:after="200" w:line="360" w:lineRule="auto"/>
              <w:rPr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хороводные игры</w:t>
            </w:r>
          </w:p>
        </w:tc>
        <w:tc>
          <w:tcPr>
            <w:tcW w:w="360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22D63" w:rsidRPr="00B165DC" w:rsidRDefault="00D22D63" w:rsidP="00B165DC">
            <w:pPr>
              <w:spacing w:line="360" w:lineRule="auto"/>
              <w:jc w:val="center"/>
              <w:rPr>
                <w:color w:val="000000"/>
              </w:rPr>
            </w:pPr>
            <w:r w:rsidRPr="00B165DC">
              <w:rPr>
                <w:color w:val="000000"/>
              </w:rPr>
              <w:t>Продуктивные:</w:t>
            </w:r>
          </w:p>
          <w:p w:rsidR="00D22D63" w:rsidRPr="00B165DC" w:rsidRDefault="00D22D63" w:rsidP="00B165DC">
            <w:pPr>
              <w:spacing w:line="360" w:lineRule="auto"/>
              <w:rPr>
                <w:i/>
                <w:iCs/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обобщающая беседа</w:t>
            </w:r>
          </w:p>
          <w:p w:rsidR="00D22D63" w:rsidRPr="00B165DC" w:rsidRDefault="00D22D63" w:rsidP="00B165DC">
            <w:pPr>
              <w:spacing w:line="360" w:lineRule="auto"/>
              <w:rPr>
                <w:i/>
                <w:iCs/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рассказывание</w:t>
            </w:r>
          </w:p>
          <w:p w:rsidR="00D22D63" w:rsidRPr="00B165DC" w:rsidRDefault="00D22D63" w:rsidP="00B165DC">
            <w:pPr>
              <w:spacing w:line="360" w:lineRule="auto"/>
              <w:rPr>
                <w:i/>
                <w:iCs/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пересказ с перестройкой текста</w:t>
            </w:r>
          </w:p>
          <w:p w:rsidR="00D22D63" w:rsidRPr="00B165DC" w:rsidRDefault="00D22D63" w:rsidP="00B165DC">
            <w:pPr>
              <w:spacing w:line="360" w:lineRule="auto"/>
              <w:rPr>
                <w:i/>
                <w:iCs/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 xml:space="preserve">- дидактические игры на </w:t>
            </w:r>
            <w:r w:rsidRPr="00B165DC">
              <w:rPr>
                <w:i/>
                <w:iCs/>
                <w:color w:val="000000"/>
              </w:rPr>
              <w:lastRenderedPageBreak/>
              <w:t>развитие связной речи</w:t>
            </w:r>
          </w:p>
          <w:p w:rsidR="00D22D63" w:rsidRPr="00B165DC" w:rsidRDefault="00D22D63" w:rsidP="00B165DC">
            <w:pPr>
              <w:spacing w:line="360" w:lineRule="auto"/>
              <w:rPr>
                <w:i/>
                <w:iCs/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метод моделирования</w:t>
            </w:r>
          </w:p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творческие задания</w:t>
            </w:r>
          </w:p>
        </w:tc>
        <w:tc>
          <w:tcPr>
            <w:tcW w:w="3487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D22D63" w:rsidRPr="00B165DC" w:rsidRDefault="00D22D63" w:rsidP="00B165DC">
            <w:pPr>
              <w:spacing w:line="360" w:lineRule="auto"/>
              <w:jc w:val="center"/>
              <w:rPr>
                <w:color w:val="000000"/>
              </w:rPr>
            </w:pPr>
            <w:r w:rsidRPr="00B165DC">
              <w:rPr>
                <w:color w:val="000000"/>
              </w:rPr>
              <w:lastRenderedPageBreak/>
              <w:t>Репродуктивные:</w:t>
            </w:r>
          </w:p>
          <w:p w:rsidR="00D22D63" w:rsidRPr="00B165DC" w:rsidRDefault="00D22D63" w:rsidP="00B165DC">
            <w:pPr>
              <w:spacing w:line="360" w:lineRule="auto"/>
              <w:rPr>
                <w:i/>
                <w:iCs/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метод наблюдения и его разновидности</w:t>
            </w:r>
          </w:p>
          <w:p w:rsidR="00D22D63" w:rsidRPr="00B165DC" w:rsidRDefault="00D22D63" w:rsidP="00B165DC">
            <w:pPr>
              <w:spacing w:line="360" w:lineRule="auto"/>
              <w:rPr>
                <w:i/>
                <w:iCs/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рассматривание картин</w:t>
            </w:r>
          </w:p>
          <w:p w:rsidR="00D22D63" w:rsidRPr="00B165DC" w:rsidRDefault="00D22D63" w:rsidP="00B165DC">
            <w:pPr>
              <w:spacing w:line="360" w:lineRule="auto"/>
              <w:rPr>
                <w:i/>
                <w:iCs/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чтение художественной литературы</w:t>
            </w:r>
          </w:p>
          <w:p w:rsidR="00D22D63" w:rsidRPr="00B165DC" w:rsidRDefault="00D22D63" w:rsidP="00B165DC">
            <w:pPr>
              <w:spacing w:line="360" w:lineRule="auto"/>
              <w:rPr>
                <w:i/>
                <w:iCs/>
                <w:color w:val="000000"/>
              </w:rPr>
            </w:pPr>
            <w:r w:rsidRPr="00B165DC">
              <w:rPr>
                <w:i/>
                <w:iCs/>
                <w:color w:val="000000"/>
              </w:rPr>
              <w:lastRenderedPageBreak/>
              <w:t>- заучивание наизусть</w:t>
            </w:r>
          </w:p>
          <w:p w:rsidR="00D22D63" w:rsidRPr="00B165DC" w:rsidRDefault="00D22D63" w:rsidP="00B165DC">
            <w:pPr>
              <w:spacing w:line="360" w:lineRule="auto"/>
              <w:rPr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игры-драматизации по содержанию литературных произведений</w:t>
            </w:r>
          </w:p>
        </w:tc>
      </w:tr>
      <w:tr w:rsidR="00D22D63" w:rsidRPr="00B165DC" w:rsidTr="00D22D63">
        <w:trPr>
          <w:gridBefore w:val="1"/>
          <w:wBefore w:w="90" w:type="dxa"/>
          <w:trHeight w:val="276"/>
        </w:trPr>
        <w:tc>
          <w:tcPr>
            <w:tcW w:w="1549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 w:rsidRPr="00B165DC">
              <w:rPr>
                <w:b/>
                <w:bCs/>
                <w:color w:val="000000"/>
              </w:rPr>
              <w:lastRenderedPageBreak/>
              <w:t>Приемы развития речи</w:t>
            </w:r>
          </w:p>
        </w:tc>
      </w:tr>
      <w:tr w:rsidR="00D22D63" w:rsidRPr="00B165DC" w:rsidTr="00D22D63">
        <w:trPr>
          <w:gridBefore w:val="1"/>
          <w:wBefore w:w="90" w:type="dxa"/>
          <w:trHeight w:val="1225"/>
        </w:trPr>
        <w:tc>
          <w:tcPr>
            <w:tcW w:w="29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jc w:val="center"/>
              <w:rPr>
                <w:color w:val="000000"/>
              </w:rPr>
            </w:pPr>
            <w:r w:rsidRPr="00B165DC">
              <w:rPr>
                <w:color w:val="000000"/>
              </w:rPr>
              <w:t>Словесные приемы:</w:t>
            </w:r>
          </w:p>
          <w:p w:rsidR="00D22D63" w:rsidRPr="00B165DC" w:rsidRDefault="00D22D63" w:rsidP="00B165DC">
            <w:pPr>
              <w:spacing w:line="360" w:lineRule="auto"/>
              <w:rPr>
                <w:i/>
                <w:iCs/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повторное проговаривание</w:t>
            </w:r>
          </w:p>
          <w:p w:rsidR="00D22D63" w:rsidRPr="00B165DC" w:rsidRDefault="00D22D63" w:rsidP="00B165DC">
            <w:pPr>
              <w:spacing w:line="360" w:lineRule="auto"/>
              <w:rPr>
                <w:i/>
                <w:iCs/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объяснение</w:t>
            </w:r>
          </w:p>
          <w:p w:rsidR="00D22D63" w:rsidRPr="00B165DC" w:rsidRDefault="00D22D63" w:rsidP="00B165DC">
            <w:pPr>
              <w:spacing w:line="360" w:lineRule="auto"/>
              <w:rPr>
                <w:i/>
                <w:iCs/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указания</w:t>
            </w:r>
          </w:p>
          <w:p w:rsidR="00D22D63" w:rsidRPr="00B165DC" w:rsidRDefault="00D22D63" w:rsidP="00B165DC">
            <w:pPr>
              <w:spacing w:after="200" w:line="360" w:lineRule="auto"/>
              <w:rPr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вопросы</w:t>
            </w:r>
          </w:p>
        </w:tc>
        <w:tc>
          <w:tcPr>
            <w:tcW w:w="65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D22D63" w:rsidRPr="00B165DC" w:rsidRDefault="00D22D63" w:rsidP="00B165DC">
            <w:pPr>
              <w:spacing w:line="360" w:lineRule="auto"/>
              <w:jc w:val="center"/>
              <w:rPr>
                <w:color w:val="000000"/>
              </w:rPr>
            </w:pPr>
            <w:r w:rsidRPr="00B165DC">
              <w:rPr>
                <w:color w:val="000000"/>
              </w:rPr>
              <w:t>Наглядные приемы:</w:t>
            </w:r>
          </w:p>
          <w:p w:rsidR="00D22D63" w:rsidRPr="00B165DC" w:rsidRDefault="00D22D63" w:rsidP="00B165DC">
            <w:pPr>
              <w:spacing w:line="360" w:lineRule="auto"/>
              <w:rPr>
                <w:i/>
                <w:iCs/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показ иллюстративного материала</w:t>
            </w:r>
          </w:p>
          <w:p w:rsidR="00D22D63" w:rsidRPr="00B165DC" w:rsidRDefault="00D22D63" w:rsidP="00B165DC">
            <w:pPr>
              <w:spacing w:after="200" w:line="360" w:lineRule="auto"/>
              <w:rPr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показ артикуляции при обучении правильному звукопроизношению</w:t>
            </w:r>
          </w:p>
        </w:tc>
        <w:tc>
          <w:tcPr>
            <w:tcW w:w="60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jc w:val="center"/>
              <w:rPr>
                <w:color w:val="000000"/>
              </w:rPr>
            </w:pPr>
            <w:r w:rsidRPr="00B165DC">
              <w:rPr>
                <w:color w:val="000000"/>
              </w:rPr>
              <w:t>Игровые приемы:</w:t>
            </w:r>
          </w:p>
          <w:p w:rsidR="00D22D63" w:rsidRPr="00B165DC" w:rsidRDefault="00D22D63" w:rsidP="00B165DC">
            <w:pPr>
              <w:spacing w:line="360" w:lineRule="auto"/>
              <w:rPr>
                <w:i/>
                <w:iCs/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игровое сюжетное развертывание</w:t>
            </w:r>
          </w:p>
          <w:p w:rsidR="00D22D63" w:rsidRPr="00B165DC" w:rsidRDefault="00D22D63" w:rsidP="00B165DC">
            <w:pPr>
              <w:spacing w:line="360" w:lineRule="auto"/>
              <w:rPr>
                <w:i/>
                <w:iCs/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игровые проблемно-практические ситуации</w:t>
            </w:r>
          </w:p>
          <w:p w:rsidR="00D22D63" w:rsidRPr="00B165DC" w:rsidRDefault="00D22D63" w:rsidP="00B165DC">
            <w:pPr>
              <w:spacing w:line="360" w:lineRule="auto"/>
              <w:rPr>
                <w:i/>
                <w:iCs/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 игра-драматизация</w:t>
            </w:r>
          </w:p>
          <w:p w:rsidR="00D22D63" w:rsidRPr="00B165DC" w:rsidRDefault="00D22D63" w:rsidP="00B165DC">
            <w:pPr>
              <w:spacing w:line="360" w:lineRule="auto"/>
              <w:rPr>
                <w:i/>
                <w:iCs/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имитационно-моделирующие игры</w:t>
            </w:r>
          </w:p>
          <w:p w:rsidR="00D22D63" w:rsidRPr="00B165DC" w:rsidRDefault="00D22D63" w:rsidP="00B165DC">
            <w:pPr>
              <w:spacing w:after="200" w:line="360" w:lineRule="auto"/>
              <w:rPr>
                <w:color w:val="000000"/>
              </w:rPr>
            </w:pPr>
            <w:r w:rsidRPr="00B165DC">
              <w:rPr>
                <w:i/>
                <w:iCs/>
                <w:color w:val="000000"/>
              </w:rPr>
              <w:t>- ролевые обучающие игры</w:t>
            </w:r>
          </w:p>
        </w:tc>
      </w:tr>
    </w:tbl>
    <w:p w:rsidR="00D22D63" w:rsidRPr="00B165DC" w:rsidRDefault="00D22D63" w:rsidP="00B165DC">
      <w:pPr>
        <w:tabs>
          <w:tab w:val="left" w:pos="1188"/>
        </w:tabs>
        <w:spacing w:line="360" w:lineRule="auto"/>
        <w:jc w:val="both"/>
        <w:rPr>
          <w:b/>
          <w:spacing w:val="-2"/>
        </w:rPr>
      </w:pPr>
    </w:p>
    <w:tbl>
      <w:tblPr>
        <w:tblpPr w:leftFromText="180" w:rightFromText="180" w:vertAnchor="text" w:horzAnchor="margin" w:tblpXSpec="center" w:tblpY="-74"/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68"/>
        <w:gridCol w:w="60"/>
        <w:gridCol w:w="293"/>
        <w:gridCol w:w="1276"/>
        <w:gridCol w:w="1559"/>
        <w:gridCol w:w="726"/>
        <w:gridCol w:w="718"/>
        <w:gridCol w:w="567"/>
        <w:gridCol w:w="1560"/>
        <w:gridCol w:w="1134"/>
        <w:gridCol w:w="425"/>
        <w:gridCol w:w="1701"/>
        <w:gridCol w:w="1561"/>
        <w:gridCol w:w="1980"/>
      </w:tblGrid>
      <w:tr w:rsidR="00D22D63" w:rsidRPr="00B165DC" w:rsidTr="00D22D63">
        <w:trPr>
          <w:trHeight w:val="384"/>
        </w:trPr>
        <w:tc>
          <w:tcPr>
            <w:tcW w:w="152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jc w:val="center"/>
              <w:rPr>
                <w:b/>
                <w:bCs/>
                <w:lang w:eastAsia="en-US"/>
              </w:rPr>
            </w:pPr>
            <w:r w:rsidRPr="00B165DC">
              <w:rPr>
                <w:b/>
                <w:bCs/>
              </w:rPr>
              <w:lastRenderedPageBreak/>
              <w:t>ВОСПИТАНИЕ ИНТЕРЕСА К ХУДОЖЕСТВЕННОМУ СЛОВУ, ЗНАКОМСТВО ДЕТЕЙ С ХУДОЖЕСТВЕННОЙ ЛИТЕРАТУРОЙ</w:t>
            </w:r>
          </w:p>
        </w:tc>
      </w:tr>
      <w:tr w:rsidR="00D22D63" w:rsidRPr="00B165DC" w:rsidTr="00D22D63">
        <w:trPr>
          <w:trHeight w:val="288"/>
        </w:trPr>
        <w:tc>
          <w:tcPr>
            <w:tcW w:w="20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2D63" w:rsidRPr="00B165DC" w:rsidRDefault="00D22D63" w:rsidP="00B165DC">
            <w:pPr>
              <w:spacing w:line="360" w:lineRule="auto"/>
              <w:jc w:val="center"/>
              <w:rPr>
                <w:b/>
                <w:bCs/>
                <w:lang w:eastAsia="en-US"/>
              </w:rPr>
            </w:pPr>
            <w:r w:rsidRPr="00B165DC">
              <w:rPr>
                <w:b/>
                <w:bCs/>
              </w:rPr>
              <w:t>Цель</w:t>
            </w:r>
          </w:p>
        </w:tc>
        <w:tc>
          <w:tcPr>
            <w:tcW w:w="132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2D63" w:rsidRPr="00B165DC" w:rsidRDefault="00D22D63" w:rsidP="00B165DC">
            <w:pPr>
              <w:spacing w:line="360" w:lineRule="auto"/>
              <w:jc w:val="center"/>
              <w:rPr>
                <w:b/>
                <w:bCs/>
                <w:lang w:eastAsia="en-US"/>
              </w:rPr>
            </w:pPr>
            <w:r w:rsidRPr="00B165DC">
              <w:rPr>
                <w:b/>
                <w:bCs/>
              </w:rPr>
              <w:t>Задачи</w:t>
            </w:r>
          </w:p>
        </w:tc>
      </w:tr>
      <w:tr w:rsidR="00D22D63" w:rsidRPr="00B165DC" w:rsidTr="00D22D63">
        <w:trPr>
          <w:trHeight w:val="1423"/>
        </w:trPr>
        <w:tc>
          <w:tcPr>
            <w:tcW w:w="20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rPr>
                <w:lang w:eastAsia="en-US"/>
              </w:rPr>
            </w:pPr>
            <w:r w:rsidRPr="00B165DC">
              <w:t>Формирование интереса и потребности в чтении (восприятии книг)</w:t>
            </w:r>
          </w:p>
        </w:tc>
        <w:tc>
          <w:tcPr>
            <w:tcW w:w="4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rPr>
                <w:lang w:eastAsia="en-US"/>
              </w:rPr>
            </w:pPr>
            <w:r w:rsidRPr="00B165DC">
              <w:t>Вызвать интерес к художественной литературе как средству познания, приобщения к словесному искусству, воспитания культуры чувств и переживаний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rPr>
                <w:lang w:eastAsia="en-US"/>
              </w:rPr>
            </w:pPr>
            <w:r w:rsidRPr="00B165DC">
              <w:t>Приобщение к словесному искусству, и том числе развитие художественного восприятия и эстетического вкуса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rPr>
                <w:lang w:eastAsia="en-US"/>
              </w:rPr>
            </w:pPr>
            <w:r w:rsidRPr="00B165DC">
              <w:t>Формировать и совершенствовать связную речь, поощрять собственное словесное творчество через прототипы, данные в художественном тексте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rPr>
                <w:lang w:eastAsia="en-US"/>
              </w:rPr>
            </w:pPr>
            <w:r w:rsidRPr="00B165DC">
              <w:t>Развитие литературной речи</w:t>
            </w:r>
          </w:p>
        </w:tc>
      </w:tr>
      <w:tr w:rsidR="00D22D63" w:rsidRPr="00B165DC" w:rsidTr="00D22D63">
        <w:trPr>
          <w:trHeight w:val="288"/>
        </w:trPr>
        <w:tc>
          <w:tcPr>
            <w:tcW w:w="152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2D63" w:rsidRPr="00B165DC" w:rsidRDefault="00D22D63" w:rsidP="00B165DC">
            <w:pPr>
              <w:spacing w:line="360" w:lineRule="auto"/>
              <w:jc w:val="center"/>
              <w:rPr>
                <w:lang w:eastAsia="en-US"/>
              </w:rPr>
            </w:pPr>
            <w:r w:rsidRPr="00B165DC">
              <w:rPr>
                <w:b/>
                <w:bCs/>
              </w:rPr>
              <w:t>Формы</w:t>
            </w:r>
          </w:p>
        </w:tc>
      </w:tr>
      <w:tr w:rsidR="00D22D63" w:rsidRPr="00B165DC" w:rsidTr="00D22D63">
        <w:trPr>
          <w:trHeight w:val="139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rPr>
                <w:lang w:eastAsia="en-US"/>
              </w:rPr>
            </w:pPr>
            <w:r w:rsidRPr="00B165DC">
              <w:t>Чтение литературного произведения</w:t>
            </w:r>
          </w:p>
        </w:tc>
        <w:tc>
          <w:tcPr>
            <w:tcW w:w="1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rPr>
                <w:lang w:eastAsia="en-US"/>
              </w:rPr>
            </w:pPr>
            <w:r w:rsidRPr="00B165DC">
              <w:t>Игра на основе сюжета литературного произведения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ind w:right="-108"/>
              <w:rPr>
                <w:lang w:eastAsia="en-US"/>
              </w:rPr>
            </w:pPr>
            <w:r w:rsidRPr="00B165DC">
              <w:t>Рассказ литературного произведения</w:t>
            </w:r>
          </w:p>
        </w:tc>
        <w:tc>
          <w:tcPr>
            <w:tcW w:w="2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ind w:right="-108"/>
              <w:rPr>
                <w:lang w:eastAsia="en-US"/>
              </w:rPr>
            </w:pPr>
            <w:r w:rsidRPr="00B165DC">
              <w:t>Продуктивная деятельность по мотивам прочитанного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ind w:right="-108"/>
              <w:rPr>
                <w:lang w:eastAsia="en-US"/>
              </w:rPr>
            </w:pPr>
            <w:r w:rsidRPr="00B165DC">
              <w:t>Беседа о прочитанном произведении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rPr>
                <w:lang w:eastAsia="en-US"/>
              </w:rPr>
            </w:pPr>
            <w:r w:rsidRPr="00B165DC">
              <w:t>Сочинение по мотивам прочитанного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ind w:right="-108"/>
              <w:rPr>
                <w:lang w:eastAsia="en-US"/>
              </w:rPr>
            </w:pPr>
            <w:r w:rsidRPr="00B165DC">
              <w:t>Обсуждение литературного произведения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rPr>
                <w:lang w:eastAsia="en-US"/>
              </w:rPr>
            </w:pPr>
            <w:r w:rsidRPr="00B165DC">
              <w:t>Ситуативная беседа по мотивам прочитанного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rPr>
                <w:lang w:eastAsia="en-US"/>
              </w:rPr>
            </w:pPr>
            <w:r w:rsidRPr="00B165DC">
              <w:t>Инсценирование произведения. Театрализованная игра</w:t>
            </w:r>
          </w:p>
        </w:tc>
      </w:tr>
      <w:tr w:rsidR="00D22D63" w:rsidRPr="00B165DC" w:rsidTr="00D22D63">
        <w:trPr>
          <w:trHeight w:val="384"/>
        </w:trPr>
        <w:tc>
          <w:tcPr>
            <w:tcW w:w="152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jc w:val="center"/>
              <w:rPr>
                <w:lang w:eastAsia="en-US"/>
              </w:rPr>
            </w:pPr>
            <w:r w:rsidRPr="00B165DC">
              <w:rPr>
                <w:b/>
                <w:bCs/>
              </w:rPr>
              <w:t>ОСНОВНЫЕ ПРИНЦИПЫ ОРГАНИЗАЦИИ РАБОТЫ ПО ВОСПИТАНИЮ У ДЕТЕЙ ИНТЕРЕСА К ХУДОЖЕСТВЕННОМУ СЛОВУ</w:t>
            </w:r>
          </w:p>
        </w:tc>
      </w:tr>
      <w:tr w:rsidR="00D22D63" w:rsidRPr="00B165DC" w:rsidTr="00D22D63">
        <w:trPr>
          <w:trHeight w:val="2302"/>
        </w:trPr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rPr>
                <w:lang w:eastAsia="en-US"/>
              </w:rPr>
            </w:pPr>
            <w:r w:rsidRPr="00B165DC">
              <w:t xml:space="preserve">Ежедневное чтение детям вслух является обязательным </w:t>
            </w:r>
            <w:r w:rsidRPr="00B165DC">
              <w:lastRenderedPageBreak/>
              <w:t>и рассматривается как традиция</w:t>
            </w:r>
          </w:p>
        </w:tc>
        <w:tc>
          <w:tcPr>
            <w:tcW w:w="3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rPr>
                <w:lang w:eastAsia="en-US"/>
              </w:rPr>
            </w:pPr>
            <w:r w:rsidRPr="00B165DC">
              <w:lastRenderedPageBreak/>
              <w:t xml:space="preserve">В отборе художественных текстов учитываются предпочтения педагогов и особенности детей, а также способность книги конкурировать с видеотехникой не </w:t>
            </w:r>
            <w:r w:rsidRPr="00B165DC">
              <w:lastRenderedPageBreak/>
              <w:t>только на уровне содержания, но и на уровне зрительного ряда.</w:t>
            </w:r>
          </w:p>
        </w:tc>
        <w:tc>
          <w:tcPr>
            <w:tcW w:w="76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D63" w:rsidRPr="00B165DC" w:rsidRDefault="00D22D63" w:rsidP="00B165DC">
            <w:pPr>
              <w:spacing w:line="360" w:lineRule="auto"/>
              <w:rPr>
                <w:lang w:eastAsia="en-US"/>
              </w:rPr>
            </w:pPr>
            <w:r w:rsidRPr="00B165DC">
              <w:lastRenderedPageBreak/>
              <w:t xml:space="preserve">Разработка на основе произведений художественной литературы детско-родительских проектов с включением различных видов деятельности: игровой, продуктивной, коммуникативной, познавательно-исследовательской. В процессе реализации проектов создаются целостные продукты в виде книг-самоделок, выставок </w:t>
            </w:r>
            <w:r w:rsidRPr="00B165DC">
              <w:lastRenderedPageBreak/>
              <w:t>изобразительного творчества, макетов, плакатов, карт и схем, сценариев викторин, досугов, детско-родительских праздников и др.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D63" w:rsidRPr="00B165DC" w:rsidRDefault="00D22D63" w:rsidP="00B165DC">
            <w:pPr>
              <w:spacing w:line="360" w:lineRule="auto"/>
              <w:rPr>
                <w:lang w:eastAsia="en-US"/>
              </w:rPr>
            </w:pPr>
            <w:r w:rsidRPr="00B165DC">
              <w:lastRenderedPageBreak/>
              <w:t xml:space="preserve">Отказ от обучающих занятий по ознакомлению с художественной </w:t>
            </w:r>
            <w:r w:rsidRPr="00B165DC">
              <w:lastRenderedPageBreak/>
              <w:t>литературой в пользу свободного непринудительного чтения.</w:t>
            </w:r>
          </w:p>
          <w:p w:rsidR="00D22D63" w:rsidRPr="00B165DC" w:rsidRDefault="00D22D63" w:rsidP="00B165DC">
            <w:pPr>
              <w:spacing w:line="360" w:lineRule="auto"/>
              <w:rPr>
                <w:lang w:eastAsia="en-US"/>
              </w:rPr>
            </w:pPr>
          </w:p>
        </w:tc>
      </w:tr>
    </w:tbl>
    <w:p w:rsidR="00D22D63" w:rsidRPr="00B165DC" w:rsidRDefault="00D22D63" w:rsidP="00B165DC">
      <w:pPr>
        <w:tabs>
          <w:tab w:val="left" w:pos="1188"/>
        </w:tabs>
        <w:spacing w:line="360" w:lineRule="auto"/>
        <w:jc w:val="both"/>
        <w:rPr>
          <w:b/>
          <w:spacing w:val="-2"/>
        </w:rPr>
      </w:pPr>
    </w:p>
    <w:p w:rsidR="00D22D63" w:rsidRPr="00B165DC" w:rsidRDefault="00D22D63" w:rsidP="00B165DC">
      <w:pPr>
        <w:tabs>
          <w:tab w:val="left" w:pos="1188"/>
        </w:tabs>
        <w:spacing w:line="360" w:lineRule="auto"/>
        <w:jc w:val="both"/>
        <w:rPr>
          <w:b/>
          <w:spacing w:val="-2"/>
        </w:rPr>
      </w:pPr>
    </w:p>
    <w:p w:rsidR="001060E4" w:rsidRPr="00B165DC" w:rsidRDefault="001060E4" w:rsidP="00B165DC">
      <w:pPr>
        <w:tabs>
          <w:tab w:val="left" w:pos="1188"/>
        </w:tabs>
        <w:spacing w:line="360" w:lineRule="auto"/>
        <w:jc w:val="both"/>
        <w:rPr>
          <w:spacing w:val="-2"/>
        </w:rPr>
      </w:pPr>
    </w:p>
    <w:tbl>
      <w:tblPr>
        <w:tblStyle w:val="af2"/>
        <w:tblW w:w="0" w:type="auto"/>
        <w:tblLook w:val="04A0"/>
      </w:tblPr>
      <w:tblGrid>
        <w:gridCol w:w="3031"/>
        <w:gridCol w:w="5137"/>
        <w:gridCol w:w="6618"/>
      </w:tblGrid>
      <w:tr w:rsidR="00741C2F" w:rsidRPr="00B165DC" w:rsidTr="008B3354"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2F" w:rsidRPr="00B165DC" w:rsidRDefault="00741C2F" w:rsidP="00B165D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HAnsi"/>
                <w:bCs/>
                <w:lang w:eastAsia="en-US"/>
              </w:rPr>
            </w:pPr>
            <w:r w:rsidRPr="00B165DC">
              <w:rPr>
                <w:rFonts w:eastAsiaTheme="minorHAnsi"/>
                <w:bCs/>
                <w:lang w:eastAsia="en-US"/>
              </w:rPr>
              <w:t>Реализуемые Программы образовательной области «Речевое развитие»</w:t>
            </w:r>
          </w:p>
        </w:tc>
      </w:tr>
      <w:tr w:rsidR="00741C2F" w:rsidRPr="00B165DC" w:rsidTr="008B3354"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2F" w:rsidRPr="00B165DC" w:rsidRDefault="00741C2F" w:rsidP="00B165D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B165DC">
              <w:rPr>
                <w:rFonts w:eastAsiaTheme="minorHAnsi"/>
                <w:b/>
                <w:bCs/>
                <w:lang w:eastAsia="en-US"/>
              </w:rPr>
              <w:t>Возрастная группа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2F" w:rsidRPr="00B165DC" w:rsidRDefault="00741C2F" w:rsidP="00B165D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B165DC">
              <w:rPr>
                <w:rFonts w:eastAsiaTheme="minorHAnsi"/>
                <w:b/>
                <w:bCs/>
                <w:lang w:eastAsia="en-US"/>
              </w:rPr>
              <w:t>Базовый компонент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2F" w:rsidRPr="00B165DC" w:rsidRDefault="00741C2F" w:rsidP="00B165D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B165DC">
              <w:rPr>
                <w:rFonts w:eastAsiaTheme="minorHAnsi"/>
                <w:b/>
                <w:bCs/>
                <w:lang w:eastAsia="en-US"/>
              </w:rPr>
              <w:t xml:space="preserve"> Дополнительный компонент</w:t>
            </w:r>
          </w:p>
        </w:tc>
      </w:tr>
      <w:tr w:rsidR="00741C2F" w:rsidRPr="00B165DC" w:rsidTr="008B3354"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C2F" w:rsidRPr="00B165DC" w:rsidRDefault="00741C2F" w:rsidP="00B165DC">
            <w:pPr>
              <w:autoSpaceDE w:val="0"/>
              <w:autoSpaceDN w:val="0"/>
              <w:adjustRightInd w:val="0"/>
              <w:spacing w:line="360" w:lineRule="auto"/>
              <w:rPr>
                <w:lang w:eastAsia="en-US"/>
              </w:rPr>
            </w:pPr>
            <w:r w:rsidRPr="00B165DC">
              <w:rPr>
                <w:lang w:eastAsia="en-US"/>
              </w:rPr>
              <w:t>Младшая группа (от 3 до 4 лет)</w:t>
            </w:r>
          </w:p>
          <w:p w:rsidR="00741C2F" w:rsidRPr="00B165DC" w:rsidRDefault="00741C2F" w:rsidP="00B165D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2F" w:rsidRPr="00B165DC" w:rsidRDefault="00741C2F" w:rsidP="00B165DC">
            <w:pPr>
              <w:spacing w:line="360" w:lineRule="auto"/>
              <w:rPr>
                <w:lang w:eastAsia="en-US"/>
              </w:rPr>
            </w:pPr>
            <w:r w:rsidRPr="00B165DC">
              <w:rPr>
                <w:rFonts w:eastAsiaTheme="minorHAnsi"/>
                <w:bCs/>
                <w:lang w:eastAsia="en-US"/>
              </w:rPr>
              <w:t>Основная образовательная программа дошкольного образования «От рождения до школы» Н.Е.Вераксы, Т.С.Комаровой, М.А.Васильевой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C2F" w:rsidRPr="00B165DC" w:rsidRDefault="00741C2F" w:rsidP="00B165D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lang w:eastAsia="en-US"/>
              </w:rPr>
            </w:pPr>
            <w:r w:rsidRPr="00B165DC">
              <w:rPr>
                <w:lang w:eastAsia="en-US"/>
              </w:rPr>
              <w:t>«Приобщение детей к истокам русской народной культуры» О.Л. Князевой.</w:t>
            </w:r>
          </w:p>
          <w:p w:rsidR="00741C2F" w:rsidRPr="00B165DC" w:rsidRDefault="00741C2F" w:rsidP="00B165D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lang w:eastAsia="en-US"/>
              </w:rPr>
            </w:pPr>
            <w:r w:rsidRPr="00B165DC">
              <w:rPr>
                <w:lang w:eastAsia="en-US"/>
              </w:rPr>
              <w:t>«Театрализованные занятия в детском саду»( адаптированная к условиям ДОУ) М.Д. Маханевой</w:t>
            </w:r>
          </w:p>
          <w:p w:rsidR="00741C2F" w:rsidRPr="00B165DC" w:rsidRDefault="00741C2F" w:rsidP="00B165DC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B165DC">
              <w:rPr>
                <w:rFonts w:eastAsiaTheme="minorHAnsi"/>
                <w:lang w:eastAsia="en-US"/>
              </w:rPr>
              <w:t>«Северячок»Л.А.Труфонова ( адаптированная к условиям ДОУ).</w:t>
            </w:r>
          </w:p>
          <w:p w:rsidR="00741C2F" w:rsidRPr="00B165DC" w:rsidRDefault="00741C2F" w:rsidP="00B165D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bCs/>
                <w:lang w:eastAsia="en-US"/>
              </w:rPr>
            </w:pPr>
          </w:p>
        </w:tc>
      </w:tr>
    </w:tbl>
    <w:p w:rsidR="00E81D39" w:rsidRPr="00372310" w:rsidRDefault="00E81D39" w:rsidP="00372310">
      <w:pPr>
        <w:tabs>
          <w:tab w:val="left" w:pos="1188"/>
        </w:tabs>
        <w:jc w:val="both"/>
        <w:rPr>
          <w:b/>
          <w:i/>
          <w:spacing w:val="-2"/>
          <w:sz w:val="28"/>
          <w:szCs w:val="28"/>
        </w:rPr>
      </w:pPr>
    </w:p>
    <w:p w:rsidR="00431ACA" w:rsidRPr="00EB6A5C" w:rsidRDefault="00E4481C" w:rsidP="00372310">
      <w:pPr>
        <w:tabs>
          <w:tab w:val="left" w:pos="1188"/>
        </w:tabs>
        <w:jc w:val="both"/>
        <w:rPr>
          <w:b/>
          <w:spacing w:val="-2"/>
          <w:u w:val="single"/>
        </w:rPr>
      </w:pPr>
      <w:r w:rsidRPr="00EB6A5C">
        <w:rPr>
          <w:b/>
          <w:spacing w:val="-2"/>
          <w:u w:val="single"/>
          <w:lang w:val="en-US"/>
        </w:rPr>
        <w:t>II</w:t>
      </w:r>
      <w:r w:rsidRPr="00EB6A5C">
        <w:rPr>
          <w:b/>
          <w:spacing w:val="-2"/>
          <w:u w:val="single"/>
        </w:rPr>
        <w:t>.</w:t>
      </w:r>
      <w:r w:rsidR="00EB6A5C" w:rsidRPr="00EB6A5C">
        <w:rPr>
          <w:b/>
          <w:spacing w:val="-2"/>
          <w:u w:val="single"/>
        </w:rPr>
        <w:t>2</w:t>
      </w:r>
      <w:r w:rsidRPr="00EB6A5C">
        <w:rPr>
          <w:b/>
          <w:spacing w:val="-2"/>
          <w:u w:val="single"/>
        </w:rPr>
        <w:t>.4.</w:t>
      </w:r>
      <w:r w:rsidR="00276A26" w:rsidRPr="00EB6A5C">
        <w:rPr>
          <w:b/>
          <w:spacing w:val="-2"/>
          <w:u w:val="single"/>
        </w:rPr>
        <w:t>О</w:t>
      </w:r>
      <w:r w:rsidR="00827E4C" w:rsidRPr="00EB6A5C">
        <w:rPr>
          <w:b/>
          <w:spacing w:val="-2"/>
          <w:u w:val="single"/>
        </w:rPr>
        <w:t>бразовательная область  «Художественно- эстетическое развитие»</w:t>
      </w:r>
    </w:p>
    <w:p w:rsidR="00431ACA" w:rsidRPr="00372310" w:rsidRDefault="00431ACA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</w:p>
    <w:p w:rsidR="00827E4C" w:rsidRPr="00CE33C6" w:rsidRDefault="00EB6A5C" w:rsidP="00CE33C6">
      <w:pPr>
        <w:pStyle w:val="af0"/>
        <w:shd w:val="clear" w:color="auto" w:fill="FFFFFF"/>
        <w:spacing w:before="0" w:after="240"/>
        <w:textAlignment w:val="baseline"/>
        <w:rPr>
          <w:color w:val="373737"/>
          <w:sz w:val="24"/>
          <w:szCs w:val="24"/>
        </w:rPr>
      </w:pPr>
      <w:r w:rsidRPr="00EB6A5C">
        <w:rPr>
          <w:b/>
          <w:spacing w:val="-2"/>
          <w:sz w:val="24"/>
          <w:szCs w:val="24"/>
          <w:u w:val="single"/>
        </w:rPr>
        <w:t>Цель</w:t>
      </w:r>
      <w:r>
        <w:rPr>
          <w:spacing w:val="-2"/>
          <w:sz w:val="28"/>
          <w:szCs w:val="28"/>
        </w:rPr>
        <w:t>:</w:t>
      </w:r>
      <w:r w:rsidRPr="00EB6A5C">
        <w:rPr>
          <w:rFonts w:ascii="Helvetica" w:hAnsi="Helvetica"/>
          <w:color w:val="373737"/>
        </w:rPr>
        <w:t xml:space="preserve">  </w:t>
      </w:r>
      <w:r w:rsidRPr="00CE33C6">
        <w:rPr>
          <w:color w:val="373737"/>
          <w:sz w:val="24"/>
          <w:szCs w:val="24"/>
        </w:rPr>
        <w:t>Формирование интереса к эстетической стороне окружающей действительности, удовлетворение потребности детей в самовыражении, развитие музыкальности детей, способности э</w:t>
      </w:r>
      <w:r w:rsidR="00CE33C6">
        <w:rPr>
          <w:color w:val="373737"/>
          <w:sz w:val="24"/>
          <w:szCs w:val="24"/>
        </w:rPr>
        <w:t>моционально воспринимать музыку</w:t>
      </w:r>
    </w:p>
    <w:p w:rsidR="008B3354" w:rsidRDefault="00CE33C6" w:rsidP="008B3354">
      <w:pPr>
        <w:tabs>
          <w:tab w:val="left" w:pos="1188"/>
        </w:tabs>
        <w:jc w:val="both"/>
        <w:rPr>
          <w:b/>
          <w:spacing w:val="-2"/>
          <w:u w:val="single"/>
        </w:rPr>
      </w:pPr>
      <w:r w:rsidRPr="00CE33C6">
        <w:rPr>
          <w:b/>
          <w:spacing w:val="-2"/>
          <w:u w:val="single"/>
        </w:rPr>
        <w:t>Задачи</w:t>
      </w:r>
    </w:p>
    <w:p w:rsidR="00B1294A" w:rsidRPr="008B3354" w:rsidRDefault="001060E4" w:rsidP="008B3354">
      <w:pPr>
        <w:tabs>
          <w:tab w:val="left" w:pos="1188"/>
        </w:tabs>
        <w:jc w:val="both"/>
        <w:rPr>
          <w:b/>
          <w:spacing w:val="-2"/>
          <w:u w:val="single"/>
        </w:rPr>
      </w:pPr>
      <w:r w:rsidRPr="00CE33C6">
        <w:rPr>
          <w:spacing w:val="-2"/>
        </w:rPr>
        <w:lastRenderedPageBreak/>
        <w:t>-</w:t>
      </w:r>
      <w:r w:rsidR="00B1294A" w:rsidRPr="00CE33C6">
        <w:rPr>
          <w:spacing w:val="-2"/>
        </w:rPr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</w:t>
      </w:r>
      <w:r w:rsidR="008B3354">
        <w:rPr>
          <w:spacing w:val="-2"/>
        </w:rPr>
        <w:t xml:space="preserve"> </w:t>
      </w:r>
      <w:r w:rsidR="00B1294A" w:rsidRPr="00CE33C6">
        <w:rPr>
          <w:spacing w:val="-2"/>
        </w:rPr>
        <w:t>творческой деятельности.</w:t>
      </w:r>
    </w:p>
    <w:p w:rsidR="00B1294A" w:rsidRPr="00CE33C6" w:rsidRDefault="001060E4" w:rsidP="00CE33C6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CE33C6">
        <w:rPr>
          <w:spacing w:val="-2"/>
        </w:rPr>
        <w:t>-</w:t>
      </w:r>
      <w:r w:rsidR="00B1294A" w:rsidRPr="00CE33C6">
        <w:rPr>
          <w:spacing w:val="-2"/>
        </w:rPr>
        <w:t>Развитие эстетических чувств детей, художественного восприятия, образных представлений, воображения, художественно-творческих способностей.</w:t>
      </w:r>
    </w:p>
    <w:p w:rsidR="00B1294A" w:rsidRPr="00CE33C6" w:rsidRDefault="001060E4" w:rsidP="00CE33C6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CE33C6">
        <w:rPr>
          <w:spacing w:val="-2"/>
        </w:rPr>
        <w:t>-</w:t>
      </w:r>
      <w:r w:rsidR="00B1294A" w:rsidRPr="00CE33C6">
        <w:rPr>
          <w:spacing w:val="-2"/>
        </w:rPr>
        <w:t>Развитие детского художественного творчества, интереса к самостоятельной творческой деятельности (изобразительной, конструктивно-модельной, музыкальной и др.); удовлетворение потребности детей в самовыражении.</w:t>
      </w:r>
    </w:p>
    <w:p w:rsidR="00B1294A" w:rsidRPr="00CE33C6" w:rsidRDefault="00B1294A" w:rsidP="00CE33C6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CE33C6">
        <w:rPr>
          <w:spacing w:val="-2"/>
        </w:rPr>
        <w:t>Приобщение к искусству. 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:rsidR="001060E4" w:rsidRPr="00CE33C6" w:rsidRDefault="00B1294A" w:rsidP="00CE33C6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CE33C6">
        <w:rPr>
          <w:spacing w:val="-2"/>
        </w:rPr>
        <w:t>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</w:t>
      </w:r>
    </w:p>
    <w:p w:rsidR="00B1294A" w:rsidRPr="00CE33C6" w:rsidRDefault="001060E4" w:rsidP="00CE33C6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CE33C6">
        <w:rPr>
          <w:spacing w:val="-2"/>
        </w:rPr>
        <w:t>-</w:t>
      </w:r>
      <w:r w:rsidR="00B1294A" w:rsidRPr="00CE33C6">
        <w:rPr>
          <w:spacing w:val="-2"/>
        </w:rPr>
        <w:t>Формирование элементарных представлений о видах и жанрах искусства, средствах выразительности в различных видах искусства.</w:t>
      </w:r>
    </w:p>
    <w:p w:rsidR="00B1294A" w:rsidRPr="00CE33C6" w:rsidRDefault="00B1294A" w:rsidP="00CE33C6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CE33C6">
        <w:rPr>
          <w:spacing w:val="-2"/>
        </w:rPr>
        <w:t>Изобразительная деятельность. Развитие интереса к различным видам изобразительной деятельности; совершенствование умений в рисовании, лепке, аппликации, прикладном творчестве.</w:t>
      </w:r>
    </w:p>
    <w:p w:rsidR="00B1294A" w:rsidRPr="00CE33C6" w:rsidRDefault="001060E4" w:rsidP="00CE33C6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CE33C6">
        <w:rPr>
          <w:spacing w:val="-2"/>
        </w:rPr>
        <w:t>-</w:t>
      </w:r>
      <w:r w:rsidR="00B1294A" w:rsidRPr="00CE33C6">
        <w:rPr>
          <w:spacing w:val="-2"/>
        </w:rPr>
        <w:t>Воспитание эмоциональной отзывчивости при восприятии произведений изобразительного искусства.</w:t>
      </w:r>
    </w:p>
    <w:p w:rsidR="00B1294A" w:rsidRPr="00CE33C6" w:rsidRDefault="001060E4" w:rsidP="00CE33C6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CE33C6">
        <w:rPr>
          <w:spacing w:val="-2"/>
        </w:rPr>
        <w:t>-</w:t>
      </w:r>
      <w:r w:rsidR="00B1294A" w:rsidRPr="00CE33C6">
        <w:rPr>
          <w:spacing w:val="-2"/>
        </w:rPr>
        <w:t>Воспитание желания и умения взаимодействовать со сверстниками при создании коллективных работ.</w:t>
      </w:r>
    </w:p>
    <w:p w:rsidR="001060E4" w:rsidRPr="00CE33C6" w:rsidRDefault="001060E4" w:rsidP="00CE33C6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CE33C6">
        <w:rPr>
          <w:spacing w:val="-2"/>
        </w:rPr>
        <w:t>Ко</w:t>
      </w:r>
      <w:r w:rsidR="00B1294A" w:rsidRPr="00CE33C6">
        <w:rPr>
          <w:spacing w:val="-2"/>
        </w:rPr>
        <w:t xml:space="preserve">нструктивно-модельная деятельность. </w:t>
      </w:r>
    </w:p>
    <w:p w:rsidR="00B1294A" w:rsidRPr="00CE33C6" w:rsidRDefault="001060E4" w:rsidP="00CE33C6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CE33C6">
        <w:rPr>
          <w:spacing w:val="-2"/>
        </w:rPr>
        <w:t>-</w:t>
      </w:r>
      <w:r w:rsidR="00B1294A" w:rsidRPr="00CE33C6">
        <w:rPr>
          <w:spacing w:val="-2"/>
        </w:rPr>
        <w:t>Приобщение к конструированию; развитие интереса к конструктивной деятельности, знакомство с различными видами конструкторов.</w:t>
      </w:r>
    </w:p>
    <w:p w:rsidR="00B1294A" w:rsidRPr="00CE33C6" w:rsidRDefault="001060E4" w:rsidP="00CE33C6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CE33C6">
        <w:rPr>
          <w:spacing w:val="-2"/>
        </w:rPr>
        <w:t>-</w:t>
      </w:r>
      <w:r w:rsidR="00B1294A" w:rsidRPr="00CE33C6">
        <w:rPr>
          <w:spacing w:val="-2"/>
        </w:rPr>
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1060E4" w:rsidRPr="00CE33C6" w:rsidRDefault="00B1294A" w:rsidP="00CE33C6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CE33C6">
        <w:rPr>
          <w:spacing w:val="-2"/>
        </w:rPr>
        <w:t xml:space="preserve">Музыкальная деятельность. </w:t>
      </w:r>
    </w:p>
    <w:p w:rsidR="00B1294A" w:rsidRPr="00CE33C6" w:rsidRDefault="001060E4" w:rsidP="00CE33C6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CE33C6">
        <w:rPr>
          <w:spacing w:val="-2"/>
        </w:rPr>
        <w:lastRenderedPageBreak/>
        <w:t>-</w:t>
      </w:r>
      <w:r w:rsidR="00B1294A" w:rsidRPr="00CE33C6">
        <w:rPr>
          <w:spacing w:val="-2"/>
        </w:rPr>
        <w:t>Приобщение к музыкальному искусству; развитие предпосылок ценностно-смыслового восприятия и понимания музыкального искусства;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</w:p>
    <w:p w:rsidR="00B1294A" w:rsidRPr="00CE33C6" w:rsidRDefault="001060E4" w:rsidP="00CE33C6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CE33C6">
        <w:rPr>
          <w:spacing w:val="-2"/>
        </w:rPr>
        <w:t>-</w:t>
      </w:r>
      <w:r w:rsidR="00B1294A" w:rsidRPr="00CE33C6">
        <w:rPr>
          <w:spacing w:val="-2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B1294A" w:rsidRPr="00CE33C6" w:rsidRDefault="001060E4" w:rsidP="00CE33C6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CE33C6">
        <w:rPr>
          <w:spacing w:val="-2"/>
        </w:rPr>
        <w:t>-</w:t>
      </w:r>
      <w:r w:rsidR="00B1294A" w:rsidRPr="00CE33C6">
        <w:rPr>
          <w:spacing w:val="-2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B1294A" w:rsidRPr="00CE33C6" w:rsidRDefault="001060E4" w:rsidP="00CE33C6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CE33C6">
        <w:rPr>
          <w:spacing w:val="-2"/>
        </w:rPr>
        <w:t>-</w:t>
      </w:r>
      <w:r w:rsidR="00B1294A" w:rsidRPr="00CE33C6">
        <w:rPr>
          <w:spacing w:val="-2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B1294A" w:rsidRPr="00CE33C6" w:rsidRDefault="00B1294A" w:rsidP="00CE33C6">
      <w:pPr>
        <w:tabs>
          <w:tab w:val="left" w:pos="1188"/>
        </w:tabs>
        <w:spacing w:line="360" w:lineRule="auto"/>
        <w:jc w:val="both"/>
        <w:rPr>
          <w:spacing w:val="-2"/>
        </w:rPr>
      </w:pPr>
    </w:p>
    <w:p w:rsidR="00B1294A" w:rsidRPr="001060E4" w:rsidRDefault="00B1294A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  <w:r w:rsidRPr="001060E4">
        <w:rPr>
          <w:b/>
          <w:spacing w:val="-2"/>
          <w:sz w:val="28"/>
          <w:szCs w:val="28"/>
        </w:rPr>
        <w:t>Содержание психолого</w:t>
      </w:r>
      <w:r w:rsidR="001060E4">
        <w:rPr>
          <w:b/>
          <w:spacing w:val="-2"/>
          <w:sz w:val="28"/>
          <w:szCs w:val="28"/>
        </w:rPr>
        <w:t>-</w:t>
      </w:r>
      <w:r w:rsidRPr="001060E4">
        <w:rPr>
          <w:b/>
          <w:spacing w:val="-2"/>
          <w:sz w:val="28"/>
          <w:szCs w:val="28"/>
        </w:rPr>
        <w:t>педагогической работы</w:t>
      </w:r>
    </w:p>
    <w:p w:rsidR="00B1294A" w:rsidRPr="00372310" w:rsidRDefault="00B1294A" w:rsidP="00372310">
      <w:pPr>
        <w:tabs>
          <w:tab w:val="left" w:pos="1188"/>
        </w:tabs>
        <w:jc w:val="both"/>
        <w:rPr>
          <w:spacing w:val="-2"/>
          <w:sz w:val="28"/>
          <w:szCs w:val="28"/>
        </w:rPr>
      </w:pPr>
    </w:p>
    <w:p w:rsidR="00D22D63" w:rsidRDefault="00D22D63" w:rsidP="00D22D63">
      <w:pPr>
        <w:rPr>
          <w:rFonts w:ascii="Arial" w:hAnsi="Arial" w:cs="Arial"/>
        </w:rPr>
      </w:pPr>
      <w:r>
        <w:rPr>
          <w:b/>
        </w:rPr>
        <w:t xml:space="preserve">Примерное содержание образовательной деятельности по художественно- эстетическому развитию (музыка). </w:t>
      </w:r>
    </w:p>
    <w:tbl>
      <w:tblPr>
        <w:tblpPr w:leftFromText="180" w:rightFromText="180" w:vertAnchor="text" w:horzAnchor="page" w:tblpX="1567" w:tblpY="175"/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48"/>
        <w:gridCol w:w="2700"/>
        <w:gridCol w:w="2880"/>
        <w:gridCol w:w="3060"/>
      </w:tblGrid>
      <w:tr w:rsidR="00CE33C6" w:rsidTr="00215BD4">
        <w:trPr>
          <w:trHeight w:val="524"/>
        </w:trPr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3C6" w:rsidRDefault="00CE33C6" w:rsidP="00215BD4">
            <w:pPr>
              <w:jc w:val="center"/>
              <w:rPr>
                <w:b/>
              </w:rPr>
            </w:pPr>
            <w:r>
              <w:rPr>
                <w:b/>
              </w:rPr>
              <w:t>Целевой ориентир: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3C6" w:rsidRDefault="00CE33C6" w:rsidP="00215BD4">
            <w:pPr>
              <w:jc w:val="center"/>
              <w:rPr>
                <w:b/>
              </w:rPr>
            </w:pPr>
            <w:r>
              <w:rPr>
                <w:b/>
              </w:rPr>
              <w:t>Целевой ориентир: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3C6" w:rsidRDefault="00CE33C6" w:rsidP="00215BD4">
            <w:pPr>
              <w:jc w:val="center"/>
              <w:rPr>
                <w:b/>
              </w:rPr>
            </w:pPr>
            <w:r>
              <w:rPr>
                <w:b/>
              </w:rPr>
              <w:t>Целевой ориентир: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3C6" w:rsidRDefault="00CE33C6" w:rsidP="00215BD4">
            <w:pPr>
              <w:jc w:val="center"/>
              <w:rPr>
                <w:b/>
              </w:rPr>
            </w:pPr>
            <w:r>
              <w:rPr>
                <w:b/>
              </w:rPr>
              <w:t>Целевой ориентир:</w:t>
            </w:r>
          </w:p>
        </w:tc>
      </w:tr>
      <w:tr w:rsidR="00CE33C6" w:rsidTr="00215BD4">
        <w:trPr>
          <w:trHeight w:val="1431"/>
        </w:trPr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C6" w:rsidRDefault="00CE33C6" w:rsidP="00215BD4"/>
          <w:p w:rsidR="00CE33C6" w:rsidRDefault="00CE33C6" w:rsidP="00215BD4">
            <w:r>
              <w:t>- эмоционально откликается на музыку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C6" w:rsidRDefault="00CE33C6" w:rsidP="00215BD4"/>
          <w:p w:rsidR="00CE33C6" w:rsidRDefault="00CE33C6" w:rsidP="00215BD4">
            <w:r>
              <w:t>- подпевает концы музыкальных фраз; различает веселые и грустные песни.</w:t>
            </w:r>
          </w:p>
          <w:p w:rsidR="00CE33C6" w:rsidRDefault="00CE33C6" w:rsidP="00215BD4"/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C6" w:rsidRDefault="00CE33C6" w:rsidP="00215BD4"/>
          <w:p w:rsidR="00CE33C6" w:rsidRDefault="00CE33C6" w:rsidP="00215BD4">
            <w:r>
              <w:t>- эмоционально выполняет движения разного характера.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C6" w:rsidRDefault="00CE33C6" w:rsidP="00215BD4"/>
          <w:p w:rsidR="00CE33C6" w:rsidRDefault="00CE33C6" w:rsidP="00215BD4">
            <w:r>
              <w:t>- различает музыкальные инструменты, играет на них самостоятельно.</w:t>
            </w:r>
          </w:p>
        </w:tc>
      </w:tr>
    </w:tbl>
    <w:p w:rsidR="00D22D63" w:rsidRDefault="00D22D63" w:rsidP="00372310">
      <w:pPr>
        <w:tabs>
          <w:tab w:val="left" w:pos="1188"/>
        </w:tabs>
        <w:jc w:val="both"/>
        <w:rPr>
          <w:b/>
          <w:i/>
          <w:spacing w:val="-2"/>
          <w:sz w:val="28"/>
          <w:szCs w:val="28"/>
        </w:rPr>
      </w:pPr>
    </w:p>
    <w:tbl>
      <w:tblPr>
        <w:tblpPr w:leftFromText="180" w:rightFromText="180" w:vertAnchor="text" w:horzAnchor="margin" w:tblpY="4201"/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48"/>
        <w:gridCol w:w="2700"/>
        <w:gridCol w:w="2880"/>
        <w:gridCol w:w="3077"/>
        <w:gridCol w:w="394"/>
      </w:tblGrid>
      <w:tr w:rsidR="00CE33C6" w:rsidTr="00CE33C6">
        <w:trPr>
          <w:gridAfter w:val="1"/>
          <w:wAfter w:w="394" w:type="dxa"/>
          <w:trHeight w:val="528"/>
        </w:trPr>
        <w:tc>
          <w:tcPr>
            <w:tcW w:w="119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3C6" w:rsidRDefault="00CE33C6" w:rsidP="00CE33C6">
            <w:pPr>
              <w:jc w:val="center"/>
            </w:pPr>
            <w:r>
              <w:rPr>
                <w:b/>
              </w:rPr>
              <w:t>Вторая младшая группа, дошкольный возраст (3- 4 года)</w:t>
            </w:r>
          </w:p>
        </w:tc>
      </w:tr>
      <w:tr w:rsidR="00CE33C6" w:rsidTr="008B3354"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3C6" w:rsidRDefault="00CE33C6" w:rsidP="00CE33C6">
            <w:pPr>
              <w:rPr>
                <w:b/>
              </w:rPr>
            </w:pPr>
            <w:r>
              <w:rPr>
                <w:b/>
              </w:rPr>
              <w:lastRenderedPageBreak/>
              <w:t>Слушание (восприятие)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3C6" w:rsidRDefault="00CE33C6" w:rsidP="00CE33C6">
            <w:pPr>
              <w:rPr>
                <w:b/>
              </w:rPr>
            </w:pPr>
            <w:r>
              <w:rPr>
                <w:b/>
              </w:rPr>
              <w:t>Пение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3C6" w:rsidRDefault="00CE33C6" w:rsidP="00CE33C6">
            <w:pPr>
              <w:rPr>
                <w:b/>
              </w:rPr>
            </w:pPr>
            <w:r>
              <w:rPr>
                <w:b/>
              </w:rPr>
              <w:t>Музыкально - ритмические движения</w:t>
            </w:r>
          </w:p>
        </w:tc>
        <w:tc>
          <w:tcPr>
            <w:tcW w:w="3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3C6" w:rsidRDefault="00CE33C6" w:rsidP="00CE33C6">
            <w:pPr>
              <w:rPr>
                <w:b/>
              </w:rPr>
            </w:pPr>
            <w:r>
              <w:rPr>
                <w:b/>
              </w:rPr>
              <w:t>Игра на детских музыкальных инструментах.</w:t>
            </w:r>
          </w:p>
        </w:tc>
      </w:tr>
      <w:tr w:rsidR="00CE33C6" w:rsidTr="008B3354"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C6" w:rsidRDefault="00CE33C6" w:rsidP="00CE33C6"/>
          <w:p w:rsidR="00CE33C6" w:rsidRDefault="00CE33C6" w:rsidP="00CE33C6">
            <w:r>
              <w:t>- музыкальные жанры - песня, танец, марш.</w:t>
            </w:r>
          </w:p>
          <w:p w:rsidR="00CE33C6" w:rsidRDefault="00CE33C6" w:rsidP="00CE33C6">
            <w:pPr>
              <w:rPr>
                <w:i/>
              </w:rPr>
            </w:pPr>
            <w:r>
              <w:rPr>
                <w:i/>
              </w:rPr>
              <w:t>Использование программного репертуара.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C6" w:rsidRDefault="00CE33C6" w:rsidP="00CE33C6"/>
          <w:p w:rsidR="00CE33C6" w:rsidRDefault="00CE33C6" w:rsidP="00CE33C6">
            <w:r>
              <w:t>- развитие певческих навыков</w:t>
            </w:r>
          </w:p>
          <w:p w:rsidR="00CE33C6" w:rsidRDefault="00CE33C6" w:rsidP="00CE33C6">
            <w:pPr>
              <w:rPr>
                <w:i/>
              </w:rPr>
            </w:pPr>
            <w:r>
              <w:rPr>
                <w:i/>
              </w:rPr>
              <w:t>Использование программного песенного репертуара.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C6" w:rsidRDefault="00CE33C6" w:rsidP="00CE33C6"/>
          <w:p w:rsidR="00CE33C6" w:rsidRDefault="00CE33C6" w:rsidP="00CE33C6">
            <w:r>
              <w:t>- освоение движений в двухчастной форме музыки, передача сказочных образов.</w:t>
            </w:r>
          </w:p>
        </w:tc>
        <w:tc>
          <w:tcPr>
            <w:tcW w:w="3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C6" w:rsidRDefault="00CE33C6" w:rsidP="00CE33C6"/>
          <w:p w:rsidR="00CE33C6" w:rsidRDefault="00CE33C6" w:rsidP="00CE33C6">
            <w:r>
              <w:t>- металлофон, колокольчики, ударные инструменты.</w:t>
            </w:r>
          </w:p>
        </w:tc>
      </w:tr>
      <w:tr w:rsidR="00CE33C6" w:rsidTr="008B3354">
        <w:trPr>
          <w:trHeight w:val="640"/>
        </w:trPr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3C6" w:rsidRDefault="00CE33C6" w:rsidP="00CE33C6">
            <w:pPr>
              <w:jc w:val="center"/>
              <w:rPr>
                <w:b/>
              </w:rPr>
            </w:pPr>
            <w:r>
              <w:rPr>
                <w:b/>
              </w:rPr>
              <w:t>Целевой ориентир: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3C6" w:rsidRDefault="00CE33C6" w:rsidP="00CE33C6">
            <w:pPr>
              <w:jc w:val="center"/>
              <w:rPr>
                <w:b/>
              </w:rPr>
            </w:pPr>
            <w:r>
              <w:rPr>
                <w:b/>
              </w:rPr>
              <w:t>Целевой ориентир: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3C6" w:rsidRDefault="00CE33C6" w:rsidP="00CE33C6">
            <w:pPr>
              <w:jc w:val="center"/>
              <w:rPr>
                <w:b/>
              </w:rPr>
            </w:pPr>
            <w:r>
              <w:rPr>
                <w:b/>
              </w:rPr>
              <w:t>Целевой ориентир:</w:t>
            </w:r>
          </w:p>
        </w:tc>
        <w:tc>
          <w:tcPr>
            <w:tcW w:w="3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3C6" w:rsidRDefault="00CE33C6" w:rsidP="00CE33C6">
            <w:pPr>
              <w:jc w:val="center"/>
              <w:rPr>
                <w:b/>
              </w:rPr>
            </w:pPr>
            <w:r>
              <w:rPr>
                <w:b/>
              </w:rPr>
              <w:t>Целевой ориентир:</w:t>
            </w:r>
          </w:p>
        </w:tc>
      </w:tr>
      <w:tr w:rsidR="00CE33C6" w:rsidTr="008B3354">
        <w:trPr>
          <w:trHeight w:val="2230"/>
        </w:trPr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C6" w:rsidRDefault="00CE33C6" w:rsidP="00CE33C6"/>
          <w:p w:rsidR="00CE33C6" w:rsidRDefault="00CE33C6" w:rsidP="00CE33C6">
            <w:r>
              <w:t>- различает веселые и грустные мелодии, эмоционально отзывчивый.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C6" w:rsidRDefault="00CE33C6" w:rsidP="00CE33C6"/>
          <w:p w:rsidR="00CE33C6" w:rsidRDefault="00CE33C6" w:rsidP="00CE33C6">
            <w:r>
              <w:t>- владеет основными певческими навыками, эмоционально реагирует на песни разного характера.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C6" w:rsidRDefault="00CE33C6" w:rsidP="00CE33C6"/>
          <w:p w:rsidR="00CE33C6" w:rsidRDefault="00CE33C6" w:rsidP="00CE33C6">
            <w:r>
              <w:t>- активен и эмоционален в передаче движений и образов.</w:t>
            </w:r>
          </w:p>
        </w:tc>
        <w:tc>
          <w:tcPr>
            <w:tcW w:w="3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3C6" w:rsidRDefault="00CE33C6" w:rsidP="00CE33C6"/>
          <w:p w:rsidR="00CE33C6" w:rsidRDefault="00CE33C6" w:rsidP="00CE33C6">
            <w:r>
              <w:t>- владеет основными приемами игры на ударных инструментах.</w:t>
            </w:r>
          </w:p>
        </w:tc>
      </w:tr>
    </w:tbl>
    <w:p w:rsidR="00D22D63" w:rsidRDefault="00D22D63" w:rsidP="00372310">
      <w:pPr>
        <w:tabs>
          <w:tab w:val="left" w:pos="1188"/>
        </w:tabs>
        <w:jc w:val="both"/>
        <w:rPr>
          <w:b/>
          <w:i/>
          <w:spacing w:val="-2"/>
          <w:sz w:val="28"/>
          <w:szCs w:val="28"/>
        </w:rPr>
      </w:pPr>
    </w:p>
    <w:p w:rsidR="002120A2" w:rsidRDefault="002120A2" w:rsidP="00CE33C6">
      <w:pPr>
        <w:ind w:left="30" w:right="30" w:firstLine="1080"/>
        <w:outlineLvl w:val="1"/>
        <w:rPr>
          <w:b/>
        </w:rPr>
      </w:pPr>
    </w:p>
    <w:p w:rsidR="008B3354" w:rsidRDefault="008B3354" w:rsidP="00CE33C6">
      <w:pPr>
        <w:ind w:left="30" w:right="30" w:firstLine="1080"/>
        <w:outlineLvl w:val="1"/>
        <w:rPr>
          <w:b/>
        </w:rPr>
      </w:pPr>
    </w:p>
    <w:p w:rsidR="008B3354" w:rsidRDefault="008B3354" w:rsidP="00CE33C6">
      <w:pPr>
        <w:ind w:left="30" w:right="30" w:firstLine="1080"/>
        <w:outlineLvl w:val="1"/>
        <w:rPr>
          <w:b/>
        </w:rPr>
      </w:pPr>
    </w:p>
    <w:p w:rsidR="008B3354" w:rsidRDefault="008B3354" w:rsidP="00CE33C6">
      <w:pPr>
        <w:ind w:left="30" w:right="30" w:firstLine="1080"/>
        <w:outlineLvl w:val="1"/>
        <w:rPr>
          <w:b/>
        </w:rPr>
      </w:pPr>
    </w:p>
    <w:p w:rsidR="008B3354" w:rsidRDefault="008B3354" w:rsidP="00CE33C6">
      <w:pPr>
        <w:ind w:left="30" w:right="30" w:firstLine="1080"/>
        <w:outlineLvl w:val="1"/>
        <w:rPr>
          <w:b/>
        </w:rPr>
      </w:pPr>
    </w:p>
    <w:p w:rsidR="008B3354" w:rsidRDefault="008B3354" w:rsidP="00CE33C6">
      <w:pPr>
        <w:ind w:left="30" w:right="30" w:firstLine="1080"/>
        <w:outlineLvl w:val="1"/>
        <w:rPr>
          <w:b/>
        </w:rPr>
      </w:pPr>
    </w:p>
    <w:p w:rsidR="008B3354" w:rsidRDefault="008B3354" w:rsidP="00CE33C6">
      <w:pPr>
        <w:ind w:left="30" w:right="30" w:firstLine="1080"/>
        <w:outlineLvl w:val="1"/>
        <w:rPr>
          <w:b/>
        </w:rPr>
      </w:pPr>
    </w:p>
    <w:p w:rsidR="008B3354" w:rsidRDefault="008B3354" w:rsidP="00CE33C6">
      <w:pPr>
        <w:ind w:left="30" w:right="30" w:firstLine="1080"/>
        <w:outlineLvl w:val="1"/>
        <w:rPr>
          <w:b/>
        </w:rPr>
      </w:pPr>
    </w:p>
    <w:p w:rsidR="008B3354" w:rsidRDefault="008B3354" w:rsidP="00CE33C6">
      <w:pPr>
        <w:ind w:left="30" w:right="30" w:firstLine="1080"/>
        <w:outlineLvl w:val="1"/>
        <w:rPr>
          <w:b/>
        </w:rPr>
      </w:pPr>
    </w:p>
    <w:p w:rsidR="008B3354" w:rsidRDefault="008B3354" w:rsidP="00CE33C6">
      <w:pPr>
        <w:ind w:left="30" w:right="30" w:firstLine="1080"/>
        <w:outlineLvl w:val="1"/>
        <w:rPr>
          <w:b/>
        </w:rPr>
      </w:pPr>
    </w:p>
    <w:p w:rsidR="008B3354" w:rsidRDefault="008B3354" w:rsidP="00CE33C6">
      <w:pPr>
        <w:ind w:left="30" w:right="30" w:firstLine="1080"/>
        <w:outlineLvl w:val="1"/>
        <w:rPr>
          <w:b/>
        </w:rPr>
      </w:pPr>
    </w:p>
    <w:p w:rsidR="008B3354" w:rsidRDefault="008B3354" w:rsidP="00CE33C6">
      <w:pPr>
        <w:ind w:left="30" w:right="30" w:firstLine="1080"/>
        <w:outlineLvl w:val="1"/>
        <w:rPr>
          <w:b/>
        </w:rPr>
      </w:pPr>
    </w:p>
    <w:p w:rsidR="008B3354" w:rsidRDefault="008B3354" w:rsidP="00CE33C6">
      <w:pPr>
        <w:ind w:left="30" w:right="30" w:firstLine="1080"/>
        <w:outlineLvl w:val="1"/>
        <w:rPr>
          <w:b/>
        </w:rPr>
      </w:pPr>
    </w:p>
    <w:p w:rsidR="008B3354" w:rsidRDefault="008B3354" w:rsidP="00CE33C6">
      <w:pPr>
        <w:ind w:left="30" w:right="30" w:firstLine="1080"/>
        <w:outlineLvl w:val="1"/>
        <w:rPr>
          <w:b/>
        </w:rPr>
      </w:pPr>
    </w:p>
    <w:p w:rsidR="008B3354" w:rsidRDefault="008B3354" w:rsidP="00CE33C6">
      <w:pPr>
        <w:ind w:left="30" w:right="30" w:firstLine="1080"/>
        <w:outlineLvl w:val="1"/>
        <w:rPr>
          <w:b/>
        </w:rPr>
      </w:pPr>
    </w:p>
    <w:p w:rsidR="008B3354" w:rsidRDefault="008B3354" w:rsidP="00CE33C6">
      <w:pPr>
        <w:ind w:left="30" w:right="30" w:firstLine="1080"/>
        <w:outlineLvl w:val="1"/>
        <w:rPr>
          <w:b/>
        </w:rPr>
      </w:pPr>
    </w:p>
    <w:p w:rsidR="008B3354" w:rsidRDefault="008B3354" w:rsidP="00CE33C6">
      <w:pPr>
        <w:ind w:left="30" w:right="30" w:firstLine="1080"/>
        <w:outlineLvl w:val="1"/>
        <w:rPr>
          <w:b/>
          <w:color w:val="000000"/>
        </w:rPr>
      </w:pPr>
    </w:p>
    <w:p w:rsidR="002120A2" w:rsidRDefault="002120A2" w:rsidP="00CE33C6">
      <w:pPr>
        <w:ind w:left="30" w:right="30" w:firstLine="1080"/>
        <w:outlineLvl w:val="1"/>
        <w:rPr>
          <w:b/>
          <w:color w:val="000000"/>
        </w:rPr>
      </w:pPr>
    </w:p>
    <w:p w:rsidR="002120A2" w:rsidRDefault="002120A2" w:rsidP="00CE33C6">
      <w:pPr>
        <w:ind w:left="30" w:right="30" w:firstLine="1080"/>
        <w:outlineLvl w:val="1"/>
        <w:rPr>
          <w:b/>
          <w:color w:val="000000"/>
        </w:rPr>
      </w:pPr>
    </w:p>
    <w:p w:rsidR="00D22D63" w:rsidRDefault="00D22D63" w:rsidP="00CE33C6">
      <w:pPr>
        <w:ind w:left="30" w:right="30" w:firstLine="1080"/>
        <w:outlineLvl w:val="1"/>
        <w:rPr>
          <w:b/>
          <w:color w:val="000000"/>
        </w:rPr>
      </w:pPr>
      <w:r>
        <w:rPr>
          <w:b/>
          <w:color w:val="000000"/>
        </w:rPr>
        <w:t>Изобразительная деятельность - это раздел образовательной области «Художественно - эстетическое развитие дошкольников»</w:t>
      </w:r>
    </w:p>
    <w:p w:rsidR="00D22D63" w:rsidRDefault="00D22D63" w:rsidP="00D22D63">
      <w:pPr>
        <w:ind w:left="30" w:right="30" w:firstLine="1080"/>
        <w:outlineLvl w:val="1"/>
        <w:rPr>
          <w:color w:val="000000"/>
        </w:rPr>
      </w:pPr>
    </w:p>
    <w:p w:rsidR="00D22D63" w:rsidRDefault="00D22D63" w:rsidP="00D22D63">
      <w:pPr>
        <w:ind w:firstLine="1080"/>
        <w:rPr>
          <w:color w:val="000000"/>
        </w:rPr>
      </w:pPr>
      <w:r>
        <w:rPr>
          <w:color w:val="000000"/>
        </w:rPr>
        <w:t>Примерное содержание работы этого раздела -  это обучение рисованию, лепке, аппликации. Последовательность тем программного материала этого раздела тесно связана с познанием окружающей жизни. Это непосредственное знакомство со свойствами материалов (бумаги, карандашей, красок, глины и т. д.), познание связи действий с полученным результатом.</w:t>
      </w:r>
    </w:p>
    <w:p w:rsidR="00D22D63" w:rsidRDefault="00D22D63" w:rsidP="00D22D63">
      <w:pPr>
        <w:ind w:firstLine="1080"/>
        <w:rPr>
          <w:color w:val="000000"/>
        </w:rPr>
      </w:pPr>
      <w:r>
        <w:rPr>
          <w:color w:val="000000"/>
        </w:rPr>
        <w:t>Изобразительная деятельность тесно связана с решением задач нравственного воспитания. Эта связь осуществляется через содержание детских работ, закрепляющих определенное отношение к окружающей действительности, и воспитание у детей наблюдательности, настойчивости, активности, самостоятельности, инициативы, умения выслушивать и выполнять задание, доводить начатую работу до конца.</w:t>
      </w:r>
    </w:p>
    <w:p w:rsidR="00D22D63" w:rsidRDefault="00D22D63" w:rsidP="00D22D63">
      <w:pPr>
        <w:ind w:firstLine="1080"/>
        <w:rPr>
          <w:color w:val="000000"/>
        </w:rPr>
      </w:pPr>
      <w:r>
        <w:rPr>
          <w:color w:val="000000"/>
        </w:rPr>
        <w:t>Занятия рисованием, лепкой, аппликацией, аппликацией способствуют развитию руки ребенка, особенно мускулатуры кисти и пальцев, что так важно для дальнейшего обучения письму в школе.</w:t>
      </w:r>
    </w:p>
    <w:p w:rsidR="00D22D63" w:rsidRDefault="00D22D63" w:rsidP="00D22D63">
      <w:pPr>
        <w:ind w:firstLine="1080"/>
        <w:rPr>
          <w:color w:val="000000"/>
        </w:rPr>
      </w:pPr>
      <w:r>
        <w:rPr>
          <w:color w:val="000000"/>
        </w:rPr>
        <w:lastRenderedPageBreak/>
        <w:t>Трудовые навыки, приобретаемые детьми в процессе изобразительной деятельности, также развивают руку и глаз ребенка и могут быть использованы в разных видах труда.</w:t>
      </w:r>
    </w:p>
    <w:p w:rsidR="00D22D63" w:rsidRDefault="00D22D63" w:rsidP="00D22D63">
      <w:pPr>
        <w:ind w:firstLine="1080"/>
        <w:rPr>
          <w:rFonts w:ascii="Arial" w:hAnsi="Arial" w:cs="Arial"/>
        </w:rPr>
      </w:pPr>
      <w:r>
        <w:rPr>
          <w:color w:val="000000"/>
        </w:rPr>
        <w:t xml:space="preserve"> Такие подходы позволяют овладеть ребенку развитым воображением, основными культурными способами деятельности, что является одним из требований выполнения Федерального государственного образовательного стандарта дошкольного образования.</w:t>
      </w:r>
    </w:p>
    <w:p w:rsidR="00D22D63" w:rsidRDefault="00D22D63" w:rsidP="00D22D63">
      <w:pPr>
        <w:jc w:val="center"/>
        <w:rPr>
          <w:rFonts w:ascii="Arial" w:hAnsi="Arial" w:cs="Arial"/>
        </w:rPr>
      </w:pPr>
    </w:p>
    <w:p w:rsidR="00837EB3" w:rsidRDefault="00837EB3" w:rsidP="00372310">
      <w:pPr>
        <w:tabs>
          <w:tab w:val="left" w:pos="1188"/>
        </w:tabs>
        <w:jc w:val="both"/>
        <w:rPr>
          <w:b/>
          <w:i/>
          <w:spacing w:val="-2"/>
          <w:sz w:val="28"/>
          <w:szCs w:val="28"/>
        </w:rPr>
      </w:pPr>
    </w:p>
    <w:p w:rsidR="002120A2" w:rsidRPr="008B3354" w:rsidRDefault="00837EB3" w:rsidP="008B3354">
      <w:pPr>
        <w:jc w:val="center"/>
        <w:rPr>
          <w:rFonts w:ascii="Arial" w:hAnsi="Arial" w:cs="Arial"/>
        </w:rPr>
      </w:pPr>
      <w:r>
        <w:rPr>
          <w:b/>
        </w:rPr>
        <w:t>Примерное содержание образовательной деятельности по художественно - эстетическому развитию (изобразительное искусство).</w:t>
      </w:r>
    </w:p>
    <w:p w:rsidR="002120A2" w:rsidRDefault="002120A2" w:rsidP="00372310">
      <w:pPr>
        <w:tabs>
          <w:tab w:val="left" w:pos="1188"/>
        </w:tabs>
        <w:jc w:val="both"/>
        <w:rPr>
          <w:b/>
          <w:i/>
          <w:spacing w:val="-2"/>
          <w:sz w:val="28"/>
          <w:szCs w:val="28"/>
        </w:rPr>
      </w:pPr>
    </w:p>
    <w:tbl>
      <w:tblPr>
        <w:tblpPr w:leftFromText="180" w:rightFromText="180" w:vertAnchor="text" w:horzAnchor="page" w:tblpX="1567" w:tblpY="175"/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48"/>
        <w:gridCol w:w="2700"/>
        <w:gridCol w:w="2880"/>
        <w:gridCol w:w="3060"/>
        <w:gridCol w:w="17"/>
      </w:tblGrid>
      <w:tr w:rsidR="002120A2" w:rsidTr="002120A2">
        <w:trPr>
          <w:trHeight w:val="487"/>
        </w:trPr>
        <w:tc>
          <w:tcPr>
            <w:tcW w:w="119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0A2" w:rsidRDefault="002120A2" w:rsidP="002120A2">
            <w:pPr>
              <w:jc w:val="center"/>
              <w:rPr>
                <w:b/>
              </w:rPr>
            </w:pPr>
            <w:r>
              <w:rPr>
                <w:b/>
              </w:rPr>
              <w:t>Вторая младшая группа, дошкольный возраст (3-4 года).</w:t>
            </w:r>
          </w:p>
        </w:tc>
      </w:tr>
      <w:tr w:rsidR="002120A2" w:rsidTr="002120A2">
        <w:trPr>
          <w:gridAfter w:val="1"/>
          <w:wAfter w:w="17" w:type="dxa"/>
          <w:trHeight w:val="579"/>
        </w:trPr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A2" w:rsidRDefault="002120A2" w:rsidP="002120A2">
            <w:pPr>
              <w:rPr>
                <w:b/>
              </w:rPr>
            </w:pPr>
            <w:r>
              <w:rPr>
                <w:b/>
              </w:rPr>
              <w:t>Рисование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A2" w:rsidRDefault="002120A2" w:rsidP="002120A2">
            <w:pPr>
              <w:rPr>
                <w:b/>
              </w:rPr>
            </w:pPr>
            <w:r>
              <w:rPr>
                <w:b/>
              </w:rPr>
              <w:t>Лепка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A2" w:rsidRDefault="002120A2" w:rsidP="002120A2">
            <w:pPr>
              <w:rPr>
                <w:b/>
              </w:rPr>
            </w:pPr>
            <w:r>
              <w:rPr>
                <w:b/>
              </w:rPr>
              <w:t>Аппликация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A2" w:rsidRDefault="002120A2" w:rsidP="002120A2">
            <w:pPr>
              <w:rPr>
                <w:b/>
              </w:rPr>
            </w:pPr>
            <w:r>
              <w:rPr>
                <w:b/>
              </w:rPr>
              <w:t>Развитие детского творчества</w:t>
            </w:r>
          </w:p>
        </w:tc>
      </w:tr>
      <w:tr w:rsidR="002120A2" w:rsidTr="002120A2">
        <w:trPr>
          <w:gridAfter w:val="1"/>
          <w:wAfter w:w="17" w:type="dxa"/>
          <w:trHeight w:val="1883"/>
        </w:trPr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0A2" w:rsidRDefault="002120A2" w:rsidP="002120A2">
            <w:r>
              <w:t>- подбор цвета, украшение дымковскими узорами;</w:t>
            </w:r>
          </w:p>
          <w:p w:rsidR="002120A2" w:rsidRDefault="002120A2" w:rsidP="002120A2">
            <w:r>
              <w:t>- цветовые оттенки.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0A2" w:rsidRDefault="002120A2" w:rsidP="002120A2">
            <w:r>
              <w:t>- свойства глины, пластилина;</w:t>
            </w:r>
          </w:p>
          <w:p w:rsidR="002120A2" w:rsidRDefault="002120A2" w:rsidP="002120A2">
            <w:r>
              <w:t>- украшение вылепленных предметов;</w:t>
            </w:r>
          </w:p>
          <w:p w:rsidR="002120A2" w:rsidRDefault="002120A2" w:rsidP="002120A2">
            <w:r>
              <w:t>- лепка предметов из нескольких частей.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0A2" w:rsidRDefault="002120A2" w:rsidP="002120A2">
            <w:r>
              <w:t>- бумага, клей. наклеивание;</w:t>
            </w:r>
          </w:p>
          <w:p w:rsidR="002120A2" w:rsidRDefault="002120A2" w:rsidP="002120A2">
            <w:r>
              <w:t>- предметы и декоративные композиции.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0A2" w:rsidRDefault="002120A2" w:rsidP="002120A2">
            <w:r>
              <w:t>- создание индивидуальных и коллективных композиций в рисунках, лепке, аппликации</w:t>
            </w:r>
          </w:p>
        </w:tc>
      </w:tr>
      <w:tr w:rsidR="002120A2" w:rsidTr="002120A2">
        <w:trPr>
          <w:gridAfter w:val="1"/>
          <w:wAfter w:w="17" w:type="dxa"/>
          <w:trHeight w:val="862"/>
        </w:trPr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A2" w:rsidRDefault="002120A2" w:rsidP="002120A2">
            <w:pPr>
              <w:rPr>
                <w:b/>
              </w:rPr>
            </w:pPr>
            <w:r>
              <w:rPr>
                <w:b/>
              </w:rPr>
              <w:t>Целевые ориентиры: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A2" w:rsidRDefault="002120A2" w:rsidP="002120A2">
            <w:pPr>
              <w:rPr>
                <w:b/>
              </w:rPr>
            </w:pPr>
            <w:r>
              <w:rPr>
                <w:b/>
              </w:rPr>
              <w:t>Целевые ориентиры: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A2" w:rsidRDefault="002120A2" w:rsidP="002120A2">
            <w:pPr>
              <w:rPr>
                <w:b/>
              </w:rPr>
            </w:pPr>
            <w:r>
              <w:rPr>
                <w:b/>
              </w:rPr>
              <w:t>Целевые ориентиры: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A2" w:rsidRDefault="002120A2" w:rsidP="002120A2">
            <w:pPr>
              <w:rPr>
                <w:b/>
              </w:rPr>
            </w:pPr>
            <w:r>
              <w:rPr>
                <w:b/>
              </w:rPr>
              <w:t>Целевые ориентиры:</w:t>
            </w:r>
          </w:p>
        </w:tc>
      </w:tr>
      <w:tr w:rsidR="002120A2" w:rsidTr="002120A2">
        <w:trPr>
          <w:gridAfter w:val="1"/>
          <w:wAfter w:w="17" w:type="dxa"/>
          <w:trHeight w:val="1589"/>
        </w:trPr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0A2" w:rsidRDefault="002120A2" w:rsidP="002120A2"/>
          <w:p w:rsidR="002120A2" w:rsidRDefault="002120A2" w:rsidP="002120A2">
            <w:r>
              <w:t xml:space="preserve">- ребенок умеет создавать сюжетные композиции повторяя изображение одного предмета.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0A2" w:rsidRDefault="002120A2" w:rsidP="002120A2"/>
          <w:p w:rsidR="002120A2" w:rsidRDefault="002120A2" w:rsidP="002120A2">
            <w:r>
              <w:t>- ребенок проявляет интерес к художественной деятельности, радуется от результатов своей работы.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0A2" w:rsidRDefault="002120A2" w:rsidP="002120A2"/>
          <w:p w:rsidR="002120A2" w:rsidRDefault="002120A2" w:rsidP="002120A2">
            <w:r>
              <w:t>- ребенок приобретает навыки аккуратной работы, знает названия предметов, с которыми работает.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0A2" w:rsidRDefault="002120A2" w:rsidP="002120A2"/>
          <w:p w:rsidR="002120A2" w:rsidRDefault="002120A2" w:rsidP="002120A2">
            <w:r>
              <w:t>- ребенок стремится проявлять самостоятельность, осваивает художественные приемы деятельности.</w:t>
            </w:r>
          </w:p>
        </w:tc>
      </w:tr>
    </w:tbl>
    <w:p w:rsidR="00837EB3" w:rsidRDefault="00837EB3" w:rsidP="00372310">
      <w:pPr>
        <w:tabs>
          <w:tab w:val="left" w:pos="1188"/>
        </w:tabs>
        <w:jc w:val="both"/>
        <w:rPr>
          <w:b/>
          <w:i/>
          <w:spacing w:val="-2"/>
          <w:sz w:val="28"/>
          <w:szCs w:val="28"/>
        </w:rPr>
      </w:pPr>
    </w:p>
    <w:p w:rsidR="002120A2" w:rsidRDefault="002120A2" w:rsidP="00372310">
      <w:pPr>
        <w:tabs>
          <w:tab w:val="left" w:pos="1188"/>
        </w:tabs>
        <w:jc w:val="both"/>
        <w:rPr>
          <w:b/>
          <w:i/>
          <w:spacing w:val="-2"/>
          <w:sz w:val="28"/>
          <w:szCs w:val="28"/>
        </w:rPr>
      </w:pPr>
    </w:p>
    <w:p w:rsidR="002120A2" w:rsidRDefault="002120A2" w:rsidP="00372310">
      <w:pPr>
        <w:tabs>
          <w:tab w:val="left" w:pos="1188"/>
        </w:tabs>
        <w:jc w:val="both"/>
        <w:rPr>
          <w:b/>
          <w:i/>
          <w:spacing w:val="-2"/>
          <w:sz w:val="28"/>
          <w:szCs w:val="28"/>
        </w:rPr>
      </w:pPr>
    </w:p>
    <w:p w:rsidR="002120A2" w:rsidRDefault="002120A2" w:rsidP="00372310">
      <w:pPr>
        <w:tabs>
          <w:tab w:val="left" w:pos="1188"/>
        </w:tabs>
        <w:jc w:val="both"/>
        <w:rPr>
          <w:b/>
          <w:i/>
          <w:spacing w:val="-2"/>
          <w:sz w:val="28"/>
          <w:szCs w:val="28"/>
        </w:rPr>
      </w:pPr>
    </w:p>
    <w:p w:rsidR="002120A2" w:rsidRDefault="002120A2" w:rsidP="00372310">
      <w:pPr>
        <w:tabs>
          <w:tab w:val="left" w:pos="1188"/>
        </w:tabs>
        <w:jc w:val="both"/>
        <w:rPr>
          <w:b/>
          <w:i/>
          <w:spacing w:val="-2"/>
          <w:sz w:val="28"/>
          <w:szCs w:val="28"/>
        </w:rPr>
      </w:pPr>
    </w:p>
    <w:p w:rsidR="002120A2" w:rsidRDefault="002120A2" w:rsidP="00372310">
      <w:pPr>
        <w:tabs>
          <w:tab w:val="left" w:pos="1188"/>
        </w:tabs>
        <w:jc w:val="both"/>
        <w:rPr>
          <w:b/>
          <w:i/>
          <w:spacing w:val="-2"/>
          <w:sz w:val="28"/>
          <w:szCs w:val="28"/>
        </w:rPr>
      </w:pPr>
    </w:p>
    <w:p w:rsidR="002120A2" w:rsidRDefault="002120A2" w:rsidP="00372310">
      <w:pPr>
        <w:tabs>
          <w:tab w:val="left" w:pos="1188"/>
        </w:tabs>
        <w:jc w:val="both"/>
        <w:rPr>
          <w:b/>
          <w:i/>
          <w:spacing w:val="-2"/>
          <w:sz w:val="28"/>
          <w:szCs w:val="28"/>
        </w:rPr>
      </w:pPr>
    </w:p>
    <w:p w:rsidR="002120A2" w:rsidRDefault="002120A2" w:rsidP="00372310">
      <w:pPr>
        <w:tabs>
          <w:tab w:val="left" w:pos="1188"/>
        </w:tabs>
        <w:jc w:val="both"/>
        <w:rPr>
          <w:b/>
          <w:i/>
          <w:spacing w:val="-2"/>
          <w:sz w:val="28"/>
          <w:szCs w:val="28"/>
        </w:rPr>
      </w:pPr>
    </w:p>
    <w:p w:rsidR="002120A2" w:rsidRDefault="002120A2" w:rsidP="00372310">
      <w:pPr>
        <w:tabs>
          <w:tab w:val="left" w:pos="1188"/>
        </w:tabs>
        <w:jc w:val="both"/>
        <w:rPr>
          <w:b/>
          <w:i/>
          <w:spacing w:val="-2"/>
          <w:sz w:val="28"/>
          <w:szCs w:val="28"/>
        </w:rPr>
      </w:pPr>
    </w:p>
    <w:p w:rsidR="002120A2" w:rsidRDefault="002120A2" w:rsidP="00372310">
      <w:pPr>
        <w:tabs>
          <w:tab w:val="left" w:pos="1188"/>
        </w:tabs>
        <w:jc w:val="both"/>
        <w:rPr>
          <w:b/>
          <w:i/>
          <w:spacing w:val="-2"/>
          <w:sz w:val="28"/>
          <w:szCs w:val="28"/>
        </w:rPr>
      </w:pPr>
    </w:p>
    <w:p w:rsidR="002120A2" w:rsidRDefault="002120A2" w:rsidP="00372310">
      <w:pPr>
        <w:tabs>
          <w:tab w:val="left" w:pos="1188"/>
        </w:tabs>
        <w:jc w:val="both"/>
        <w:rPr>
          <w:b/>
          <w:i/>
          <w:spacing w:val="-2"/>
          <w:sz w:val="28"/>
          <w:szCs w:val="28"/>
        </w:rPr>
      </w:pPr>
    </w:p>
    <w:p w:rsidR="002120A2" w:rsidRDefault="002120A2" w:rsidP="00372310">
      <w:pPr>
        <w:tabs>
          <w:tab w:val="left" w:pos="1188"/>
        </w:tabs>
        <w:jc w:val="both"/>
        <w:rPr>
          <w:b/>
          <w:i/>
          <w:spacing w:val="-2"/>
          <w:sz w:val="28"/>
          <w:szCs w:val="28"/>
        </w:rPr>
      </w:pPr>
    </w:p>
    <w:p w:rsidR="002120A2" w:rsidRDefault="002120A2" w:rsidP="00372310">
      <w:pPr>
        <w:tabs>
          <w:tab w:val="left" w:pos="1188"/>
        </w:tabs>
        <w:jc w:val="both"/>
        <w:rPr>
          <w:b/>
          <w:i/>
          <w:spacing w:val="-2"/>
          <w:sz w:val="28"/>
          <w:szCs w:val="28"/>
        </w:rPr>
      </w:pPr>
    </w:p>
    <w:p w:rsidR="002120A2" w:rsidRDefault="002120A2" w:rsidP="00372310">
      <w:pPr>
        <w:tabs>
          <w:tab w:val="left" w:pos="1188"/>
        </w:tabs>
        <w:jc w:val="both"/>
        <w:rPr>
          <w:b/>
          <w:i/>
          <w:spacing w:val="-2"/>
          <w:sz w:val="28"/>
          <w:szCs w:val="28"/>
        </w:rPr>
      </w:pPr>
    </w:p>
    <w:p w:rsidR="002120A2" w:rsidRDefault="002120A2" w:rsidP="00372310">
      <w:pPr>
        <w:tabs>
          <w:tab w:val="left" w:pos="1188"/>
        </w:tabs>
        <w:jc w:val="both"/>
        <w:rPr>
          <w:b/>
          <w:i/>
          <w:spacing w:val="-2"/>
          <w:sz w:val="28"/>
          <w:szCs w:val="28"/>
        </w:rPr>
      </w:pPr>
    </w:p>
    <w:p w:rsidR="002120A2" w:rsidRDefault="002120A2" w:rsidP="00372310">
      <w:pPr>
        <w:tabs>
          <w:tab w:val="left" w:pos="1188"/>
        </w:tabs>
        <w:jc w:val="both"/>
        <w:rPr>
          <w:b/>
          <w:i/>
          <w:spacing w:val="-2"/>
          <w:sz w:val="28"/>
          <w:szCs w:val="28"/>
        </w:rPr>
      </w:pPr>
    </w:p>
    <w:p w:rsidR="002120A2" w:rsidRDefault="002120A2" w:rsidP="00372310">
      <w:pPr>
        <w:tabs>
          <w:tab w:val="left" w:pos="1188"/>
        </w:tabs>
        <w:jc w:val="both"/>
        <w:rPr>
          <w:b/>
          <w:i/>
          <w:spacing w:val="-2"/>
          <w:sz w:val="28"/>
          <w:szCs w:val="28"/>
        </w:rPr>
      </w:pPr>
    </w:p>
    <w:p w:rsidR="002120A2" w:rsidRDefault="002120A2" w:rsidP="00372310">
      <w:pPr>
        <w:tabs>
          <w:tab w:val="left" w:pos="1188"/>
        </w:tabs>
        <w:jc w:val="both"/>
        <w:rPr>
          <w:b/>
          <w:i/>
          <w:spacing w:val="-2"/>
          <w:sz w:val="28"/>
          <w:szCs w:val="28"/>
        </w:rPr>
      </w:pPr>
    </w:p>
    <w:p w:rsidR="008B3354" w:rsidRDefault="008B3354" w:rsidP="008A6AA0">
      <w:pPr>
        <w:tabs>
          <w:tab w:val="left" w:pos="1188"/>
        </w:tabs>
        <w:spacing w:line="360" w:lineRule="auto"/>
        <w:jc w:val="both"/>
        <w:rPr>
          <w:b/>
          <w:i/>
          <w:spacing w:val="-2"/>
          <w:sz w:val="28"/>
          <w:szCs w:val="28"/>
        </w:rPr>
      </w:pPr>
    </w:p>
    <w:p w:rsidR="00654E46" w:rsidRPr="008A6AA0" w:rsidRDefault="00194CAF" w:rsidP="008A6AA0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8A6AA0">
        <w:rPr>
          <w:spacing w:val="-2"/>
        </w:rPr>
        <w:lastRenderedPageBreak/>
        <w:t xml:space="preserve">Задачи художественно-эстетического развития </w:t>
      </w:r>
      <w:r w:rsidR="008E517D" w:rsidRPr="008A6AA0">
        <w:rPr>
          <w:spacing w:val="-2"/>
        </w:rPr>
        <w:t xml:space="preserve">реализуются также интегрировано </w:t>
      </w:r>
      <w:r w:rsidRPr="008A6AA0">
        <w:rPr>
          <w:spacing w:val="-2"/>
        </w:rPr>
        <w:t xml:space="preserve">со всеми образовательными областями в </w:t>
      </w:r>
      <w:r w:rsidR="008E517D" w:rsidRPr="008A6AA0">
        <w:rPr>
          <w:spacing w:val="-2"/>
        </w:rPr>
        <w:t xml:space="preserve">непосредственно образовательной </w:t>
      </w:r>
      <w:r w:rsidRPr="008A6AA0">
        <w:rPr>
          <w:spacing w:val="-2"/>
        </w:rPr>
        <w:t xml:space="preserve">деятельности, режимных моментах, совместной со взрослыми и </w:t>
      </w:r>
      <w:r w:rsidR="008E517D" w:rsidRPr="008A6AA0">
        <w:rPr>
          <w:spacing w:val="-2"/>
        </w:rPr>
        <w:t xml:space="preserve">самостоятельной </w:t>
      </w:r>
      <w:r w:rsidRPr="008A6AA0">
        <w:rPr>
          <w:spacing w:val="-2"/>
        </w:rPr>
        <w:t>деятельности детей, культурно-досуговой деятельности. Работа в данном направлении</w:t>
      </w:r>
      <w:r w:rsidR="008B3354">
        <w:rPr>
          <w:spacing w:val="-2"/>
        </w:rPr>
        <w:t xml:space="preserve"> </w:t>
      </w:r>
      <w:r w:rsidRPr="008A6AA0">
        <w:rPr>
          <w:spacing w:val="-2"/>
        </w:rPr>
        <w:t>планируется календарно. План культурно-досуговой деятельности пред</w:t>
      </w:r>
      <w:r w:rsidR="008E517D" w:rsidRPr="008A6AA0">
        <w:rPr>
          <w:spacing w:val="-2"/>
        </w:rPr>
        <w:t>ставлен</w:t>
      </w:r>
      <w:r w:rsidR="00BC53BA" w:rsidRPr="008A6AA0">
        <w:rPr>
          <w:spacing w:val="-2"/>
        </w:rPr>
        <w:t xml:space="preserve"> в </w:t>
      </w:r>
      <w:r w:rsidR="008E517D" w:rsidRPr="008A6AA0">
        <w:rPr>
          <w:spacing w:val="-2"/>
        </w:rPr>
        <w:t>рабочих программах педагогов.</w:t>
      </w:r>
    </w:p>
    <w:p w:rsidR="00B26C00" w:rsidRPr="008A6AA0" w:rsidRDefault="00B26C00" w:rsidP="008A6AA0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8A6AA0">
        <w:rPr>
          <w:spacing w:val="-2"/>
        </w:rPr>
        <w:t>Возможна замена блока мероприятий или части блока на мероприятия вариативной части программы.</w:t>
      </w:r>
    </w:p>
    <w:p w:rsidR="003B46CF" w:rsidRPr="008A6AA0" w:rsidRDefault="003B46CF" w:rsidP="008A6AA0">
      <w:pPr>
        <w:tabs>
          <w:tab w:val="left" w:pos="1188"/>
        </w:tabs>
        <w:spacing w:line="360" w:lineRule="auto"/>
        <w:jc w:val="both"/>
        <w:rPr>
          <w:b/>
          <w:i/>
          <w:spacing w:val="-2"/>
          <w:u w:val="single"/>
        </w:rPr>
      </w:pPr>
    </w:p>
    <w:tbl>
      <w:tblPr>
        <w:tblStyle w:val="af2"/>
        <w:tblW w:w="0" w:type="auto"/>
        <w:tblLook w:val="04A0"/>
      </w:tblPr>
      <w:tblGrid>
        <w:gridCol w:w="3047"/>
        <w:gridCol w:w="5129"/>
        <w:gridCol w:w="6610"/>
      </w:tblGrid>
      <w:tr w:rsidR="00E9051A" w:rsidRPr="008A6AA0" w:rsidTr="008B3354"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1A" w:rsidRPr="008A6AA0" w:rsidRDefault="00E9051A" w:rsidP="008A6AA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HAnsi"/>
                <w:bCs/>
                <w:lang w:eastAsia="en-US"/>
              </w:rPr>
            </w:pPr>
            <w:r w:rsidRPr="008A6AA0">
              <w:rPr>
                <w:rFonts w:eastAsiaTheme="minorHAnsi"/>
                <w:bCs/>
                <w:lang w:eastAsia="en-US"/>
              </w:rPr>
              <w:t>Реализуемые Программы образовательной области «Художественно- эстетическое развитие»</w:t>
            </w:r>
          </w:p>
        </w:tc>
      </w:tr>
      <w:tr w:rsidR="00E9051A" w:rsidRPr="008A6AA0" w:rsidTr="008B3354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1A" w:rsidRPr="008A6AA0" w:rsidRDefault="00E9051A" w:rsidP="008A6AA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8A6AA0">
              <w:rPr>
                <w:rFonts w:eastAsiaTheme="minorHAnsi"/>
                <w:b/>
                <w:bCs/>
                <w:lang w:eastAsia="en-US"/>
              </w:rPr>
              <w:t>Возрастная группа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1A" w:rsidRPr="008A6AA0" w:rsidRDefault="00E9051A" w:rsidP="008A6AA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8A6AA0">
              <w:rPr>
                <w:rFonts w:eastAsiaTheme="minorHAnsi"/>
                <w:b/>
                <w:bCs/>
                <w:lang w:eastAsia="en-US"/>
              </w:rPr>
              <w:t>Базовый компонент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1A" w:rsidRPr="008A6AA0" w:rsidRDefault="00E9051A" w:rsidP="008A6AA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8A6AA0">
              <w:rPr>
                <w:rFonts w:eastAsiaTheme="minorHAnsi"/>
                <w:b/>
                <w:bCs/>
                <w:lang w:eastAsia="en-US"/>
              </w:rPr>
              <w:t xml:space="preserve"> Дополнительный компонент</w:t>
            </w:r>
          </w:p>
        </w:tc>
      </w:tr>
      <w:tr w:rsidR="00E9051A" w:rsidRPr="008A6AA0" w:rsidTr="008B3354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1A" w:rsidRPr="008A6AA0" w:rsidRDefault="00E9051A" w:rsidP="008A6AA0">
            <w:pPr>
              <w:autoSpaceDE w:val="0"/>
              <w:autoSpaceDN w:val="0"/>
              <w:adjustRightInd w:val="0"/>
              <w:spacing w:line="360" w:lineRule="auto"/>
              <w:rPr>
                <w:lang w:eastAsia="en-US"/>
              </w:rPr>
            </w:pPr>
            <w:r w:rsidRPr="008A6AA0">
              <w:rPr>
                <w:lang w:eastAsia="en-US"/>
              </w:rPr>
              <w:t>Младшая группа (от 3 до 4 лет)</w:t>
            </w:r>
          </w:p>
          <w:p w:rsidR="00E9051A" w:rsidRPr="008A6AA0" w:rsidRDefault="00E9051A" w:rsidP="008A6AA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1A" w:rsidRPr="008A6AA0" w:rsidRDefault="00E9051A" w:rsidP="008A6AA0">
            <w:pPr>
              <w:spacing w:line="360" w:lineRule="auto"/>
              <w:rPr>
                <w:lang w:eastAsia="en-US"/>
              </w:rPr>
            </w:pPr>
            <w:r w:rsidRPr="008A6AA0">
              <w:rPr>
                <w:rFonts w:eastAsiaTheme="minorHAnsi"/>
                <w:bCs/>
                <w:lang w:eastAsia="en-US"/>
              </w:rPr>
              <w:t>Основная образовательная программа дошкольного образования «От рождения до школы» Н.Е.Вераксы, Т.С.Комаровой, М.А.Васильевой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1A" w:rsidRPr="008A6AA0" w:rsidRDefault="00E9051A" w:rsidP="008A6AA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lang w:eastAsia="en-US"/>
              </w:rPr>
            </w:pPr>
            <w:r w:rsidRPr="008A6AA0">
              <w:rPr>
                <w:lang w:eastAsia="en-US"/>
              </w:rPr>
              <w:t>«Приобщение детей к истокам русской народной культуры» О.Л. Князевой.</w:t>
            </w:r>
          </w:p>
          <w:p w:rsidR="00E9051A" w:rsidRPr="008A6AA0" w:rsidRDefault="00E9051A" w:rsidP="008A6AA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lang w:eastAsia="en-US"/>
              </w:rPr>
            </w:pPr>
            <w:r w:rsidRPr="008A6AA0">
              <w:rPr>
                <w:lang w:eastAsia="en-US"/>
              </w:rPr>
              <w:t>«Театрализованные занятия в детском саду»( адаптированная к условиям ДОУ) М.Д. Маханевой</w:t>
            </w:r>
          </w:p>
          <w:p w:rsidR="00E9051A" w:rsidRPr="008A6AA0" w:rsidRDefault="00E9051A" w:rsidP="008A6AA0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8A6AA0">
              <w:rPr>
                <w:rFonts w:eastAsiaTheme="minorHAnsi"/>
                <w:lang w:eastAsia="en-US"/>
              </w:rPr>
              <w:t>«Северячок»Л.А.Труфонова ( адаптированная к условиям ДОУ).</w:t>
            </w:r>
          </w:p>
          <w:p w:rsidR="00E9051A" w:rsidRPr="008A6AA0" w:rsidRDefault="00E9051A" w:rsidP="008A6AA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bCs/>
                <w:lang w:eastAsia="en-US"/>
              </w:rPr>
            </w:pPr>
          </w:p>
        </w:tc>
      </w:tr>
    </w:tbl>
    <w:p w:rsidR="004529DB" w:rsidRPr="008A6AA0" w:rsidRDefault="00E4481C" w:rsidP="00372310">
      <w:pPr>
        <w:tabs>
          <w:tab w:val="left" w:pos="1188"/>
        </w:tabs>
        <w:jc w:val="both"/>
        <w:rPr>
          <w:b/>
          <w:spacing w:val="-2"/>
          <w:u w:val="single"/>
        </w:rPr>
      </w:pPr>
      <w:r w:rsidRPr="008A6AA0">
        <w:rPr>
          <w:b/>
          <w:spacing w:val="-2"/>
          <w:u w:val="single"/>
          <w:lang w:val="en-US"/>
        </w:rPr>
        <w:t>II</w:t>
      </w:r>
      <w:r w:rsidR="008A6AA0" w:rsidRPr="008A6AA0">
        <w:rPr>
          <w:b/>
          <w:spacing w:val="-2"/>
          <w:u w:val="single"/>
        </w:rPr>
        <w:t>.2</w:t>
      </w:r>
      <w:r w:rsidR="00063870" w:rsidRPr="008A6AA0">
        <w:rPr>
          <w:b/>
          <w:spacing w:val="-2"/>
          <w:u w:val="single"/>
        </w:rPr>
        <w:t>.5</w:t>
      </w:r>
      <w:r w:rsidRPr="008A6AA0">
        <w:rPr>
          <w:b/>
          <w:spacing w:val="-2"/>
          <w:u w:val="single"/>
        </w:rPr>
        <w:t>.</w:t>
      </w:r>
      <w:r w:rsidR="004529DB" w:rsidRPr="008A6AA0">
        <w:rPr>
          <w:b/>
          <w:spacing w:val="-2"/>
          <w:u w:val="single"/>
        </w:rPr>
        <w:t>Образовательная область  «Физическое развитие»</w:t>
      </w:r>
    </w:p>
    <w:p w:rsidR="004529DB" w:rsidRPr="00372310" w:rsidRDefault="004529DB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</w:p>
    <w:p w:rsidR="00431167" w:rsidRDefault="001B5476" w:rsidP="001B5476">
      <w:pPr>
        <w:tabs>
          <w:tab w:val="left" w:pos="1134"/>
          <w:tab w:val="left" w:pos="1276"/>
          <w:tab w:val="left" w:pos="2127"/>
        </w:tabs>
        <w:spacing w:line="360" w:lineRule="auto"/>
        <w:rPr>
          <w:b/>
          <w:u w:val="single"/>
        </w:rPr>
      </w:pPr>
      <w:r w:rsidRPr="001B5476">
        <w:rPr>
          <w:b/>
          <w:u w:val="single"/>
        </w:rPr>
        <w:t>Цель</w:t>
      </w:r>
      <w:r w:rsidR="00431167">
        <w:rPr>
          <w:b/>
          <w:u w:val="single"/>
        </w:rPr>
        <w:t>:</w:t>
      </w:r>
    </w:p>
    <w:p w:rsidR="001B5476" w:rsidRDefault="001B5476" w:rsidP="001B5476">
      <w:pPr>
        <w:tabs>
          <w:tab w:val="left" w:pos="1134"/>
          <w:tab w:val="left" w:pos="1276"/>
          <w:tab w:val="left" w:pos="2127"/>
        </w:tabs>
        <w:spacing w:line="360" w:lineRule="auto"/>
      </w:pPr>
      <w:r w:rsidRPr="001B5476">
        <w:rPr>
          <w:color w:val="373737"/>
          <w:shd w:val="clear" w:color="auto" w:fill="FFFFFF"/>
        </w:rPr>
        <w:t>Охрана здоровья детей и формирование основы культуры здоровья, вырабатывание у детей интереса и ценностного отношения к занятиям физической культурой; гармоничное физическое развитие.</w:t>
      </w:r>
    </w:p>
    <w:p w:rsidR="001B5476" w:rsidRPr="001B5476" w:rsidRDefault="001B5476" w:rsidP="001B5476">
      <w:pPr>
        <w:pStyle w:val="af0"/>
        <w:shd w:val="clear" w:color="auto" w:fill="FFFFFF"/>
        <w:spacing w:before="0" w:after="0" w:line="360" w:lineRule="auto"/>
        <w:textAlignment w:val="baseline"/>
        <w:rPr>
          <w:sz w:val="24"/>
          <w:szCs w:val="24"/>
        </w:rPr>
      </w:pPr>
      <w:r w:rsidRPr="001B5476">
        <w:rPr>
          <w:b/>
          <w:sz w:val="24"/>
          <w:szCs w:val="24"/>
          <w:u w:val="single"/>
        </w:rPr>
        <w:t>Задачи</w:t>
      </w:r>
      <w:r w:rsidRPr="001B5476">
        <w:rPr>
          <w:sz w:val="24"/>
          <w:szCs w:val="24"/>
        </w:rPr>
        <w:t xml:space="preserve">: </w:t>
      </w:r>
    </w:p>
    <w:p w:rsidR="001B5476" w:rsidRPr="001B5476" w:rsidRDefault="001B5476" w:rsidP="001B5476">
      <w:pPr>
        <w:pStyle w:val="af0"/>
        <w:shd w:val="clear" w:color="auto" w:fill="FFFFFF"/>
        <w:spacing w:before="0" w:after="0" w:line="360" w:lineRule="auto"/>
        <w:textAlignment w:val="baseline"/>
        <w:rPr>
          <w:color w:val="373737"/>
          <w:sz w:val="24"/>
          <w:szCs w:val="24"/>
        </w:rPr>
      </w:pPr>
      <w:r w:rsidRPr="001B5476">
        <w:rPr>
          <w:b/>
          <w:bCs/>
          <w:color w:val="373737"/>
          <w:sz w:val="24"/>
          <w:szCs w:val="24"/>
          <w:bdr w:val="none" w:sz="0" w:space="0" w:color="auto" w:frame="1"/>
        </w:rPr>
        <w:t>Формирование начальных представлений о здоровом образе жизни</w:t>
      </w:r>
    </w:p>
    <w:p w:rsidR="001B5476" w:rsidRPr="001B5476" w:rsidRDefault="001B5476" w:rsidP="00391BB2">
      <w:pPr>
        <w:numPr>
          <w:ilvl w:val="0"/>
          <w:numId w:val="26"/>
        </w:numPr>
        <w:spacing w:line="360" w:lineRule="auto"/>
        <w:ind w:left="840"/>
        <w:textAlignment w:val="baseline"/>
        <w:rPr>
          <w:color w:val="373737"/>
        </w:rPr>
      </w:pPr>
      <w:r w:rsidRPr="001B5476">
        <w:rPr>
          <w:color w:val="373737"/>
        </w:rPr>
        <w:t>Формирование у детей начальных представлений о здоровом образе жизни.</w:t>
      </w:r>
    </w:p>
    <w:p w:rsidR="001B5476" w:rsidRPr="001B5476" w:rsidRDefault="001B5476" w:rsidP="001B5476">
      <w:pPr>
        <w:shd w:val="clear" w:color="auto" w:fill="FFFFFF"/>
        <w:spacing w:line="360" w:lineRule="auto"/>
        <w:textAlignment w:val="baseline"/>
        <w:rPr>
          <w:color w:val="373737"/>
        </w:rPr>
      </w:pPr>
      <w:r w:rsidRPr="001B5476">
        <w:rPr>
          <w:b/>
          <w:bCs/>
          <w:color w:val="373737"/>
          <w:bdr w:val="none" w:sz="0" w:space="0" w:color="auto" w:frame="1"/>
        </w:rPr>
        <w:t>Физическая культура</w:t>
      </w:r>
    </w:p>
    <w:p w:rsidR="001B5476" w:rsidRPr="001B5476" w:rsidRDefault="001B5476" w:rsidP="00391BB2">
      <w:pPr>
        <w:numPr>
          <w:ilvl w:val="0"/>
          <w:numId w:val="27"/>
        </w:numPr>
        <w:spacing w:line="360" w:lineRule="auto"/>
        <w:ind w:left="840"/>
        <w:textAlignment w:val="baseline"/>
        <w:rPr>
          <w:color w:val="373737"/>
        </w:rPr>
      </w:pPr>
      <w:r w:rsidRPr="001B5476">
        <w:rPr>
          <w:color w:val="373737"/>
        </w:rPr>
        <w:lastRenderedPageBreak/>
        <w:t>Сохранение, укрепление и охрана здоровья детей; повышение умственной и физической работоспособности, предупреждение утомления;</w:t>
      </w:r>
    </w:p>
    <w:p w:rsidR="001B5476" w:rsidRPr="001B5476" w:rsidRDefault="001B5476" w:rsidP="00391BB2">
      <w:pPr>
        <w:numPr>
          <w:ilvl w:val="0"/>
          <w:numId w:val="27"/>
        </w:numPr>
        <w:spacing w:line="360" w:lineRule="auto"/>
        <w:ind w:left="840"/>
        <w:textAlignment w:val="baseline"/>
        <w:rPr>
          <w:color w:val="373737"/>
        </w:rPr>
      </w:pPr>
      <w:r w:rsidRPr="001B5476">
        <w:rPr>
          <w:color w:val="373737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осанки;</w:t>
      </w:r>
    </w:p>
    <w:p w:rsidR="001B5476" w:rsidRPr="001B5476" w:rsidRDefault="001B5476" w:rsidP="00391BB2">
      <w:pPr>
        <w:numPr>
          <w:ilvl w:val="0"/>
          <w:numId w:val="27"/>
        </w:numPr>
        <w:spacing w:line="360" w:lineRule="auto"/>
        <w:ind w:left="840"/>
        <w:textAlignment w:val="baseline"/>
        <w:rPr>
          <w:color w:val="373737"/>
        </w:rPr>
      </w:pPr>
      <w:r w:rsidRPr="001B5476">
        <w:rPr>
          <w:color w:val="373737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движений;</w:t>
      </w:r>
    </w:p>
    <w:p w:rsidR="001B5476" w:rsidRPr="001B5476" w:rsidRDefault="001B5476" w:rsidP="00391BB2">
      <w:pPr>
        <w:numPr>
          <w:ilvl w:val="0"/>
          <w:numId w:val="27"/>
        </w:numPr>
        <w:spacing w:line="360" w:lineRule="auto"/>
        <w:ind w:left="840"/>
        <w:textAlignment w:val="baseline"/>
        <w:rPr>
          <w:rFonts w:ascii="Helvetica" w:hAnsi="Helvetica"/>
          <w:color w:val="373737"/>
          <w:sz w:val="20"/>
          <w:szCs w:val="20"/>
        </w:rPr>
      </w:pPr>
      <w:r w:rsidRPr="001B5476">
        <w:rPr>
          <w:color w:val="373737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</w:t>
      </w:r>
      <w:r w:rsidRPr="001B5476">
        <w:rPr>
          <w:rFonts w:ascii="Helvetica" w:hAnsi="Helvetica"/>
          <w:color w:val="373737"/>
          <w:sz w:val="20"/>
          <w:szCs w:val="20"/>
        </w:rPr>
        <w:t>.</w:t>
      </w:r>
    </w:p>
    <w:p w:rsidR="00837EB3" w:rsidRDefault="00837EB3" w:rsidP="001B5476">
      <w:pPr>
        <w:tabs>
          <w:tab w:val="left" w:pos="1134"/>
          <w:tab w:val="left" w:pos="1276"/>
          <w:tab w:val="left" w:pos="2127"/>
        </w:tabs>
        <w:spacing w:line="360" w:lineRule="auto"/>
      </w:pPr>
      <w:r>
        <w:t>Образовательная область «Физическое развитие» представлена в виде примерного содержания работы ДОУ, по двум направлениям:</w:t>
      </w:r>
    </w:p>
    <w:p w:rsidR="00837EB3" w:rsidRDefault="00837EB3" w:rsidP="001B5476">
      <w:pPr>
        <w:tabs>
          <w:tab w:val="left" w:pos="1134"/>
          <w:tab w:val="left" w:pos="1276"/>
          <w:tab w:val="left" w:pos="2127"/>
        </w:tabs>
        <w:spacing w:line="360" w:lineRule="auto"/>
      </w:pPr>
      <w:r>
        <w:t>- физическая культура;</w:t>
      </w:r>
    </w:p>
    <w:p w:rsidR="00837EB3" w:rsidRDefault="00837EB3" w:rsidP="001B5476">
      <w:pPr>
        <w:tabs>
          <w:tab w:val="left" w:pos="1134"/>
          <w:tab w:val="left" w:pos="1276"/>
          <w:tab w:val="left" w:pos="2127"/>
        </w:tabs>
        <w:spacing w:line="360" w:lineRule="auto"/>
      </w:pPr>
      <w:r>
        <w:t>- здоровье.</w:t>
      </w:r>
    </w:p>
    <w:p w:rsidR="00837EB3" w:rsidRDefault="00837EB3" w:rsidP="001B5476">
      <w:pPr>
        <w:tabs>
          <w:tab w:val="left" w:pos="1134"/>
          <w:tab w:val="left" w:pos="1276"/>
          <w:tab w:val="left" w:pos="2127"/>
        </w:tabs>
        <w:spacing w:line="360" w:lineRule="auto"/>
      </w:pPr>
      <w:r>
        <w:t xml:space="preserve"> Направление образовательной деятельности по физической культуре предполагает достижение целей формирования у детей раннего и дошкольного возраста интереса и ценностного отношения к занятиям физической культурой, которое включает в себя:</w:t>
      </w:r>
    </w:p>
    <w:p w:rsidR="00837EB3" w:rsidRDefault="00837EB3" w:rsidP="001B5476">
      <w:pPr>
        <w:tabs>
          <w:tab w:val="left" w:pos="1134"/>
          <w:tab w:val="left" w:pos="1276"/>
          <w:tab w:val="left" w:pos="2127"/>
        </w:tabs>
        <w:spacing w:line="360" w:lineRule="auto"/>
      </w:pPr>
      <w:r>
        <w:t>- развитие физических качеств: скоростных, силовых, гибкости, выносливости, координации;</w:t>
      </w:r>
    </w:p>
    <w:p w:rsidR="00837EB3" w:rsidRDefault="00837EB3" w:rsidP="001B5476">
      <w:pPr>
        <w:tabs>
          <w:tab w:val="left" w:pos="1134"/>
          <w:tab w:val="left" w:pos="1276"/>
          <w:tab w:val="left" w:pos="2127"/>
        </w:tabs>
        <w:spacing w:line="360" w:lineRule="auto"/>
      </w:pPr>
      <w:r>
        <w:t>- накопление и обогащение двигательного опыта детей, овладение основными движениями;</w:t>
      </w:r>
    </w:p>
    <w:p w:rsidR="00837EB3" w:rsidRDefault="00837EB3" w:rsidP="001B5476">
      <w:pPr>
        <w:tabs>
          <w:tab w:val="left" w:pos="1134"/>
          <w:tab w:val="left" w:pos="1276"/>
          <w:tab w:val="left" w:pos="2127"/>
        </w:tabs>
        <w:spacing w:line="360" w:lineRule="auto"/>
      </w:pPr>
      <w:r>
        <w:t>- формирование потребности в двигательной активности и физическом совершенствовании.</w:t>
      </w:r>
    </w:p>
    <w:p w:rsidR="00837EB3" w:rsidRDefault="00837EB3" w:rsidP="001B5476">
      <w:pPr>
        <w:tabs>
          <w:tab w:val="left" w:pos="1134"/>
          <w:tab w:val="left" w:pos="1276"/>
          <w:tab w:val="left" w:pos="2127"/>
        </w:tabs>
        <w:spacing w:line="360" w:lineRule="auto"/>
      </w:pPr>
      <w:r>
        <w:t>Направление «Здоровье» в воспитательно- образовательном процессе ДОУ предполагает:</w:t>
      </w:r>
    </w:p>
    <w:p w:rsidR="00837EB3" w:rsidRDefault="00837EB3" w:rsidP="001B5476">
      <w:pPr>
        <w:tabs>
          <w:tab w:val="left" w:pos="1134"/>
          <w:tab w:val="left" w:pos="1276"/>
          <w:tab w:val="left" w:pos="2127"/>
        </w:tabs>
        <w:spacing w:line="360" w:lineRule="auto"/>
      </w:pPr>
      <w:r>
        <w:t>- сохранение и укрепление физического и психического здоровья;</w:t>
      </w:r>
    </w:p>
    <w:p w:rsidR="00837EB3" w:rsidRDefault="00837EB3" w:rsidP="001B5476">
      <w:pPr>
        <w:tabs>
          <w:tab w:val="left" w:pos="1134"/>
          <w:tab w:val="left" w:pos="1276"/>
          <w:tab w:val="left" w:pos="2127"/>
        </w:tabs>
        <w:spacing w:line="360" w:lineRule="auto"/>
      </w:pPr>
      <w:r>
        <w:t xml:space="preserve"> - воспитание культурно - гигиенических навыков;</w:t>
      </w:r>
    </w:p>
    <w:p w:rsidR="00837EB3" w:rsidRDefault="00837EB3" w:rsidP="001B5476">
      <w:pPr>
        <w:tabs>
          <w:tab w:val="left" w:pos="1134"/>
          <w:tab w:val="left" w:pos="1276"/>
          <w:tab w:val="left" w:pos="2127"/>
        </w:tabs>
        <w:spacing w:line="360" w:lineRule="auto"/>
      </w:pPr>
      <w:r>
        <w:t xml:space="preserve"> - формирование начальных представлений о здоровом образе жизни;</w:t>
      </w:r>
    </w:p>
    <w:p w:rsidR="00837EB3" w:rsidRDefault="00837EB3" w:rsidP="001B5476">
      <w:pPr>
        <w:tabs>
          <w:tab w:val="left" w:pos="1134"/>
          <w:tab w:val="left" w:pos="1276"/>
          <w:tab w:val="left" w:pos="2127"/>
        </w:tabs>
        <w:spacing w:line="360" w:lineRule="auto"/>
      </w:pPr>
      <w:r>
        <w:t xml:space="preserve"> - организацию рационального питания (второй завтрак, питьевой режим, прием овощей и фруктов в обед и полдник).</w:t>
      </w:r>
    </w:p>
    <w:p w:rsidR="00837EB3" w:rsidRDefault="00837EB3" w:rsidP="001B5476">
      <w:pPr>
        <w:tabs>
          <w:tab w:val="left" w:pos="1134"/>
          <w:tab w:val="left" w:pos="1276"/>
          <w:tab w:val="left" w:pos="2127"/>
        </w:tabs>
        <w:spacing w:line="360" w:lineRule="auto"/>
      </w:pPr>
      <w:r>
        <w:lastRenderedPageBreak/>
        <w:t xml:space="preserve">Содержание физкультурно - оздоровительной работы состоит из следующих компонентов: </w:t>
      </w:r>
    </w:p>
    <w:p w:rsidR="00837EB3" w:rsidRDefault="00837EB3" w:rsidP="001B5476">
      <w:pPr>
        <w:tabs>
          <w:tab w:val="left" w:pos="1134"/>
          <w:tab w:val="left" w:pos="1276"/>
          <w:tab w:val="left" w:pos="2127"/>
        </w:tabs>
        <w:spacing w:line="360" w:lineRule="auto"/>
      </w:pPr>
      <w:r>
        <w:t>- гибкого режима дня;</w:t>
      </w:r>
    </w:p>
    <w:p w:rsidR="00837EB3" w:rsidRDefault="00837EB3" w:rsidP="001B5476">
      <w:pPr>
        <w:tabs>
          <w:tab w:val="left" w:pos="1134"/>
          <w:tab w:val="left" w:pos="1276"/>
          <w:tab w:val="left" w:pos="2127"/>
        </w:tabs>
        <w:spacing w:line="360" w:lineRule="auto"/>
      </w:pPr>
      <w:r>
        <w:t>-утренней гимнастики;</w:t>
      </w:r>
    </w:p>
    <w:p w:rsidR="00837EB3" w:rsidRDefault="00837EB3" w:rsidP="001B5476">
      <w:pPr>
        <w:tabs>
          <w:tab w:val="left" w:pos="1134"/>
          <w:tab w:val="left" w:pos="1276"/>
          <w:tab w:val="left" w:pos="2127"/>
        </w:tabs>
        <w:spacing w:line="360" w:lineRule="auto"/>
      </w:pPr>
      <w:r>
        <w:t>- приема детей на улице в теплое время года;</w:t>
      </w:r>
    </w:p>
    <w:p w:rsidR="00837EB3" w:rsidRDefault="00837EB3" w:rsidP="001B5476">
      <w:pPr>
        <w:tabs>
          <w:tab w:val="left" w:pos="1134"/>
          <w:tab w:val="left" w:pos="1276"/>
          <w:tab w:val="left" w:pos="2127"/>
        </w:tabs>
        <w:spacing w:line="360" w:lineRule="auto"/>
      </w:pPr>
      <w:r>
        <w:t>- двигательной активность во время прогулки;</w:t>
      </w:r>
    </w:p>
    <w:p w:rsidR="00837EB3" w:rsidRDefault="00837EB3" w:rsidP="001B5476">
      <w:pPr>
        <w:tabs>
          <w:tab w:val="left" w:pos="1134"/>
          <w:tab w:val="left" w:pos="1276"/>
          <w:tab w:val="left" w:pos="2127"/>
        </w:tabs>
        <w:spacing w:line="360" w:lineRule="auto"/>
      </w:pPr>
      <w:r>
        <w:t>- физкультурных занятия и физкультурных досугов;</w:t>
      </w:r>
    </w:p>
    <w:p w:rsidR="00837EB3" w:rsidRDefault="00837EB3" w:rsidP="001B5476">
      <w:pPr>
        <w:tabs>
          <w:tab w:val="left" w:pos="1134"/>
          <w:tab w:val="left" w:pos="1276"/>
          <w:tab w:val="left" w:pos="2127"/>
        </w:tabs>
        <w:spacing w:line="360" w:lineRule="auto"/>
      </w:pPr>
      <w:r>
        <w:t>- подвижных игр;</w:t>
      </w:r>
    </w:p>
    <w:p w:rsidR="00837EB3" w:rsidRDefault="00837EB3" w:rsidP="001B5476">
      <w:pPr>
        <w:tabs>
          <w:tab w:val="left" w:pos="1134"/>
          <w:tab w:val="left" w:pos="1276"/>
          <w:tab w:val="left" w:pos="2127"/>
        </w:tabs>
        <w:spacing w:line="360" w:lineRule="auto"/>
      </w:pPr>
      <w:r>
        <w:t>- музыкально - ритмических движений;</w:t>
      </w:r>
    </w:p>
    <w:p w:rsidR="00837EB3" w:rsidRDefault="00837EB3" w:rsidP="001B5476">
      <w:pPr>
        <w:tabs>
          <w:tab w:val="left" w:pos="1134"/>
          <w:tab w:val="left" w:pos="1276"/>
          <w:tab w:val="left" w:pos="2127"/>
        </w:tabs>
        <w:spacing w:line="360" w:lineRule="auto"/>
      </w:pPr>
      <w:r>
        <w:t>- игровых упражнений, хороводов;</w:t>
      </w:r>
    </w:p>
    <w:p w:rsidR="00837EB3" w:rsidRDefault="00837EB3" w:rsidP="001B5476">
      <w:pPr>
        <w:tabs>
          <w:tab w:val="left" w:pos="1134"/>
          <w:tab w:val="left" w:pos="1276"/>
          <w:tab w:val="left" w:pos="2127"/>
        </w:tabs>
        <w:spacing w:line="360" w:lineRule="auto"/>
      </w:pPr>
      <w:r>
        <w:t>- логоритмической гимнастики.</w:t>
      </w:r>
    </w:p>
    <w:p w:rsidR="00837EB3" w:rsidRDefault="00837EB3" w:rsidP="001B5476">
      <w:pPr>
        <w:tabs>
          <w:tab w:val="left" w:pos="1134"/>
          <w:tab w:val="left" w:pos="1276"/>
          <w:tab w:val="left" w:pos="2127"/>
        </w:tabs>
        <w:spacing w:line="360" w:lineRule="auto"/>
      </w:pPr>
      <w:r>
        <w:t>Такие подходы позволяют создать условия, для того, чтобы ребенок проявлял волевые усилия, следовал социальным нормам поведения в игровых и подвижных видах деятельности, соблюдал правила безопасного поведения и личной гигиены, что является требованиями Федерального Государственного образовательного стандарта дошкольного образования.</w:t>
      </w:r>
    </w:p>
    <w:p w:rsidR="00B1294A" w:rsidRPr="001B5476" w:rsidRDefault="00B1294A" w:rsidP="001B5476">
      <w:pPr>
        <w:tabs>
          <w:tab w:val="left" w:pos="1188"/>
        </w:tabs>
        <w:spacing w:line="360" w:lineRule="auto"/>
        <w:jc w:val="both"/>
        <w:rPr>
          <w:b/>
          <w:spacing w:val="-2"/>
        </w:rPr>
      </w:pPr>
      <w:r w:rsidRPr="001B5476">
        <w:rPr>
          <w:b/>
          <w:spacing w:val="-2"/>
        </w:rPr>
        <w:t>Содержание психолого</w:t>
      </w:r>
      <w:r w:rsidR="00E518D6" w:rsidRPr="001B5476">
        <w:rPr>
          <w:b/>
          <w:spacing w:val="-2"/>
        </w:rPr>
        <w:t xml:space="preserve"> -</w:t>
      </w:r>
      <w:r w:rsidRPr="001B5476">
        <w:rPr>
          <w:b/>
          <w:spacing w:val="-2"/>
        </w:rPr>
        <w:t>педагогической работы</w:t>
      </w:r>
    </w:p>
    <w:p w:rsidR="00BC53BA" w:rsidRPr="001B5476" w:rsidRDefault="00BC53BA" w:rsidP="001B5476">
      <w:pPr>
        <w:spacing w:line="360" w:lineRule="auto"/>
        <w:jc w:val="both"/>
      </w:pPr>
      <w:r w:rsidRPr="001B5476">
        <w:rPr>
          <w:rStyle w:val="120"/>
          <w:rFonts w:eastAsia="Arial Unicode MS"/>
          <w:bCs w:val="0"/>
          <w:sz w:val="24"/>
          <w:szCs w:val="24"/>
        </w:rPr>
        <w:t xml:space="preserve">От </w:t>
      </w:r>
      <w:r w:rsidR="00431167">
        <w:rPr>
          <w:rStyle w:val="120"/>
          <w:rFonts w:eastAsia="Arial Unicode MS"/>
          <w:bCs w:val="0"/>
          <w:sz w:val="24"/>
          <w:szCs w:val="24"/>
        </w:rPr>
        <w:t>3-4 года</w:t>
      </w:r>
    </w:p>
    <w:p w:rsidR="00573F9E" w:rsidRPr="001B5476" w:rsidRDefault="00573F9E" w:rsidP="001B5476">
      <w:pPr>
        <w:spacing w:line="360" w:lineRule="auto"/>
        <w:jc w:val="both"/>
      </w:pPr>
      <w:r w:rsidRPr="001B5476">
        <w:rPr>
          <w:rStyle w:val="23"/>
          <w:rFonts w:eastAsia="Arial Unicode MS"/>
          <w:sz w:val="24"/>
          <w:szCs w:val="24"/>
        </w:rPr>
        <w:t xml:space="preserve">Ходьба и упражнения в равновесии. </w:t>
      </w:r>
      <w:r w:rsidRPr="001B5476">
        <w:rPr>
          <w:rFonts w:eastAsia="Arial Unicode MS"/>
        </w:rPr>
        <w:t>Ходьба стайкой, ходьба по доске (ширина 20 см, длина 1,5-2 м), приподнятой одним концом от пола</w:t>
      </w:r>
      <w:r w:rsidRPr="001B5476">
        <w:rPr>
          <w:rFonts w:eastAsia="Arial Unicode MS"/>
        </w:rPr>
        <w:br/>
        <w:t>на 15-20 см. Подъем на опрокинутый вверх дном ящик (50 х 50 х 15 см)и спуск с него. Перешагивание через веревку или палку, приподнятую от пола на 12-18 см.</w:t>
      </w:r>
    </w:p>
    <w:p w:rsidR="00573F9E" w:rsidRPr="001B5476" w:rsidRDefault="00573F9E" w:rsidP="001B5476">
      <w:pPr>
        <w:spacing w:line="360" w:lineRule="auto"/>
        <w:jc w:val="both"/>
      </w:pPr>
      <w:r w:rsidRPr="001B5476">
        <w:rPr>
          <w:rStyle w:val="23"/>
          <w:rFonts w:eastAsia="Arial Unicode MS"/>
          <w:sz w:val="24"/>
          <w:szCs w:val="24"/>
        </w:rPr>
        <w:t xml:space="preserve">Ползание, лазанье. </w:t>
      </w:r>
      <w:r w:rsidRPr="001B5476">
        <w:rPr>
          <w:rFonts w:eastAsia="Arial Unicode MS"/>
        </w:rPr>
        <w:t>Перелезание через бревно (диаметр 15-20 см), подлезание под веревку, поднятую на высоту 35-40 см, пролезание в об-</w:t>
      </w:r>
      <w:r w:rsidRPr="001B5476">
        <w:rPr>
          <w:rFonts w:eastAsia="Arial Unicode MS"/>
        </w:rPr>
        <w:br/>
        <w:t>руч (диаметр 45 см). Лазанье по лесенке-стремянке вверх и вниз (высота1,5 м).</w:t>
      </w:r>
    </w:p>
    <w:p w:rsidR="00573F9E" w:rsidRPr="001B5476" w:rsidRDefault="00573F9E" w:rsidP="001B5476">
      <w:pPr>
        <w:spacing w:line="360" w:lineRule="auto"/>
        <w:jc w:val="both"/>
      </w:pPr>
      <w:r w:rsidRPr="001B5476">
        <w:rPr>
          <w:rStyle w:val="23"/>
          <w:rFonts w:eastAsia="Arial Unicode MS"/>
          <w:sz w:val="24"/>
          <w:szCs w:val="24"/>
        </w:rPr>
        <w:t xml:space="preserve">Катание, бросание. </w:t>
      </w:r>
      <w:r w:rsidRPr="001B5476">
        <w:rPr>
          <w:rFonts w:eastAsia="Arial Unicode MS"/>
        </w:rPr>
        <w:t>Катание мяча (диаметр 20-25 см) в паре с взрослым, катание по скату и перенос мяча к скату. Бросание мяча (диаметр</w:t>
      </w:r>
    </w:p>
    <w:p w:rsidR="00573F9E" w:rsidRPr="001B5476" w:rsidRDefault="00573F9E" w:rsidP="001B5476">
      <w:pPr>
        <w:spacing w:line="360" w:lineRule="auto"/>
        <w:jc w:val="both"/>
      </w:pPr>
      <w:r w:rsidRPr="001B5476">
        <w:rPr>
          <w:rFonts w:eastAsia="Arial Unicode MS"/>
        </w:rPr>
        <w:lastRenderedPageBreak/>
        <w:t>8 см) правой и левой рукой на расстояние 50-70 см.</w:t>
      </w:r>
    </w:p>
    <w:p w:rsidR="00573F9E" w:rsidRPr="001B5476" w:rsidRDefault="00573F9E" w:rsidP="001B5476">
      <w:pPr>
        <w:spacing w:line="360" w:lineRule="auto"/>
        <w:jc w:val="both"/>
      </w:pPr>
      <w:r w:rsidRPr="001B5476">
        <w:rPr>
          <w:rStyle w:val="23"/>
          <w:rFonts w:eastAsia="Arial Unicode MS"/>
          <w:sz w:val="24"/>
          <w:szCs w:val="24"/>
        </w:rPr>
        <w:t xml:space="preserve">Общеразвивающие упражнения. </w:t>
      </w:r>
      <w:r w:rsidRPr="001B5476">
        <w:rPr>
          <w:rFonts w:eastAsia="Arial Unicode MS"/>
        </w:rPr>
        <w:t>В положении сидя на скамейке поднимание рук вперед и опускание их, отведение за спину.</w:t>
      </w:r>
    </w:p>
    <w:p w:rsidR="00573F9E" w:rsidRPr="001B5476" w:rsidRDefault="00573F9E" w:rsidP="001B5476">
      <w:pPr>
        <w:spacing w:line="360" w:lineRule="auto"/>
        <w:jc w:val="both"/>
      </w:pPr>
      <w:r w:rsidRPr="001B5476">
        <w:rPr>
          <w:rFonts w:eastAsia="Arial Unicode MS"/>
        </w:rPr>
        <w:t>В положении сидя повороты корпуса вправо и влево с передачей</w:t>
      </w:r>
      <w:r w:rsidR="00431167">
        <w:rPr>
          <w:rFonts w:eastAsia="Arial Unicode MS"/>
        </w:rPr>
        <w:t xml:space="preserve"> </w:t>
      </w:r>
      <w:r w:rsidRPr="001B5476">
        <w:rPr>
          <w:rFonts w:eastAsia="Arial Unicode MS"/>
        </w:rPr>
        <w:t>предмета.</w:t>
      </w:r>
    </w:p>
    <w:p w:rsidR="00573F9E" w:rsidRPr="001B5476" w:rsidRDefault="00573F9E" w:rsidP="001B5476">
      <w:pPr>
        <w:spacing w:line="360" w:lineRule="auto"/>
        <w:jc w:val="both"/>
      </w:pPr>
      <w:r w:rsidRPr="001B5476">
        <w:rPr>
          <w:rFonts w:eastAsia="Arial Unicode MS"/>
        </w:rPr>
        <w:t>В положении стоя полунаклоны вперед и выпрямление; при поддержке взрослого полу</w:t>
      </w:r>
      <w:r w:rsidR="00431167">
        <w:rPr>
          <w:rFonts w:eastAsia="Arial Unicode MS"/>
        </w:rPr>
        <w:t xml:space="preserve"> </w:t>
      </w:r>
      <w:r w:rsidRPr="001B5476">
        <w:rPr>
          <w:rFonts w:eastAsia="Arial Unicode MS"/>
        </w:rPr>
        <w:t>наклоны вперед, перегибаясь через палку (40-45 см от пола).</w:t>
      </w:r>
    </w:p>
    <w:p w:rsidR="00B1294A" w:rsidRPr="001B5476" w:rsidRDefault="00573F9E" w:rsidP="001B5476">
      <w:pPr>
        <w:spacing w:line="360" w:lineRule="auto"/>
        <w:jc w:val="both"/>
      </w:pPr>
      <w:r w:rsidRPr="001B5476">
        <w:rPr>
          <w:rFonts w:eastAsia="Arial Unicode MS"/>
        </w:rPr>
        <w:t>Приседания с поддержкой взрослого.</w:t>
      </w:r>
    </w:p>
    <w:p w:rsidR="00E518D6" w:rsidRPr="001B5476" w:rsidRDefault="00E518D6" w:rsidP="001B5476">
      <w:pPr>
        <w:spacing w:line="360" w:lineRule="auto"/>
        <w:jc w:val="both"/>
      </w:pPr>
      <w:bookmarkStart w:id="4" w:name="bookmark66"/>
      <w:r w:rsidRPr="001B5476">
        <w:rPr>
          <w:rStyle w:val="81"/>
          <w:rFonts w:ascii="Times New Roman" w:hAnsi="Times New Roman" w:cs="Times New Roman"/>
          <w:bCs w:val="0"/>
        </w:rPr>
        <w:t>Подвижные</w:t>
      </w:r>
      <w:bookmarkStart w:id="5" w:name="bookmark67"/>
      <w:bookmarkEnd w:id="4"/>
      <w:r w:rsidR="00431167">
        <w:rPr>
          <w:rStyle w:val="81"/>
          <w:rFonts w:ascii="Times New Roman" w:hAnsi="Times New Roman" w:cs="Times New Roman"/>
          <w:bCs w:val="0"/>
        </w:rPr>
        <w:t xml:space="preserve"> </w:t>
      </w:r>
      <w:r w:rsidRPr="001B5476">
        <w:rPr>
          <w:rStyle w:val="81"/>
          <w:rFonts w:ascii="Times New Roman" w:hAnsi="Times New Roman" w:cs="Times New Roman"/>
          <w:bCs w:val="0"/>
        </w:rPr>
        <w:t>игры</w:t>
      </w:r>
      <w:bookmarkEnd w:id="5"/>
    </w:p>
    <w:p w:rsidR="00E518D6" w:rsidRPr="001B5476" w:rsidRDefault="00E518D6" w:rsidP="001B5476">
      <w:pPr>
        <w:spacing w:line="360" w:lineRule="auto"/>
        <w:jc w:val="both"/>
      </w:pPr>
      <w:r w:rsidRPr="001B5476">
        <w:rPr>
          <w:rFonts w:eastAsia="Arial Unicode MS"/>
        </w:rPr>
        <w:t>Формировать у детей устойчивое положительное отношение к подвижным играм. Ежедневно проводить подвижные игры с использованием игрушки и без нее.</w:t>
      </w:r>
    </w:p>
    <w:p w:rsidR="00E518D6" w:rsidRPr="001B5476" w:rsidRDefault="00E518D6" w:rsidP="001B5476">
      <w:pPr>
        <w:spacing w:line="360" w:lineRule="auto"/>
        <w:jc w:val="both"/>
      </w:pPr>
      <w:r w:rsidRPr="001B5476">
        <w:rPr>
          <w:rFonts w:eastAsia="Arial Unicode MS"/>
        </w:rPr>
        <w:t>С детьми старше 1 года 6 месяцев — индивидуально и по подгруппам (2-3 человека).</w:t>
      </w:r>
    </w:p>
    <w:p w:rsidR="00837EB3" w:rsidRPr="001B5476" w:rsidRDefault="00837EB3" w:rsidP="001B5476">
      <w:pPr>
        <w:tabs>
          <w:tab w:val="left" w:pos="1188"/>
        </w:tabs>
        <w:spacing w:line="360" w:lineRule="auto"/>
        <w:jc w:val="both"/>
        <w:rPr>
          <w:b/>
          <w:spacing w:val="-2"/>
          <w:highlight w:val="yellow"/>
        </w:rPr>
      </w:pPr>
    </w:p>
    <w:p w:rsidR="00837EB3" w:rsidRPr="001B5476" w:rsidRDefault="00837EB3" w:rsidP="001B5476">
      <w:pPr>
        <w:spacing w:line="360" w:lineRule="auto"/>
        <w:jc w:val="center"/>
        <w:rPr>
          <w:b/>
        </w:rPr>
      </w:pPr>
      <w:r w:rsidRPr="001B5476">
        <w:rPr>
          <w:b/>
        </w:rPr>
        <w:t xml:space="preserve">Примерное содержание совместной образовательной деятельности по физическому развитию дошкольников. </w:t>
      </w:r>
    </w:p>
    <w:p w:rsidR="00837EB3" w:rsidRPr="001B5476" w:rsidRDefault="00837EB3" w:rsidP="001B5476">
      <w:pPr>
        <w:tabs>
          <w:tab w:val="left" w:pos="1188"/>
        </w:tabs>
        <w:spacing w:line="360" w:lineRule="auto"/>
        <w:jc w:val="both"/>
        <w:rPr>
          <w:b/>
          <w:spacing w:val="-2"/>
          <w:highlight w:val="yellow"/>
        </w:rPr>
      </w:pPr>
    </w:p>
    <w:tbl>
      <w:tblPr>
        <w:tblW w:w="1374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512"/>
        <w:gridCol w:w="567"/>
        <w:gridCol w:w="2977"/>
        <w:gridCol w:w="2693"/>
      </w:tblGrid>
      <w:tr w:rsidR="00837EB3" w:rsidRPr="001B5476" w:rsidTr="00837EB3">
        <w:trPr>
          <w:trHeight w:val="449"/>
        </w:trPr>
        <w:tc>
          <w:tcPr>
            <w:tcW w:w="137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EB3" w:rsidRPr="001B5476" w:rsidRDefault="00837EB3" w:rsidP="001B5476">
            <w:pPr>
              <w:spacing w:line="360" w:lineRule="auto"/>
              <w:jc w:val="center"/>
              <w:rPr>
                <w:b/>
                <w:lang w:eastAsia="en-US"/>
              </w:rPr>
            </w:pPr>
            <w:r w:rsidRPr="001B5476">
              <w:rPr>
                <w:b/>
              </w:rPr>
              <w:t>Вторая младшая группа, дошкольный возраст (3-4 года).</w:t>
            </w:r>
          </w:p>
        </w:tc>
      </w:tr>
      <w:tr w:rsidR="003F5D63" w:rsidRPr="001B5476" w:rsidTr="002C70F0">
        <w:trPr>
          <w:trHeight w:val="421"/>
        </w:trPr>
        <w:tc>
          <w:tcPr>
            <w:tcW w:w="8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D63" w:rsidRPr="001B5476" w:rsidRDefault="003F5D63" w:rsidP="001B5476">
            <w:pPr>
              <w:spacing w:line="360" w:lineRule="auto"/>
              <w:rPr>
                <w:b/>
              </w:rPr>
            </w:pPr>
            <w:r w:rsidRPr="001B5476">
              <w:rPr>
                <w:b/>
              </w:rPr>
              <w:t>Направления работы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D63" w:rsidRPr="001B5476" w:rsidRDefault="003F5D63" w:rsidP="001B5476">
            <w:pPr>
              <w:spacing w:line="360" w:lineRule="auto"/>
              <w:rPr>
                <w:b/>
              </w:rPr>
            </w:pPr>
            <w:r w:rsidRPr="001B5476">
              <w:rPr>
                <w:b/>
              </w:rPr>
              <w:t>Формы работы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D63" w:rsidRPr="001B5476" w:rsidRDefault="003F5D63" w:rsidP="001B5476">
            <w:pPr>
              <w:spacing w:line="360" w:lineRule="auto"/>
              <w:rPr>
                <w:b/>
              </w:rPr>
            </w:pPr>
            <w:r w:rsidRPr="001B5476">
              <w:rPr>
                <w:b/>
              </w:rPr>
              <w:t>Целевые ориентиры</w:t>
            </w:r>
          </w:p>
        </w:tc>
      </w:tr>
      <w:tr w:rsidR="003F5D63" w:rsidRPr="001B5476" w:rsidTr="002C70F0">
        <w:trPr>
          <w:trHeight w:val="2986"/>
        </w:trPr>
        <w:tc>
          <w:tcPr>
            <w:tcW w:w="8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63" w:rsidRPr="001B5476" w:rsidRDefault="003F5D63" w:rsidP="001B5476">
            <w:pPr>
              <w:spacing w:line="360" w:lineRule="auto"/>
              <w:rPr>
                <w:lang w:eastAsia="en-US"/>
              </w:rPr>
            </w:pPr>
            <w:r w:rsidRPr="001B5476">
              <w:lastRenderedPageBreak/>
              <w:t>.</w:t>
            </w:r>
          </w:p>
          <w:p w:rsidR="003F5D63" w:rsidRPr="001B5476" w:rsidRDefault="003F5D63" w:rsidP="001B5476">
            <w:pPr>
              <w:spacing w:line="360" w:lineRule="auto"/>
              <w:rPr>
                <w:b/>
                <w:lang w:eastAsia="en-US"/>
              </w:rPr>
            </w:pPr>
            <w:r w:rsidRPr="001B5476">
              <w:rPr>
                <w:b/>
              </w:rPr>
              <w:t>Развитие физических качеств</w:t>
            </w:r>
          </w:p>
          <w:p w:rsidR="003F5D63" w:rsidRPr="001B5476" w:rsidRDefault="003F5D63" w:rsidP="001B5476">
            <w:pPr>
              <w:spacing w:line="360" w:lineRule="auto"/>
            </w:pPr>
            <w:r w:rsidRPr="001B5476">
              <w:rPr>
                <w:b/>
              </w:rPr>
              <w:t xml:space="preserve">- </w:t>
            </w:r>
            <w:r w:rsidRPr="001B5476">
              <w:t>координация движений рук и ног;</w:t>
            </w:r>
          </w:p>
          <w:p w:rsidR="003F5D63" w:rsidRPr="001B5476" w:rsidRDefault="003F5D63" w:rsidP="001B5476">
            <w:pPr>
              <w:spacing w:line="360" w:lineRule="auto"/>
            </w:pPr>
            <w:r w:rsidRPr="001B5476">
              <w:t>- осанка при выполнении движений;</w:t>
            </w:r>
          </w:p>
          <w:p w:rsidR="003F5D63" w:rsidRPr="001B5476" w:rsidRDefault="003F5D63" w:rsidP="001B5476">
            <w:pPr>
              <w:spacing w:line="360" w:lineRule="auto"/>
            </w:pPr>
            <w:r w:rsidRPr="001B5476">
              <w:t>- игры с правилами и сменой движений.</w:t>
            </w:r>
          </w:p>
          <w:p w:rsidR="003F5D63" w:rsidRPr="001B5476" w:rsidRDefault="003F5D63" w:rsidP="001B5476">
            <w:pPr>
              <w:spacing w:line="360" w:lineRule="auto"/>
            </w:pPr>
          </w:p>
          <w:p w:rsidR="003F5D63" w:rsidRPr="001B5476" w:rsidRDefault="003F5D63" w:rsidP="001B5476">
            <w:pPr>
              <w:spacing w:line="360" w:lineRule="auto"/>
              <w:rPr>
                <w:b/>
              </w:rPr>
            </w:pPr>
            <w:r w:rsidRPr="001B5476">
              <w:rPr>
                <w:b/>
              </w:rPr>
              <w:t>Двигательная активность</w:t>
            </w:r>
          </w:p>
          <w:p w:rsidR="003F5D63" w:rsidRPr="001B5476" w:rsidRDefault="003F5D63" w:rsidP="001B5476">
            <w:pPr>
              <w:spacing w:line="360" w:lineRule="auto"/>
            </w:pPr>
            <w:r w:rsidRPr="001B5476">
              <w:rPr>
                <w:b/>
              </w:rPr>
              <w:t xml:space="preserve">- </w:t>
            </w:r>
            <w:r w:rsidRPr="001B5476">
              <w:t>совместные игры и физические упражнения;</w:t>
            </w:r>
          </w:p>
          <w:p w:rsidR="003F5D63" w:rsidRPr="001B5476" w:rsidRDefault="003F5D63" w:rsidP="001B5476">
            <w:pPr>
              <w:spacing w:line="360" w:lineRule="auto"/>
            </w:pPr>
            <w:r w:rsidRPr="001B5476">
              <w:t>- самостоятельная двигательная активность;</w:t>
            </w:r>
          </w:p>
          <w:p w:rsidR="003F5D63" w:rsidRPr="001B5476" w:rsidRDefault="003F5D63" w:rsidP="001B5476">
            <w:pPr>
              <w:spacing w:line="360" w:lineRule="auto"/>
            </w:pPr>
            <w:r w:rsidRPr="001B5476">
              <w:t>- катание на лыжах, санках, трехколесном велосипеде;</w:t>
            </w:r>
          </w:p>
          <w:p w:rsidR="003F5D63" w:rsidRPr="001B5476" w:rsidRDefault="003F5D63" w:rsidP="001B5476">
            <w:pPr>
              <w:spacing w:line="360" w:lineRule="auto"/>
              <w:rPr>
                <w:b/>
                <w:lang w:eastAsia="en-US"/>
              </w:rPr>
            </w:pPr>
            <w:r w:rsidRPr="001B5476">
              <w:t>- спортивные сигналы - беги. лови, стой, иди</w:t>
            </w:r>
            <w:r w:rsidRPr="001B5476">
              <w:rPr>
                <w:b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63" w:rsidRPr="001B5476" w:rsidRDefault="003F5D63" w:rsidP="001B5476">
            <w:pPr>
              <w:spacing w:line="360" w:lineRule="auto"/>
              <w:rPr>
                <w:lang w:eastAsia="en-US"/>
              </w:rPr>
            </w:pPr>
            <w:r w:rsidRPr="001B5476">
              <w:t>- игра, игровая беседа;</w:t>
            </w:r>
          </w:p>
          <w:p w:rsidR="003F5D63" w:rsidRPr="001B5476" w:rsidRDefault="003F5D63" w:rsidP="001B5476">
            <w:pPr>
              <w:spacing w:line="360" w:lineRule="auto"/>
            </w:pPr>
            <w:r w:rsidRPr="001B5476">
              <w:t>- утренняя гимнастика;</w:t>
            </w:r>
          </w:p>
          <w:p w:rsidR="003F5D63" w:rsidRPr="001B5476" w:rsidRDefault="003F5D63" w:rsidP="001B5476">
            <w:pPr>
              <w:spacing w:line="360" w:lineRule="auto"/>
            </w:pPr>
            <w:r w:rsidRPr="001B5476">
              <w:t>- интеллектуальная деятельность;</w:t>
            </w:r>
          </w:p>
          <w:p w:rsidR="003F5D63" w:rsidRPr="001B5476" w:rsidRDefault="003F5D63" w:rsidP="001B5476">
            <w:pPr>
              <w:spacing w:line="360" w:lineRule="auto"/>
            </w:pPr>
            <w:r w:rsidRPr="001B5476">
              <w:t>- физкультурный досуг;</w:t>
            </w:r>
          </w:p>
          <w:p w:rsidR="003F5D63" w:rsidRPr="001B5476" w:rsidRDefault="003F5D63" w:rsidP="001B5476">
            <w:pPr>
              <w:spacing w:line="360" w:lineRule="auto"/>
            </w:pPr>
            <w:r w:rsidRPr="001B5476">
              <w:t>- простейшие физкультурные состязания;</w:t>
            </w:r>
          </w:p>
          <w:p w:rsidR="003F5D63" w:rsidRPr="001B5476" w:rsidRDefault="003F5D63" w:rsidP="001B5476">
            <w:pPr>
              <w:spacing w:line="360" w:lineRule="auto"/>
            </w:pPr>
            <w:r w:rsidRPr="001B5476">
              <w:t>- проблемная ситуация;</w:t>
            </w:r>
          </w:p>
          <w:p w:rsidR="003F5D63" w:rsidRPr="001B5476" w:rsidRDefault="003F5D63" w:rsidP="001B5476">
            <w:pPr>
              <w:spacing w:line="360" w:lineRule="auto"/>
            </w:pPr>
            <w:r w:rsidRPr="001B5476">
              <w:t>- экспериментирование;</w:t>
            </w:r>
          </w:p>
          <w:p w:rsidR="003F5D63" w:rsidRPr="001B5476" w:rsidRDefault="003F5D63" w:rsidP="001B5476">
            <w:pPr>
              <w:spacing w:line="360" w:lineRule="auto"/>
            </w:pPr>
            <w:r w:rsidRPr="001B5476">
              <w:t>- упражнения;</w:t>
            </w:r>
          </w:p>
          <w:p w:rsidR="003F5D63" w:rsidRPr="001B5476" w:rsidRDefault="003F5D63" w:rsidP="001B5476">
            <w:pPr>
              <w:spacing w:line="360" w:lineRule="auto"/>
            </w:pPr>
            <w:r w:rsidRPr="001B5476">
              <w:t>- интегрированная деятельность;</w:t>
            </w:r>
          </w:p>
          <w:p w:rsidR="003F5D63" w:rsidRPr="001B5476" w:rsidRDefault="003F5D63" w:rsidP="001B5476">
            <w:pPr>
              <w:spacing w:line="360" w:lineRule="auto"/>
            </w:pPr>
            <w:r w:rsidRPr="001B5476">
              <w:t>- ситуативный разговор;</w:t>
            </w:r>
          </w:p>
          <w:p w:rsidR="003F5D63" w:rsidRPr="001B5476" w:rsidRDefault="003F5D63" w:rsidP="001B5476">
            <w:pPr>
              <w:spacing w:line="360" w:lineRule="auto"/>
            </w:pPr>
            <w:r w:rsidRPr="001B5476">
              <w:t>- беседа;</w:t>
            </w:r>
          </w:p>
          <w:p w:rsidR="003F5D63" w:rsidRPr="001B5476" w:rsidRDefault="003F5D63" w:rsidP="001B5476">
            <w:pPr>
              <w:spacing w:line="360" w:lineRule="auto"/>
              <w:rPr>
                <w:b/>
              </w:rPr>
            </w:pPr>
            <w:r w:rsidRPr="001B5476">
              <w:t>- игровые беседы с элементами движений</w:t>
            </w:r>
            <w:r w:rsidRPr="001B5476">
              <w:rPr>
                <w:b/>
              </w:rPr>
              <w:t>.</w:t>
            </w:r>
          </w:p>
          <w:p w:rsidR="003F5D63" w:rsidRPr="001B5476" w:rsidRDefault="003F5D63" w:rsidP="001B5476">
            <w:pPr>
              <w:spacing w:line="360" w:lineRule="auto"/>
              <w:rPr>
                <w:b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D63" w:rsidRPr="001B5476" w:rsidRDefault="003F5D63" w:rsidP="001B5476">
            <w:pPr>
              <w:spacing w:line="360" w:lineRule="auto"/>
              <w:rPr>
                <w:lang w:eastAsia="en-US"/>
              </w:rPr>
            </w:pPr>
            <w:r w:rsidRPr="001B5476">
              <w:rPr>
                <w:b/>
              </w:rPr>
              <w:t xml:space="preserve">- </w:t>
            </w:r>
            <w:r w:rsidRPr="001B5476">
              <w:t>ребенок владеет соответствующими возрасту движениями;</w:t>
            </w:r>
          </w:p>
          <w:p w:rsidR="003F5D63" w:rsidRPr="001B5476" w:rsidRDefault="003F5D63" w:rsidP="001B5476">
            <w:pPr>
              <w:spacing w:line="360" w:lineRule="auto"/>
            </w:pPr>
            <w:r w:rsidRPr="001B5476">
              <w:t>- у ребенка проявляется интерес к двигательной активности;</w:t>
            </w:r>
          </w:p>
          <w:p w:rsidR="003F5D63" w:rsidRPr="001B5476" w:rsidRDefault="003F5D63" w:rsidP="001B5476">
            <w:pPr>
              <w:spacing w:line="360" w:lineRule="auto"/>
            </w:pPr>
            <w:r w:rsidRPr="001B5476">
              <w:t>- ребенок проявляет интерес к совместным играм и упражнениям;</w:t>
            </w:r>
          </w:p>
          <w:p w:rsidR="003F5D63" w:rsidRPr="001B5476" w:rsidRDefault="003F5D63" w:rsidP="001B5476">
            <w:pPr>
              <w:spacing w:line="360" w:lineRule="auto"/>
            </w:pPr>
            <w:r w:rsidRPr="001B5476">
              <w:t>- ребенок самостоятельно выполняет доступные возрасту гигиенические процедуры;</w:t>
            </w:r>
          </w:p>
          <w:p w:rsidR="003F5D63" w:rsidRPr="001B5476" w:rsidRDefault="003F5D63" w:rsidP="001B5476">
            <w:pPr>
              <w:spacing w:line="360" w:lineRule="auto"/>
              <w:rPr>
                <w:lang w:eastAsia="en-US"/>
              </w:rPr>
            </w:pPr>
            <w:r w:rsidRPr="001B5476">
              <w:t>- ребенок имеет элементарные представления о ценности здоровья</w:t>
            </w:r>
            <w:r w:rsidRPr="001B5476">
              <w:rPr>
                <w:b/>
              </w:rPr>
              <w:t>.</w:t>
            </w:r>
          </w:p>
        </w:tc>
      </w:tr>
      <w:tr w:rsidR="00837EB3" w:rsidRPr="001B5476" w:rsidTr="00837EB3">
        <w:trPr>
          <w:trHeight w:val="373"/>
        </w:trPr>
        <w:tc>
          <w:tcPr>
            <w:tcW w:w="137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EB3" w:rsidRPr="001B5476" w:rsidRDefault="00837EB3" w:rsidP="001B5476">
            <w:pPr>
              <w:spacing w:line="360" w:lineRule="auto"/>
              <w:jc w:val="center"/>
              <w:rPr>
                <w:b/>
                <w:lang w:eastAsia="en-US"/>
              </w:rPr>
            </w:pPr>
            <w:r w:rsidRPr="001B5476">
              <w:rPr>
                <w:b/>
              </w:rPr>
              <w:t>Примерное содержание совместной образовательной деятельности по овладению элементарными нормами здорового образа жизни</w:t>
            </w:r>
          </w:p>
        </w:tc>
      </w:tr>
      <w:tr w:rsidR="003F5D63" w:rsidRPr="001B5476" w:rsidTr="002C70F0">
        <w:trPr>
          <w:trHeight w:val="2542"/>
        </w:trPr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63" w:rsidRPr="001B5476" w:rsidRDefault="003F5D63" w:rsidP="001B5476">
            <w:pPr>
              <w:spacing w:line="360" w:lineRule="auto"/>
              <w:rPr>
                <w:lang w:eastAsia="en-US"/>
              </w:rPr>
            </w:pPr>
            <w:r w:rsidRPr="001B5476">
              <w:lastRenderedPageBreak/>
              <w:t>.</w:t>
            </w:r>
          </w:p>
          <w:p w:rsidR="003F5D63" w:rsidRPr="001B5476" w:rsidRDefault="003F5D63" w:rsidP="001B5476">
            <w:pPr>
              <w:spacing w:line="360" w:lineRule="auto"/>
              <w:ind w:left="-6"/>
              <w:rPr>
                <w:b/>
                <w:lang w:eastAsia="en-US"/>
              </w:rPr>
            </w:pPr>
            <w:r w:rsidRPr="001B5476">
              <w:rPr>
                <w:b/>
              </w:rPr>
              <w:t>Сохранение и укрепление физического и психического здоровья детей:</w:t>
            </w:r>
          </w:p>
          <w:p w:rsidR="003F5D63" w:rsidRPr="001B5476" w:rsidRDefault="003F5D63" w:rsidP="001B5476">
            <w:pPr>
              <w:spacing w:line="360" w:lineRule="auto"/>
              <w:ind w:left="-6" w:firstLine="142"/>
            </w:pPr>
            <w:r w:rsidRPr="001B5476">
              <w:t>- закаливание;</w:t>
            </w:r>
          </w:p>
          <w:p w:rsidR="003F5D63" w:rsidRPr="001B5476" w:rsidRDefault="003F5D63" w:rsidP="001B5476">
            <w:pPr>
              <w:spacing w:line="360" w:lineRule="auto"/>
              <w:ind w:left="-6" w:firstLine="142"/>
            </w:pPr>
            <w:r w:rsidRPr="001B5476">
              <w:t>- режим дня, пребывание на воздухе;</w:t>
            </w:r>
          </w:p>
          <w:p w:rsidR="003F5D63" w:rsidRPr="001B5476" w:rsidRDefault="003F5D63" w:rsidP="001B5476">
            <w:pPr>
              <w:spacing w:line="360" w:lineRule="auto"/>
              <w:ind w:left="-6" w:firstLine="142"/>
            </w:pPr>
            <w:r w:rsidRPr="001B5476">
              <w:t>- работа с мед. персоналом;</w:t>
            </w:r>
          </w:p>
          <w:p w:rsidR="003F5D63" w:rsidRPr="001B5476" w:rsidRDefault="003F5D63" w:rsidP="001B5476">
            <w:pPr>
              <w:spacing w:line="360" w:lineRule="auto"/>
              <w:ind w:left="-6" w:firstLine="142"/>
            </w:pPr>
            <w:r w:rsidRPr="001B5476">
              <w:t>- обучение детей плаванию.</w:t>
            </w:r>
          </w:p>
          <w:p w:rsidR="003F5D63" w:rsidRPr="001B5476" w:rsidRDefault="003F5D63" w:rsidP="001B5476">
            <w:pPr>
              <w:spacing w:line="360" w:lineRule="auto"/>
              <w:ind w:left="-6" w:firstLine="142"/>
              <w:rPr>
                <w:b/>
              </w:rPr>
            </w:pPr>
            <w:r w:rsidRPr="001B5476">
              <w:rPr>
                <w:b/>
              </w:rPr>
              <w:t xml:space="preserve">Культурно - гигиенические навыки: </w:t>
            </w:r>
          </w:p>
          <w:p w:rsidR="003F5D63" w:rsidRPr="001B5476" w:rsidRDefault="003F5D63" w:rsidP="001B5476">
            <w:pPr>
              <w:spacing w:line="360" w:lineRule="auto"/>
              <w:ind w:left="-6" w:firstLine="142"/>
            </w:pPr>
            <w:r w:rsidRPr="001B5476">
              <w:t>- мытье рук, вытирание полотенцем;</w:t>
            </w:r>
          </w:p>
          <w:p w:rsidR="003F5D63" w:rsidRPr="001B5476" w:rsidRDefault="003F5D63" w:rsidP="001B5476">
            <w:pPr>
              <w:spacing w:line="360" w:lineRule="auto"/>
              <w:ind w:left="-6" w:firstLine="142"/>
            </w:pPr>
            <w:r w:rsidRPr="001B5476">
              <w:t>- пользование индивидуальными предметами: салфетка, носовой платок, и т.д;</w:t>
            </w:r>
          </w:p>
          <w:p w:rsidR="003F5D63" w:rsidRPr="001B5476" w:rsidRDefault="003F5D63" w:rsidP="001B5476">
            <w:pPr>
              <w:spacing w:line="360" w:lineRule="auto"/>
              <w:ind w:left="-6" w:firstLine="142"/>
            </w:pPr>
            <w:r w:rsidRPr="001B5476">
              <w:t>- порядок одевания и раздевания, одежда;</w:t>
            </w:r>
          </w:p>
          <w:p w:rsidR="003F5D63" w:rsidRPr="001B5476" w:rsidRDefault="003F5D63" w:rsidP="001B5476">
            <w:pPr>
              <w:spacing w:line="360" w:lineRule="auto"/>
              <w:ind w:left="-6" w:firstLine="142"/>
            </w:pPr>
            <w:r w:rsidRPr="001B5476">
              <w:t>-навыки поведения за столом.</w:t>
            </w:r>
          </w:p>
          <w:p w:rsidR="003F5D63" w:rsidRPr="001B5476" w:rsidRDefault="003F5D63" w:rsidP="001B5476">
            <w:pPr>
              <w:spacing w:line="360" w:lineRule="auto"/>
              <w:ind w:left="-6" w:firstLine="142"/>
            </w:pPr>
            <w:r w:rsidRPr="001B5476">
              <w:rPr>
                <w:b/>
              </w:rPr>
              <w:t>Представления о здоровом образе жизни</w:t>
            </w:r>
            <w:r w:rsidRPr="001B5476">
              <w:t>:</w:t>
            </w:r>
          </w:p>
          <w:p w:rsidR="003F5D63" w:rsidRPr="001B5476" w:rsidRDefault="003F5D63" w:rsidP="001B5476">
            <w:pPr>
              <w:spacing w:line="360" w:lineRule="auto"/>
              <w:ind w:left="-6" w:firstLine="142"/>
            </w:pPr>
            <w:r w:rsidRPr="001B5476">
              <w:t>- значение органов для жизни - глаза, уши, нос, язык;</w:t>
            </w:r>
          </w:p>
          <w:p w:rsidR="003F5D63" w:rsidRPr="001B5476" w:rsidRDefault="003F5D63" w:rsidP="001B5476">
            <w:pPr>
              <w:spacing w:line="360" w:lineRule="auto"/>
              <w:ind w:left="-6" w:firstLine="142"/>
            </w:pPr>
            <w:r w:rsidRPr="001B5476">
              <w:t>- представления о полезной и вредной пище.</w:t>
            </w:r>
          </w:p>
          <w:p w:rsidR="003F5D63" w:rsidRPr="001B5476" w:rsidRDefault="003F5D63" w:rsidP="001B5476">
            <w:pPr>
              <w:spacing w:line="360" w:lineRule="auto"/>
              <w:ind w:left="-6" w:firstLine="142"/>
              <w:rPr>
                <w:lang w:eastAsia="en-US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D63" w:rsidRPr="001B5476" w:rsidRDefault="003F5D63" w:rsidP="001B5476">
            <w:pPr>
              <w:spacing w:line="360" w:lineRule="auto"/>
              <w:rPr>
                <w:lang w:eastAsia="en-US"/>
              </w:rPr>
            </w:pPr>
            <w:r w:rsidRPr="001B5476">
              <w:t>- игровая беседа;</w:t>
            </w:r>
          </w:p>
          <w:p w:rsidR="003F5D63" w:rsidRPr="001B5476" w:rsidRDefault="003F5D63" w:rsidP="001B5476">
            <w:pPr>
              <w:spacing w:line="360" w:lineRule="auto"/>
            </w:pPr>
            <w:r w:rsidRPr="001B5476">
              <w:t>- игра;</w:t>
            </w:r>
          </w:p>
          <w:p w:rsidR="003F5D63" w:rsidRPr="001B5476" w:rsidRDefault="003F5D63" w:rsidP="001B5476">
            <w:pPr>
              <w:spacing w:line="360" w:lineRule="auto"/>
            </w:pPr>
            <w:r w:rsidRPr="001B5476">
              <w:t>- утренняя гимнастика;</w:t>
            </w:r>
          </w:p>
          <w:p w:rsidR="003F5D63" w:rsidRPr="001B5476" w:rsidRDefault="003F5D63" w:rsidP="001B5476">
            <w:pPr>
              <w:spacing w:line="360" w:lineRule="auto"/>
            </w:pPr>
            <w:r w:rsidRPr="001B5476">
              <w:t>- интегрированная деятельность;</w:t>
            </w:r>
          </w:p>
          <w:p w:rsidR="003F5D63" w:rsidRPr="001B5476" w:rsidRDefault="003F5D63" w:rsidP="001B5476">
            <w:pPr>
              <w:spacing w:line="360" w:lineRule="auto"/>
            </w:pPr>
            <w:r w:rsidRPr="001B5476">
              <w:t>- беседа, упражнения;</w:t>
            </w:r>
          </w:p>
          <w:p w:rsidR="003F5D63" w:rsidRPr="001B5476" w:rsidRDefault="003F5D63" w:rsidP="001B5476">
            <w:pPr>
              <w:spacing w:line="360" w:lineRule="auto"/>
            </w:pPr>
            <w:r w:rsidRPr="001B5476">
              <w:t>- экспериментирование;</w:t>
            </w:r>
          </w:p>
          <w:p w:rsidR="003F5D63" w:rsidRPr="001B5476" w:rsidRDefault="003F5D63" w:rsidP="001B5476">
            <w:pPr>
              <w:spacing w:line="360" w:lineRule="auto"/>
            </w:pPr>
            <w:r w:rsidRPr="001B5476">
              <w:t>- проблемная ситуация.</w:t>
            </w:r>
          </w:p>
          <w:p w:rsidR="003F5D63" w:rsidRPr="001B5476" w:rsidRDefault="003F5D63" w:rsidP="001B5476">
            <w:pPr>
              <w:spacing w:line="360" w:lineRule="auto"/>
              <w:rPr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D63" w:rsidRPr="001B5476" w:rsidRDefault="003F5D63" w:rsidP="001B5476">
            <w:pPr>
              <w:spacing w:line="360" w:lineRule="auto"/>
              <w:rPr>
                <w:lang w:eastAsia="en-US"/>
              </w:rPr>
            </w:pPr>
            <w:r w:rsidRPr="001B5476">
              <w:t>- ребенок владеет простейшими навыками самообслуживания;</w:t>
            </w:r>
          </w:p>
          <w:p w:rsidR="003F5D63" w:rsidRPr="001B5476" w:rsidRDefault="003F5D63" w:rsidP="001B5476">
            <w:pPr>
              <w:spacing w:line="360" w:lineRule="auto"/>
            </w:pPr>
            <w:r w:rsidRPr="001B5476">
              <w:t>- ребенок проявляет самостоятельность в бытовом и игровом поведении;</w:t>
            </w:r>
          </w:p>
          <w:p w:rsidR="003F5D63" w:rsidRPr="001B5476" w:rsidRDefault="003F5D63" w:rsidP="001B5476">
            <w:pPr>
              <w:spacing w:line="360" w:lineRule="auto"/>
              <w:rPr>
                <w:lang w:eastAsia="en-US"/>
              </w:rPr>
            </w:pPr>
            <w:r w:rsidRPr="001B5476">
              <w:t>- ребенок владеет основными культурными способами деятельности</w:t>
            </w:r>
          </w:p>
        </w:tc>
      </w:tr>
    </w:tbl>
    <w:p w:rsidR="003B7F77" w:rsidRPr="001B5476" w:rsidRDefault="003B7F77" w:rsidP="001B5476">
      <w:pPr>
        <w:pStyle w:val="ae"/>
        <w:spacing w:line="360" w:lineRule="auto"/>
        <w:ind w:left="360"/>
        <w:jc w:val="both"/>
        <w:rPr>
          <w:b/>
        </w:rPr>
      </w:pPr>
      <w:r w:rsidRPr="001B5476">
        <w:rPr>
          <w:b/>
        </w:rPr>
        <w:t>Национальные игровые упражнения.</w:t>
      </w:r>
    </w:p>
    <w:p w:rsidR="003B7F77" w:rsidRPr="001B5476" w:rsidRDefault="003B7F77" w:rsidP="001B5476">
      <w:pPr>
        <w:pStyle w:val="ae"/>
        <w:spacing w:line="360" w:lineRule="auto"/>
        <w:ind w:left="360"/>
        <w:jc w:val="both"/>
      </w:pPr>
      <w:r w:rsidRPr="001B5476">
        <w:rPr>
          <w:u w:val="single"/>
        </w:rPr>
        <w:t>2 младшая группа (3-4 года):</w:t>
      </w:r>
    </w:p>
    <w:p w:rsidR="003B7F77" w:rsidRPr="001B5476" w:rsidRDefault="003B7F77" w:rsidP="00431167">
      <w:pPr>
        <w:pStyle w:val="ae"/>
        <w:spacing w:line="360" w:lineRule="auto"/>
        <w:ind w:left="360"/>
        <w:jc w:val="both"/>
      </w:pPr>
      <w:r w:rsidRPr="001B5476">
        <w:lastRenderedPageBreak/>
        <w:t>«Как звери к зиме готовятся», «Поиграем с умкой», «Зайчики в лесу», «За Северячком!», «Проползи до елочки», «Из норки в норку», «Все рады солнышку», «Пройди – не наступи», «Тянемся к весеннему солнышку», «Сорвем сосульку», «По льдинкам», «Ищем подснежники»</w:t>
      </w:r>
    </w:p>
    <w:p w:rsidR="00FC01CF" w:rsidRPr="001B5476" w:rsidRDefault="00FC01CF" w:rsidP="001B5476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1B5476">
        <w:rPr>
          <w:spacing w:val="-2"/>
        </w:rPr>
        <w:t xml:space="preserve">     Задачи физического развития реализуются также интегрировано со всеми образовательными областями в</w:t>
      </w:r>
    </w:p>
    <w:p w:rsidR="001E7B19" w:rsidRPr="001B5476" w:rsidRDefault="00FC01CF" w:rsidP="001B5476">
      <w:pPr>
        <w:spacing w:line="360" w:lineRule="auto"/>
      </w:pPr>
      <w:r w:rsidRPr="001B5476">
        <w:rPr>
          <w:spacing w:val="-2"/>
        </w:rPr>
        <w:t>непосредственно образовательной деятельности, режимных моментах, совместной со взрослыми и самостоятельной</w:t>
      </w:r>
    </w:p>
    <w:p w:rsidR="008E517D" w:rsidRPr="001B5476" w:rsidRDefault="008E517D" w:rsidP="001B5476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1B5476">
        <w:rPr>
          <w:spacing w:val="-2"/>
        </w:rPr>
        <w:t>деятельности детей,</w:t>
      </w:r>
      <w:r w:rsidR="00431167">
        <w:rPr>
          <w:spacing w:val="-2"/>
        </w:rPr>
        <w:t xml:space="preserve"> </w:t>
      </w:r>
      <w:r w:rsidRPr="001B5476">
        <w:rPr>
          <w:spacing w:val="-2"/>
        </w:rPr>
        <w:t>досуговой деятельности. Работа в данном направлении планируется календарно. План физкультурных досугов и праздников представлен в Приложении к Программе</w:t>
      </w:r>
      <w:r w:rsidR="004529DB" w:rsidRPr="001B5476">
        <w:rPr>
          <w:spacing w:val="-2"/>
        </w:rPr>
        <w:t xml:space="preserve"> «От рождения до школы»</w:t>
      </w:r>
      <w:r w:rsidRPr="001B5476">
        <w:rPr>
          <w:spacing w:val="-2"/>
        </w:rPr>
        <w:t>.</w:t>
      </w:r>
    </w:p>
    <w:p w:rsidR="00654E46" w:rsidRPr="001B5476" w:rsidRDefault="008E517D" w:rsidP="001B5476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1B5476">
        <w:rPr>
          <w:spacing w:val="-2"/>
        </w:rPr>
        <w:t>Воспитание культурно-гигиенических навыков планируется перспективно на каждый месяц в соответствии с требованиями программы «От рождения до школы».</w:t>
      </w:r>
    </w:p>
    <w:p w:rsidR="008E517D" w:rsidRPr="001B5476" w:rsidRDefault="00B26C00" w:rsidP="001B5476">
      <w:pPr>
        <w:tabs>
          <w:tab w:val="left" w:pos="1188"/>
        </w:tabs>
        <w:spacing w:line="360" w:lineRule="auto"/>
        <w:jc w:val="both"/>
        <w:rPr>
          <w:spacing w:val="-2"/>
        </w:rPr>
      </w:pPr>
      <w:r w:rsidRPr="001B5476">
        <w:rPr>
          <w:spacing w:val="-2"/>
        </w:rPr>
        <w:t>Возможна замена блока мероприятий или части блока на мероприя</w:t>
      </w:r>
      <w:r w:rsidR="004529DB" w:rsidRPr="001B5476">
        <w:rPr>
          <w:spacing w:val="-2"/>
        </w:rPr>
        <w:t>тия вариативной части программы.</w:t>
      </w:r>
    </w:p>
    <w:p w:rsidR="00667746" w:rsidRPr="001B5476" w:rsidRDefault="001B5476" w:rsidP="001B5476">
      <w:pPr>
        <w:tabs>
          <w:tab w:val="left" w:pos="1188"/>
        </w:tabs>
        <w:spacing w:line="360" w:lineRule="auto"/>
        <w:jc w:val="both"/>
        <w:rPr>
          <w:b/>
          <w:spacing w:val="-2"/>
        </w:rPr>
      </w:pPr>
      <w:r>
        <w:rPr>
          <w:noProof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90170</wp:posOffset>
            </wp:positionV>
            <wp:extent cx="8848090" cy="2607945"/>
            <wp:effectExtent l="0" t="0" r="0" b="1905"/>
            <wp:wrapThrough wrapText="bothSides">
              <wp:wrapPolygon edited="0">
                <wp:start x="0" y="0"/>
                <wp:lineTo x="0" y="21458"/>
                <wp:lineTo x="21532" y="21458"/>
                <wp:lineTo x="21532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09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4E2E67" w:rsidRDefault="004E2E67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B547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column">
              <wp:posOffset>3969385</wp:posOffset>
            </wp:positionH>
            <wp:positionV relativeFrom="paragraph">
              <wp:posOffset>471170</wp:posOffset>
            </wp:positionV>
            <wp:extent cx="708660" cy="708660"/>
            <wp:effectExtent l="0" t="0" r="0" b="0"/>
            <wp:wrapThrough wrapText="bothSides">
              <wp:wrapPolygon edited="0">
                <wp:start x="7548" y="581"/>
                <wp:lineTo x="1742" y="6968"/>
                <wp:lineTo x="581" y="8710"/>
                <wp:lineTo x="581" y="11032"/>
                <wp:lineTo x="6968" y="18581"/>
                <wp:lineTo x="7548" y="19742"/>
                <wp:lineTo x="13355" y="19742"/>
                <wp:lineTo x="20903" y="9290"/>
                <wp:lineTo x="18581" y="6387"/>
                <wp:lineTo x="13355" y="581"/>
                <wp:lineTo x="7548" y="581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61152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-72390</wp:posOffset>
            </wp:positionV>
            <wp:extent cx="9057640" cy="2598420"/>
            <wp:effectExtent l="0" t="0" r="0" b="0"/>
            <wp:wrapThrough wrapText="bothSides">
              <wp:wrapPolygon edited="0">
                <wp:start x="0" y="0"/>
                <wp:lineTo x="0" y="21378"/>
                <wp:lineTo x="21533" y="21378"/>
                <wp:lineTo x="21533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764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B547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-86995</wp:posOffset>
            </wp:positionV>
            <wp:extent cx="6497320" cy="2878455"/>
            <wp:effectExtent l="0" t="0" r="0" b="0"/>
            <wp:wrapThrough wrapText="bothSides">
              <wp:wrapPolygon edited="0">
                <wp:start x="0" y="0"/>
                <wp:lineTo x="0" y="21443"/>
                <wp:lineTo x="21532" y="21443"/>
                <wp:lineTo x="21532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32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B547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63200" behindDoc="1" locked="0" layoutInCell="1" allowOverlap="1">
            <wp:simplePos x="0" y="0"/>
            <wp:positionH relativeFrom="column">
              <wp:posOffset>1311910</wp:posOffset>
            </wp:positionH>
            <wp:positionV relativeFrom="paragraph">
              <wp:posOffset>40640</wp:posOffset>
            </wp:positionV>
            <wp:extent cx="6382385" cy="3474720"/>
            <wp:effectExtent l="0" t="0" r="0" b="0"/>
            <wp:wrapThrough wrapText="bothSides">
              <wp:wrapPolygon edited="0">
                <wp:start x="0" y="0"/>
                <wp:lineTo x="0" y="21434"/>
                <wp:lineTo x="21533" y="21434"/>
                <wp:lineTo x="21533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385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2E327C" w:rsidRDefault="002E327C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B5476" w:rsidRDefault="001B547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B5476" w:rsidRDefault="001B547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B5476" w:rsidRDefault="001B547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B5476" w:rsidRDefault="001B547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B5476" w:rsidRDefault="001B547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B5476" w:rsidRDefault="001B547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173E56" w:rsidRPr="00372310" w:rsidRDefault="00173E56" w:rsidP="0037231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</w:p>
    <w:tbl>
      <w:tblPr>
        <w:tblStyle w:val="af2"/>
        <w:tblW w:w="0" w:type="auto"/>
        <w:tblLook w:val="04A0"/>
      </w:tblPr>
      <w:tblGrid>
        <w:gridCol w:w="3047"/>
        <w:gridCol w:w="5129"/>
        <w:gridCol w:w="6610"/>
      </w:tblGrid>
      <w:tr w:rsidR="002120A2" w:rsidRPr="001B5476" w:rsidTr="00431167"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1A" w:rsidRPr="001B5476" w:rsidRDefault="00E9051A" w:rsidP="001B547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HAnsi"/>
                <w:bCs/>
                <w:lang w:eastAsia="en-US"/>
              </w:rPr>
            </w:pPr>
            <w:r w:rsidRPr="001B5476">
              <w:rPr>
                <w:rFonts w:eastAsiaTheme="minorHAnsi"/>
                <w:bCs/>
                <w:lang w:eastAsia="en-US"/>
              </w:rPr>
              <w:t>Реализуемые Программы образовательной области «Физическое развитие»</w:t>
            </w:r>
          </w:p>
        </w:tc>
      </w:tr>
      <w:tr w:rsidR="001B5476" w:rsidRPr="001B5476" w:rsidTr="00431167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1A" w:rsidRPr="001B5476" w:rsidRDefault="00E9051A" w:rsidP="001B547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1B5476">
              <w:rPr>
                <w:rFonts w:eastAsiaTheme="minorHAnsi"/>
                <w:b/>
                <w:bCs/>
                <w:lang w:eastAsia="en-US"/>
              </w:rPr>
              <w:t>Возрастная группа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1A" w:rsidRPr="001B5476" w:rsidRDefault="00E9051A" w:rsidP="001B547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1B5476">
              <w:rPr>
                <w:rFonts w:eastAsiaTheme="minorHAnsi"/>
                <w:b/>
                <w:bCs/>
                <w:lang w:eastAsia="en-US"/>
              </w:rPr>
              <w:t>Базовый компонент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1A" w:rsidRPr="001B5476" w:rsidRDefault="00E9051A" w:rsidP="001B547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1B5476">
              <w:rPr>
                <w:rFonts w:eastAsiaTheme="minorHAnsi"/>
                <w:b/>
                <w:bCs/>
                <w:lang w:eastAsia="en-US"/>
              </w:rPr>
              <w:t xml:space="preserve"> Дополнительный компонент</w:t>
            </w:r>
          </w:p>
        </w:tc>
      </w:tr>
      <w:tr w:rsidR="001B5476" w:rsidRPr="001B5476" w:rsidTr="00431167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1A" w:rsidRPr="001B5476" w:rsidRDefault="00E9051A" w:rsidP="001B5476">
            <w:pPr>
              <w:autoSpaceDE w:val="0"/>
              <w:autoSpaceDN w:val="0"/>
              <w:adjustRightInd w:val="0"/>
              <w:spacing w:line="360" w:lineRule="auto"/>
              <w:rPr>
                <w:lang w:eastAsia="en-US"/>
              </w:rPr>
            </w:pPr>
            <w:r w:rsidRPr="001B5476">
              <w:rPr>
                <w:lang w:eastAsia="en-US"/>
              </w:rPr>
              <w:t>Младшая группа (от 3 до 4 лет)</w:t>
            </w:r>
          </w:p>
          <w:p w:rsidR="00E9051A" w:rsidRPr="001B5476" w:rsidRDefault="00E9051A" w:rsidP="001B547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51A" w:rsidRPr="001B5476" w:rsidRDefault="00E9051A" w:rsidP="001B5476">
            <w:pPr>
              <w:spacing w:line="360" w:lineRule="auto"/>
              <w:rPr>
                <w:lang w:eastAsia="en-US"/>
              </w:rPr>
            </w:pPr>
            <w:r w:rsidRPr="001B5476">
              <w:rPr>
                <w:rFonts w:eastAsiaTheme="minorHAnsi"/>
                <w:bCs/>
                <w:lang w:eastAsia="en-US"/>
              </w:rPr>
              <w:t>Основная образовательная программа дошкольного образования «От рождения до школы» Н.Е.Вераксы, Т.С.Комаровой, М.А.Васильевой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51A" w:rsidRPr="001B5476" w:rsidRDefault="00E9051A" w:rsidP="001B547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«Приобщение детей к истокам русской народной культуры» О.Л. Князевой.</w:t>
            </w:r>
          </w:p>
          <w:p w:rsidR="00E9051A" w:rsidRPr="001B5476" w:rsidRDefault="00E9051A" w:rsidP="001B547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«Театрализованные занятия в детском саду»( адаптированная к условиям ДОУ) М.Д. Маханевой</w:t>
            </w:r>
          </w:p>
          <w:p w:rsidR="00E9051A" w:rsidRPr="001B5476" w:rsidRDefault="00E9051A" w:rsidP="001B5476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1B5476">
              <w:rPr>
                <w:rFonts w:eastAsiaTheme="minorHAnsi"/>
                <w:lang w:eastAsia="en-US"/>
              </w:rPr>
              <w:lastRenderedPageBreak/>
              <w:t>«Северячок»Л.А.Труфонова ( адаптированная к условиям ДОУ).</w:t>
            </w:r>
          </w:p>
          <w:p w:rsidR="00E9051A" w:rsidRPr="001B5476" w:rsidRDefault="00E9051A" w:rsidP="001B547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bCs/>
                <w:lang w:eastAsia="en-US"/>
              </w:rPr>
            </w:pPr>
          </w:p>
        </w:tc>
      </w:tr>
    </w:tbl>
    <w:p w:rsidR="008D56F2" w:rsidRPr="001B5476" w:rsidRDefault="005B2015" w:rsidP="001B5476">
      <w:pPr>
        <w:tabs>
          <w:tab w:val="left" w:pos="1188"/>
        </w:tabs>
        <w:spacing w:line="360" w:lineRule="auto"/>
        <w:jc w:val="both"/>
        <w:rPr>
          <w:b/>
          <w:color w:val="000000"/>
          <w:spacing w:val="-2"/>
          <w:sz w:val="28"/>
          <w:szCs w:val="28"/>
        </w:rPr>
      </w:pPr>
      <w:r w:rsidRPr="001B5476">
        <w:rPr>
          <w:b/>
          <w:bCs/>
          <w:sz w:val="28"/>
          <w:szCs w:val="28"/>
          <w:lang w:val="en-US"/>
        </w:rPr>
        <w:lastRenderedPageBreak/>
        <w:t>II</w:t>
      </w:r>
      <w:r w:rsidRPr="001B5476">
        <w:rPr>
          <w:b/>
          <w:bCs/>
          <w:sz w:val="28"/>
          <w:szCs w:val="28"/>
        </w:rPr>
        <w:t>.</w:t>
      </w:r>
      <w:r w:rsidR="001B5476" w:rsidRPr="001B5476">
        <w:rPr>
          <w:b/>
          <w:bCs/>
          <w:sz w:val="28"/>
          <w:szCs w:val="28"/>
        </w:rPr>
        <w:t>3</w:t>
      </w:r>
      <w:r w:rsidRPr="001B5476">
        <w:rPr>
          <w:b/>
          <w:bCs/>
          <w:sz w:val="28"/>
          <w:szCs w:val="28"/>
        </w:rPr>
        <w:t>.</w:t>
      </w:r>
      <w:r w:rsidRPr="001B5476">
        <w:rPr>
          <w:b/>
          <w:color w:val="000000"/>
          <w:spacing w:val="-2"/>
          <w:sz w:val="28"/>
          <w:szCs w:val="28"/>
        </w:rPr>
        <w:t xml:space="preserve">Описание </w:t>
      </w:r>
      <w:r w:rsidRPr="00431167">
        <w:rPr>
          <w:b/>
          <w:color w:val="000000"/>
          <w:spacing w:val="-2"/>
          <w:sz w:val="28"/>
          <w:szCs w:val="28"/>
        </w:rPr>
        <w:t>форм,</w:t>
      </w:r>
      <w:r w:rsidRPr="001B5476">
        <w:rPr>
          <w:b/>
          <w:color w:val="000000"/>
          <w:spacing w:val="-2"/>
          <w:sz w:val="28"/>
          <w:szCs w:val="28"/>
        </w:rPr>
        <w:t xml:space="preserve"> средств ,способов и методов реализации Программы.</w:t>
      </w:r>
    </w:p>
    <w:p w:rsidR="008D56F2" w:rsidRPr="001B5476" w:rsidRDefault="008D56F2" w:rsidP="001B5476">
      <w:pPr>
        <w:tabs>
          <w:tab w:val="left" w:pos="1188"/>
        </w:tabs>
        <w:spacing w:line="360" w:lineRule="auto"/>
        <w:jc w:val="both"/>
        <w:rPr>
          <w:b/>
          <w:color w:val="000000"/>
          <w:spacing w:val="-2"/>
        </w:rPr>
      </w:pPr>
    </w:p>
    <w:p w:rsidR="00F354E8" w:rsidRPr="001B5476" w:rsidRDefault="00EA6626" w:rsidP="001B5476">
      <w:pPr>
        <w:tabs>
          <w:tab w:val="left" w:pos="1188"/>
        </w:tabs>
        <w:spacing w:line="360" w:lineRule="auto"/>
        <w:jc w:val="both"/>
        <w:rPr>
          <w:b/>
          <w:color w:val="000000"/>
          <w:spacing w:val="-2"/>
        </w:rPr>
      </w:pPr>
      <w:r w:rsidRPr="001B5476">
        <w:rPr>
          <w:b/>
          <w:bCs/>
          <w:lang w:val="en-US"/>
        </w:rPr>
        <w:t>II</w:t>
      </w:r>
      <w:r w:rsidRPr="001B5476">
        <w:rPr>
          <w:b/>
          <w:bCs/>
        </w:rPr>
        <w:t>.</w:t>
      </w:r>
      <w:r w:rsidR="001B5476">
        <w:rPr>
          <w:b/>
          <w:bCs/>
        </w:rPr>
        <w:t>3</w:t>
      </w:r>
      <w:r w:rsidRPr="001B5476">
        <w:rPr>
          <w:b/>
          <w:bCs/>
        </w:rPr>
        <w:t>.1.</w:t>
      </w:r>
      <w:r w:rsidR="008D56F2" w:rsidRPr="001B5476">
        <w:rPr>
          <w:b/>
          <w:color w:val="000000"/>
          <w:spacing w:val="-2"/>
        </w:rPr>
        <w:t>Ф</w:t>
      </w:r>
      <w:r w:rsidR="005B2015" w:rsidRPr="001B5476">
        <w:rPr>
          <w:b/>
          <w:color w:val="000000"/>
          <w:spacing w:val="-2"/>
        </w:rPr>
        <w:t>ормы</w:t>
      </w:r>
      <w:r w:rsidR="00431167">
        <w:rPr>
          <w:b/>
          <w:color w:val="000000"/>
          <w:spacing w:val="-2"/>
        </w:rPr>
        <w:t xml:space="preserve"> </w:t>
      </w:r>
      <w:r w:rsidR="005B2015" w:rsidRPr="001B5476">
        <w:rPr>
          <w:b/>
          <w:color w:val="000000"/>
          <w:spacing w:val="-2"/>
        </w:rPr>
        <w:t>реализации программы с учетом возрастных и индивидуальных особенностей воспитанников, специфики их образовательных потребностей и интересов</w:t>
      </w:r>
      <w:r w:rsidR="00FC01CF" w:rsidRPr="001B5476">
        <w:rPr>
          <w:b/>
          <w:color w:val="000000"/>
          <w:spacing w:val="-2"/>
        </w:rPr>
        <w:t>.</w:t>
      </w:r>
    </w:p>
    <w:p w:rsidR="00FC01CF" w:rsidRPr="001B5476" w:rsidRDefault="00FC01CF" w:rsidP="001B5476">
      <w:pPr>
        <w:tabs>
          <w:tab w:val="left" w:pos="1188"/>
        </w:tabs>
        <w:spacing w:line="360" w:lineRule="auto"/>
        <w:jc w:val="both"/>
        <w:rPr>
          <w:b/>
        </w:rPr>
      </w:pPr>
    </w:p>
    <w:p w:rsidR="00FC01CF" w:rsidRPr="001B5476" w:rsidRDefault="00FC01CF" w:rsidP="001B5476">
      <w:pPr>
        <w:autoSpaceDE w:val="0"/>
        <w:autoSpaceDN w:val="0"/>
        <w:spacing w:line="360" w:lineRule="auto"/>
        <w:ind w:firstLine="397"/>
        <w:jc w:val="both"/>
      </w:pPr>
      <w:r w:rsidRPr="001B5476">
        <w:t>Воспитательно-образовательный процесс строится с учетом контингента воспитанников, их индивидуальных и возрастных особенностей, социального заказа родителей.</w:t>
      </w:r>
    </w:p>
    <w:p w:rsidR="00FC01CF" w:rsidRPr="001B5476" w:rsidRDefault="00FC01CF" w:rsidP="001B5476">
      <w:pPr>
        <w:autoSpaceDE w:val="0"/>
        <w:autoSpaceDN w:val="0"/>
        <w:spacing w:line="360" w:lineRule="auto"/>
        <w:ind w:firstLine="397"/>
        <w:jc w:val="both"/>
      </w:pPr>
      <w:r w:rsidRPr="001B5476">
        <w:t>При организации воспитательно-образовательного процесса обеспечивается  единство воспитательных, развивающих и обучающих целей и задач, при этом решаются поставленные цели и задачи, избегая перегрузки детей, на необходимом и достаточном материале, максимально приближаясь к разумному «минимуму». Построение образовательного процесса на комплексно-тематическом принципе с учетом интеграции образовательных областей дает возможность достичь этой цели.</w:t>
      </w:r>
    </w:p>
    <w:p w:rsidR="00FC01CF" w:rsidRPr="001B5476" w:rsidRDefault="00FC01CF" w:rsidP="001B5476">
      <w:pPr>
        <w:autoSpaceDE w:val="0"/>
        <w:autoSpaceDN w:val="0"/>
        <w:spacing w:line="360" w:lineRule="auto"/>
        <w:ind w:firstLine="397"/>
        <w:jc w:val="both"/>
      </w:pPr>
      <w:r w:rsidRPr="001B5476">
        <w:t>Построение всего образовательного процесса вокруг одной центральной темы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FC01CF" w:rsidRPr="001B5476" w:rsidRDefault="00FC01CF" w:rsidP="001B5476">
      <w:pPr>
        <w:autoSpaceDE w:val="0"/>
        <w:autoSpaceDN w:val="0"/>
        <w:spacing w:line="360" w:lineRule="auto"/>
        <w:ind w:firstLine="397"/>
        <w:jc w:val="both"/>
      </w:pPr>
      <w:r w:rsidRPr="001B5476">
        <w:t>Выделение основной темы периода не означает, что абсолютно вся деятельность детей должна быть посвящена этой теме. Цель введения основной темы периода — интегрировать образовательную деятельность и избежать неоправданного дробления детской деятельности по образовательным областям.</w:t>
      </w:r>
    </w:p>
    <w:p w:rsidR="00FC01CF" w:rsidRPr="001B5476" w:rsidRDefault="00FC01CF" w:rsidP="001B5476">
      <w:pPr>
        <w:autoSpaceDE w:val="0"/>
        <w:autoSpaceDN w:val="0"/>
        <w:spacing w:line="360" w:lineRule="auto"/>
        <w:ind w:firstLine="397"/>
        <w:jc w:val="both"/>
      </w:pPr>
      <w:r w:rsidRPr="001B5476">
        <w:rPr>
          <w:spacing w:val="2"/>
        </w:rPr>
        <w:lastRenderedPageBreak/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FC01CF" w:rsidRPr="001B5476" w:rsidRDefault="00FC01CF" w:rsidP="001B5476">
      <w:pPr>
        <w:autoSpaceDE w:val="0"/>
        <w:autoSpaceDN w:val="0"/>
        <w:spacing w:line="360" w:lineRule="auto"/>
        <w:ind w:firstLine="397"/>
        <w:jc w:val="both"/>
      </w:pPr>
      <w:r w:rsidRPr="001B5476">
        <w:t>Тематический принцип построения образовательного процесса позволяет органично вводить региональные и культурные компоненты, учитывать специфику дошкольного учреждения.</w:t>
      </w:r>
    </w:p>
    <w:p w:rsidR="00FC01CF" w:rsidRPr="001B5476" w:rsidRDefault="00FC01CF" w:rsidP="001B5476">
      <w:pPr>
        <w:autoSpaceDE w:val="0"/>
        <w:autoSpaceDN w:val="0"/>
        <w:spacing w:line="360" w:lineRule="auto"/>
        <w:ind w:firstLine="397"/>
        <w:jc w:val="both"/>
      </w:pPr>
      <w:r w:rsidRPr="001B5476">
        <w:t>Одной теме следует уделять не менее одной недели. Оптимальный период — 2–3 недели. Тема должна быть отражена в подборе материалов, находящихся в группе и центрах (уголках) развития.</w:t>
      </w:r>
    </w:p>
    <w:p w:rsidR="00FC01CF" w:rsidRPr="001B5476" w:rsidRDefault="00FC01CF" w:rsidP="001B5476">
      <w:pPr>
        <w:autoSpaceDE w:val="0"/>
        <w:autoSpaceDN w:val="0"/>
        <w:spacing w:line="360" w:lineRule="auto"/>
        <w:ind w:firstLine="397"/>
        <w:jc w:val="both"/>
      </w:pPr>
      <w:r w:rsidRPr="001B5476">
        <w:t>В программе «От рождения до школы» приводится примерное планирование образовательной деятельности при работе по пятидневной неделе. Дошкольное учреждение может вносить изменения в планирование для учета специфики региона и особенностей дошкольного учреждения.</w:t>
      </w:r>
    </w:p>
    <w:p w:rsidR="00FC01CF" w:rsidRPr="001B5476" w:rsidRDefault="00FC01CF" w:rsidP="001B547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5476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>В учебном плане распределено количество занятий, дающее возможность использовать модульный подход, строить учебный план на принципах дифференциации и вариативности.</w:t>
      </w:r>
    </w:p>
    <w:p w:rsidR="00FC01CF" w:rsidRPr="001B5476" w:rsidRDefault="00FC01CF" w:rsidP="001B547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5476">
        <w:rPr>
          <w:rFonts w:ascii="Times New Roman" w:hAnsi="Times New Roman" w:cs="Times New Roman"/>
          <w:sz w:val="24"/>
          <w:szCs w:val="24"/>
        </w:rPr>
        <w:t xml:space="preserve">         Используются фронтальные, студийные и кружковые формы работы во второй половине дня.</w:t>
      </w:r>
    </w:p>
    <w:p w:rsidR="00FC01CF" w:rsidRPr="001B5476" w:rsidRDefault="00FC01CF" w:rsidP="001B5476">
      <w:pPr>
        <w:spacing w:line="360" w:lineRule="auto"/>
        <w:jc w:val="both"/>
      </w:pPr>
      <w:r w:rsidRPr="001B5476">
        <w:t xml:space="preserve">Максимально допустимый объем образовательной нагрузки соответствует санитарно - эпидемиологическим правилам и нормативам </w:t>
      </w:r>
      <w:r w:rsidRPr="001B5476">
        <w:rPr>
          <w:b/>
          <w:bCs/>
        </w:rPr>
        <w:t>СанПиН  2.4.1.3049-13 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 w:rsidRPr="001B5476">
        <w:t>,  утвержденным постановлением Главного государственного санитарного врача Российской Федерации от 15 мая 2013 г. № 26  (зарегистрировано Министерством юстиции Российской Федерации 29 мая 2013 г., регистрационный  № 28564.</w:t>
      </w:r>
    </w:p>
    <w:p w:rsidR="00215BD4" w:rsidRPr="001B5476" w:rsidRDefault="00215BD4" w:rsidP="001B5476">
      <w:pPr>
        <w:spacing w:line="360" w:lineRule="auto"/>
        <w:jc w:val="both"/>
      </w:pPr>
    </w:p>
    <w:p w:rsidR="009821FB" w:rsidRPr="006A481E" w:rsidRDefault="009821FB" w:rsidP="00391BB2">
      <w:pPr>
        <w:pStyle w:val="ae"/>
        <w:numPr>
          <w:ilvl w:val="1"/>
          <w:numId w:val="2"/>
        </w:numPr>
        <w:jc w:val="center"/>
        <w:rPr>
          <w:b/>
          <w:bCs/>
        </w:rPr>
      </w:pPr>
      <w:r w:rsidRPr="006A481E">
        <w:rPr>
          <w:b/>
          <w:bCs/>
        </w:rPr>
        <w:t>СВЕДЕНИЯ О  ДОПОЛНИТЕЛЬНОМ ОБРАЗОВАНИИ (ВАРИАТИВНАЯ ЧАСТЬ)</w:t>
      </w:r>
    </w:p>
    <w:p w:rsidR="006A481E" w:rsidRPr="006A481E" w:rsidRDefault="006A481E" w:rsidP="006A481E">
      <w:pPr>
        <w:tabs>
          <w:tab w:val="left" w:pos="1677"/>
        </w:tabs>
        <w:spacing w:line="360" w:lineRule="auto"/>
        <w:jc w:val="both"/>
        <w:rPr>
          <w:bCs/>
        </w:rPr>
      </w:pPr>
      <w:r w:rsidRPr="006A481E">
        <w:rPr>
          <w:bCs/>
        </w:rPr>
        <w:t>В программах дополнительного образования расписано  комплексно- тематическое планирование.</w:t>
      </w:r>
    </w:p>
    <w:p w:rsidR="006A481E" w:rsidRPr="001B5476" w:rsidRDefault="006A481E" w:rsidP="006A481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5476">
        <w:rPr>
          <w:rFonts w:ascii="Times New Roman" w:hAnsi="Times New Roman" w:cs="Times New Roman"/>
          <w:sz w:val="24"/>
          <w:szCs w:val="24"/>
        </w:rPr>
        <w:lastRenderedPageBreak/>
        <w:t xml:space="preserve">     Вариативная часть учебного плана предусматривает введение регионального и культурного компонента, учет приоритетного направления ДОУ. педагоги по своему усмотрению могут частично или полностью менять темы или названия тем, содержание работы, временной период.</w:t>
      </w:r>
    </w:p>
    <w:p w:rsidR="006A481E" w:rsidRPr="006A481E" w:rsidRDefault="006A481E" w:rsidP="006A481E">
      <w:pPr>
        <w:pStyle w:val="ae"/>
        <w:ind w:left="1260"/>
        <w:rPr>
          <w:b/>
          <w:bCs/>
        </w:rPr>
      </w:pPr>
    </w:p>
    <w:p w:rsidR="009821FB" w:rsidRPr="005735F1" w:rsidRDefault="009821FB" w:rsidP="009821FB">
      <w:pPr>
        <w:pStyle w:val="3"/>
        <w:spacing w:before="300" w:after="150"/>
        <w:ind w:left="-1134"/>
        <w:rPr>
          <w:rFonts w:ascii="Times New Roman" w:hAnsi="Times New Roman" w:cs="Times New Roman"/>
          <w:b w:val="0"/>
          <w:bCs w:val="0"/>
          <w:color w:val="auto"/>
          <w:spacing w:val="-15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pacing w:val="-15"/>
          <w:sz w:val="24"/>
          <w:szCs w:val="24"/>
        </w:rPr>
        <w:t xml:space="preserve">                                                                                </w:t>
      </w:r>
      <w:r w:rsidRPr="005735F1">
        <w:rPr>
          <w:rFonts w:ascii="Times New Roman" w:hAnsi="Times New Roman" w:cs="Times New Roman"/>
          <w:b w:val="0"/>
          <w:bCs w:val="0"/>
          <w:color w:val="auto"/>
          <w:spacing w:val="-15"/>
          <w:sz w:val="24"/>
          <w:szCs w:val="24"/>
        </w:rPr>
        <w:t>Программа  дополнительного образования  "Развивайка» кружок во второй младшей группе.</w:t>
      </w:r>
    </w:p>
    <w:p w:rsidR="009821FB" w:rsidRDefault="009821FB" w:rsidP="009821FB">
      <w:pPr>
        <w:pStyle w:val="af0"/>
        <w:spacing w:before="0" w:after="150"/>
        <w:rPr>
          <w:rStyle w:val="afa"/>
        </w:rPr>
      </w:pPr>
      <w:r w:rsidRPr="005735F1">
        <w:rPr>
          <w:rStyle w:val="afa"/>
        </w:rPr>
        <w:t> «Кто с детских лет занимается математикой, тот развивает внимание, тренирует свой мозг, свою волю, воспитывает на</w:t>
      </w:r>
      <w:r w:rsidRPr="005735F1">
        <w:rPr>
          <w:rStyle w:val="afa"/>
        </w:rPr>
        <w:softHyphen/>
        <w:t>стойчивость и упорство в достижении цели» (А.Маркушевич) </w:t>
      </w:r>
    </w:p>
    <w:p w:rsidR="009821FB" w:rsidRDefault="009821FB" w:rsidP="009821FB">
      <w:pPr>
        <w:pStyle w:val="af0"/>
        <w:spacing w:before="0" w:after="150"/>
      </w:pPr>
      <w:r>
        <w:rPr>
          <w:rStyle w:val="afb"/>
        </w:rPr>
        <w:t>                                 Цели и задачи</w:t>
      </w:r>
    </w:p>
    <w:p w:rsidR="009821FB" w:rsidRDefault="009821FB" w:rsidP="009821FB">
      <w:pPr>
        <w:pStyle w:val="af0"/>
        <w:spacing w:before="0" w:after="150"/>
      </w:pPr>
      <w:r>
        <w:rPr>
          <w:rStyle w:val="afb"/>
        </w:rPr>
        <w:t> Цель программы:</w:t>
      </w:r>
      <w:r>
        <w:t>  развивать умственные способности детей, эмоциональную и коммуникативную сферы.</w:t>
      </w:r>
    </w:p>
    <w:p w:rsidR="009821FB" w:rsidRDefault="009821FB" w:rsidP="009821FB">
      <w:pPr>
        <w:pStyle w:val="af0"/>
        <w:spacing w:before="0" w:after="150"/>
      </w:pPr>
      <w:r>
        <w:rPr>
          <w:rStyle w:val="afb"/>
          <w:u w:val="single"/>
        </w:rPr>
        <w:t> Задачи</w:t>
      </w:r>
      <w:r>
        <w:rPr>
          <w:rStyle w:val="afb"/>
        </w:rPr>
        <w:t>:</w:t>
      </w:r>
    </w:p>
    <w:p w:rsidR="009821FB" w:rsidRDefault="009821FB" w:rsidP="00391BB2">
      <w:pPr>
        <w:numPr>
          <w:ilvl w:val="0"/>
          <w:numId w:val="57"/>
        </w:numPr>
        <w:spacing w:before="100" w:beforeAutospacing="1" w:after="100" w:afterAutospacing="1"/>
      </w:pPr>
      <w:r>
        <w:t>Формировать психические познавательные процессы (память, мышление, воображение, восприятие, внимание).                                                </w:t>
      </w:r>
    </w:p>
    <w:p w:rsidR="009821FB" w:rsidRDefault="009821FB" w:rsidP="00391BB2">
      <w:pPr>
        <w:numPr>
          <w:ilvl w:val="0"/>
          <w:numId w:val="57"/>
        </w:numPr>
        <w:spacing w:before="100" w:beforeAutospacing="1" w:after="100" w:afterAutospacing="1"/>
      </w:pPr>
      <w:r>
        <w:t>- Развивать эмоционально-волевую сферу, мелкую моторику руки.                         -  Развивать самостоятельность и инициативу.</w:t>
      </w:r>
    </w:p>
    <w:p w:rsidR="009821FB" w:rsidRDefault="009821FB" w:rsidP="00391BB2">
      <w:pPr>
        <w:numPr>
          <w:ilvl w:val="0"/>
          <w:numId w:val="57"/>
        </w:numPr>
        <w:spacing w:before="100" w:beforeAutospacing="1" w:after="100" w:afterAutospacing="1"/>
      </w:pPr>
      <w:r>
        <w:t>Развивать познавательную активность, познавательную мотивацию, интеллектуальные способности детей.</w:t>
      </w:r>
    </w:p>
    <w:p w:rsidR="009821FB" w:rsidRDefault="009821FB" w:rsidP="00391BB2">
      <w:pPr>
        <w:numPr>
          <w:ilvl w:val="0"/>
          <w:numId w:val="57"/>
        </w:numPr>
        <w:spacing w:before="100" w:beforeAutospacing="1" w:after="100" w:afterAutospacing="1"/>
      </w:pPr>
      <w:r>
        <w:t>Обогащать опыт самопознания дошкольников.</w:t>
      </w:r>
    </w:p>
    <w:p w:rsidR="009821FB" w:rsidRDefault="009821FB" w:rsidP="00391BB2">
      <w:pPr>
        <w:numPr>
          <w:ilvl w:val="0"/>
          <w:numId w:val="57"/>
        </w:numPr>
        <w:spacing w:before="100" w:beforeAutospacing="1" w:after="100" w:afterAutospacing="1"/>
      </w:pPr>
      <w:r>
        <w:t>Воспитывать каждого ребенка чувства собственного достоинства, самоуважения, стремление к активной деятельности и творчеству.</w:t>
      </w:r>
    </w:p>
    <w:p w:rsidR="009821FB" w:rsidRDefault="009821FB" w:rsidP="00391BB2">
      <w:pPr>
        <w:numPr>
          <w:ilvl w:val="0"/>
          <w:numId w:val="57"/>
        </w:numPr>
        <w:spacing w:before="100" w:beforeAutospacing="1" w:after="100" w:afterAutospacing="1"/>
      </w:pPr>
      <w:r>
        <w:t>Воспитывать коммуникативные навыки.</w:t>
      </w:r>
    </w:p>
    <w:p w:rsidR="009821FB" w:rsidRDefault="009821FB" w:rsidP="009821FB">
      <w:pPr>
        <w:pStyle w:val="af0"/>
        <w:spacing w:before="0" w:after="150"/>
      </w:pPr>
      <w:r>
        <w:rPr>
          <w:rStyle w:val="afb"/>
        </w:rPr>
        <w:t> Время проведения: 16.00- 16.15  </w:t>
      </w:r>
    </w:p>
    <w:p w:rsidR="009821FB" w:rsidRDefault="009821FB" w:rsidP="009821FB">
      <w:pPr>
        <w:pStyle w:val="af0"/>
        <w:spacing w:before="0" w:after="150"/>
      </w:pPr>
      <w:r>
        <w:rPr>
          <w:rStyle w:val="afb"/>
        </w:rPr>
        <w:t>( вторник/ среда)                   </w:t>
      </w:r>
    </w:p>
    <w:p w:rsidR="009821FB" w:rsidRPr="005735F1" w:rsidRDefault="009821FB" w:rsidP="009821FB">
      <w:pPr>
        <w:pStyle w:val="af0"/>
        <w:spacing w:before="0" w:after="150"/>
      </w:pPr>
    </w:p>
    <w:p w:rsidR="009821FB" w:rsidRPr="003074E0" w:rsidRDefault="009821FB" w:rsidP="009821FB">
      <w:pPr>
        <w:pStyle w:val="af0"/>
        <w:spacing w:before="0" w:after="150"/>
        <w:rPr>
          <w:i/>
          <w:sz w:val="24"/>
          <w:szCs w:val="24"/>
        </w:rPr>
      </w:pPr>
      <w:r w:rsidRPr="005735F1">
        <w:t>                                                </w:t>
      </w:r>
      <w:r w:rsidRPr="003074E0">
        <w:rPr>
          <w:rStyle w:val="afb"/>
          <w:i/>
          <w:sz w:val="24"/>
          <w:szCs w:val="24"/>
        </w:rPr>
        <w:t>Календарно- тематическое планирование</w:t>
      </w:r>
      <w:r w:rsidR="006A481E" w:rsidRPr="003074E0">
        <w:rPr>
          <w:rStyle w:val="afb"/>
          <w:i/>
          <w:sz w:val="24"/>
          <w:szCs w:val="24"/>
        </w:rPr>
        <w:t xml:space="preserve"> (в приложении)</w:t>
      </w:r>
    </w:p>
    <w:p w:rsidR="009821FB" w:rsidRPr="005735F1" w:rsidRDefault="009821FB" w:rsidP="009821FB">
      <w:pPr>
        <w:pStyle w:val="af0"/>
        <w:spacing w:before="0" w:after="150"/>
      </w:pPr>
      <w:r w:rsidRPr="005735F1">
        <w:rPr>
          <w:rStyle w:val="afb"/>
        </w:rPr>
        <w:t> </w:t>
      </w:r>
    </w:p>
    <w:p w:rsidR="009821FB" w:rsidRDefault="009821FB" w:rsidP="009821FB">
      <w:pPr>
        <w:pStyle w:val="af0"/>
        <w:spacing w:before="0" w:after="150"/>
        <w:ind w:right="150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Использование регионального компонента. Перспективный план по национально – региональному компоненту.</w:t>
      </w:r>
    </w:p>
    <w:p w:rsidR="006A481E" w:rsidRPr="006A481E" w:rsidRDefault="006A481E" w:rsidP="006A481E">
      <w:pPr>
        <w:pStyle w:val="af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</w:t>
      </w:r>
      <w:r w:rsidRPr="006A481E">
        <w:rPr>
          <w:sz w:val="24"/>
          <w:szCs w:val="24"/>
        </w:rPr>
        <w:t>Республика Саха (Якутия) – поликультурный регион, поэтому региональная направленность является особенностью Программы. Содержательные и организационные аспекты части, формируемой участниками образовательных отношений, ориентированы на специфику национальных, социокультурных условий нашего региона</w:t>
      </w:r>
      <w:r w:rsidRPr="006A481E">
        <w:rPr>
          <w:b/>
          <w:sz w:val="24"/>
          <w:szCs w:val="24"/>
        </w:rPr>
        <w:t xml:space="preserve">. </w:t>
      </w:r>
      <w:r w:rsidRPr="006A481E">
        <w:rPr>
          <w:sz w:val="24"/>
          <w:szCs w:val="24"/>
        </w:rPr>
        <w:t>При осуществлении воспитательно-образовательного процесса учитываются экологические и природные особенности местонахождения детского сада, национально-культурные и этнокультурные особенности региона.</w:t>
      </w:r>
    </w:p>
    <w:p w:rsidR="006A481E" w:rsidRPr="006A481E" w:rsidRDefault="006A481E" w:rsidP="006A481E">
      <w:pPr>
        <w:pStyle w:val="af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6A481E">
        <w:rPr>
          <w:sz w:val="24"/>
          <w:szCs w:val="24"/>
        </w:rPr>
        <w:t>Обучение и воспитание в группе осуществляется на русском языке. Образовательный процесс предполагает активное взаимодействие всех участников педагогического процесса. Поскольку этнокультурная социализация ребенка происходит на основе освоения и присвоения образцов и ценностей национальной культуры, то в образовательный процесс включены задачи воспитания чувства национальной гордости, бережного отношения к национальным богатствам страны, языку, культуре, традициям. Это в свою очередь обеспечит уважение к людям других национальностей, формирование толерантных установок, что соответствует подлинно гуманистической педагогике. Воспитательный компонент заключается также</w:t>
      </w:r>
    </w:p>
    <w:p w:rsidR="006A481E" w:rsidRPr="006A481E" w:rsidRDefault="006A481E" w:rsidP="006A481E">
      <w:pPr>
        <w:pStyle w:val="af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6A481E">
        <w:rPr>
          <w:sz w:val="24"/>
          <w:szCs w:val="24"/>
        </w:rPr>
        <w:t xml:space="preserve">-в формировании интереса и положительного отношения к культуре якутского и русского народов; осознание себя как личности, принадлежащей к определенному языковому и культурному сообществу; </w:t>
      </w:r>
    </w:p>
    <w:p w:rsidR="006A481E" w:rsidRPr="006A481E" w:rsidRDefault="006A481E" w:rsidP="006A481E">
      <w:pPr>
        <w:pStyle w:val="af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6A481E">
        <w:rPr>
          <w:sz w:val="24"/>
          <w:szCs w:val="24"/>
        </w:rPr>
        <w:t>-в воспитании уважения к мастерству народных умельцев, чувства гордости за свою республику.</w:t>
      </w:r>
    </w:p>
    <w:p w:rsidR="006A481E" w:rsidRPr="006A481E" w:rsidRDefault="006A481E" w:rsidP="006A481E">
      <w:pPr>
        <w:pStyle w:val="af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6A481E">
        <w:rPr>
          <w:sz w:val="24"/>
          <w:szCs w:val="24"/>
        </w:rPr>
        <w:t>-в воспитании культуры общения;</w:t>
      </w:r>
    </w:p>
    <w:p w:rsidR="006A481E" w:rsidRPr="006A481E" w:rsidRDefault="006A481E" w:rsidP="006A481E">
      <w:pPr>
        <w:pStyle w:val="af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6A481E">
        <w:rPr>
          <w:sz w:val="24"/>
          <w:szCs w:val="24"/>
        </w:rPr>
        <w:t>-в поддержании интереса к учению и формированию познавательной активности.</w:t>
      </w:r>
    </w:p>
    <w:p w:rsidR="009821FB" w:rsidRDefault="009821FB" w:rsidP="009821FB">
      <w:pPr>
        <w:shd w:val="clear" w:color="auto" w:fill="FFFFFF"/>
        <w:spacing w:after="150" w:line="300" w:lineRule="atLeast"/>
      </w:pPr>
      <w:r w:rsidRPr="006A481E">
        <w:rPr>
          <w:b/>
        </w:rPr>
        <w:t>Цели</w:t>
      </w:r>
      <w:r>
        <w:t>: Формирование у детей знаний о родном крае, знакомство с традициями, праздниками, бытом нашего народа</w:t>
      </w:r>
    </w:p>
    <w:p w:rsidR="00534A2B" w:rsidRPr="003074E0" w:rsidRDefault="006A481E" w:rsidP="003074E0">
      <w:pPr>
        <w:pStyle w:val="af0"/>
        <w:spacing w:before="0" w:after="150"/>
        <w:ind w:right="150"/>
        <w:rPr>
          <w:b/>
          <w:bCs/>
          <w:i/>
          <w:sz w:val="24"/>
          <w:szCs w:val="24"/>
          <w:shd w:val="clear" w:color="auto" w:fill="FFFFFF"/>
        </w:rPr>
      </w:pPr>
      <w:r w:rsidRPr="003074E0">
        <w:rPr>
          <w:b/>
          <w:bCs/>
          <w:i/>
          <w:sz w:val="24"/>
          <w:szCs w:val="24"/>
          <w:shd w:val="clear" w:color="auto" w:fill="FFFFFF"/>
        </w:rPr>
        <w:t>Перспективный план по национально – региональному компоненту.( в приложении)</w:t>
      </w:r>
    </w:p>
    <w:p w:rsidR="00534A2B" w:rsidRPr="001B5476" w:rsidRDefault="00534A2B" w:rsidP="001B547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A2B" w:rsidRPr="001B5476" w:rsidRDefault="008F2D37" w:rsidP="001B5476">
      <w:pPr>
        <w:spacing w:line="360" w:lineRule="auto"/>
        <w:ind w:firstLine="454"/>
        <w:jc w:val="both"/>
      </w:pPr>
      <w:r w:rsidRPr="001B5476">
        <w:rPr>
          <w:b/>
          <w:bCs/>
          <w:lang w:val="en-US"/>
        </w:rPr>
        <w:t>II</w:t>
      </w:r>
      <w:r w:rsidRPr="001B5476">
        <w:rPr>
          <w:b/>
          <w:bCs/>
        </w:rPr>
        <w:t>.</w:t>
      </w:r>
      <w:r w:rsidR="001B5476">
        <w:rPr>
          <w:b/>
          <w:bCs/>
        </w:rPr>
        <w:t>3</w:t>
      </w:r>
      <w:r w:rsidRPr="001B5476">
        <w:rPr>
          <w:b/>
          <w:bCs/>
        </w:rPr>
        <w:t>.2</w:t>
      </w:r>
      <w:r w:rsidR="00534A2B" w:rsidRPr="001B5476">
        <w:rPr>
          <w:b/>
          <w:bCs/>
        </w:rPr>
        <w:t xml:space="preserve">   Требования к организации </w:t>
      </w:r>
      <w:r w:rsidR="00534A2B" w:rsidRPr="001B5476">
        <w:rPr>
          <w:b/>
        </w:rPr>
        <w:t>непосредственно образовательной деятельности</w:t>
      </w:r>
    </w:p>
    <w:p w:rsidR="00534A2B" w:rsidRPr="001B5476" w:rsidRDefault="00534A2B" w:rsidP="001B5476">
      <w:pPr>
        <w:spacing w:line="360" w:lineRule="auto"/>
        <w:ind w:firstLine="454"/>
        <w:jc w:val="both"/>
        <w:rPr>
          <w:b/>
          <w:i/>
        </w:rPr>
      </w:pPr>
      <w:r w:rsidRPr="001B5476">
        <w:rPr>
          <w:b/>
          <w:i/>
        </w:rPr>
        <w:t>Гигиенические требования:</w:t>
      </w:r>
    </w:p>
    <w:p w:rsidR="00534A2B" w:rsidRPr="001B5476" w:rsidRDefault="00534A2B" w:rsidP="00391BB2">
      <w:pPr>
        <w:numPr>
          <w:ilvl w:val="0"/>
          <w:numId w:val="12"/>
        </w:numPr>
        <w:spacing w:line="360" w:lineRule="auto"/>
        <w:ind w:firstLine="454"/>
        <w:jc w:val="both"/>
        <w:rPr>
          <w:b/>
          <w:i/>
        </w:rPr>
      </w:pPr>
      <w:r w:rsidRPr="001B5476">
        <w:t>непосредственно образовательная деятельность проводятся в чистом проветренном, хорошо освещенном помещении;</w:t>
      </w:r>
    </w:p>
    <w:p w:rsidR="00534A2B" w:rsidRPr="001B5476" w:rsidRDefault="00534A2B" w:rsidP="00391BB2">
      <w:pPr>
        <w:numPr>
          <w:ilvl w:val="0"/>
          <w:numId w:val="12"/>
        </w:numPr>
        <w:spacing w:line="360" w:lineRule="auto"/>
        <w:ind w:firstLine="454"/>
        <w:jc w:val="both"/>
      </w:pPr>
      <w:r w:rsidRPr="001B5476">
        <w:lastRenderedPageBreak/>
        <w:softHyphen/>
        <w:t xml:space="preserve">воспитатель, постоянно следит за правильностью позы ребенка, </w:t>
      </w:r>
    </w:p>
    <w:p w:rsidR="00534A2B" w:rsidRPr="001B5476" w:rsidRDefault="00534A2B" w:rsidP="00391BB2">
      <w:pPr>
        <w:numPr>
          <w:ilvl w:val="0"/>
          <w:numId w:val="12"/>
        </w:numPr>
        <w:spacing w:line="360" w:lineRule="auto"/>
        <w:ind w:firstLine="454"/>
        <w:jc w:val="both"/>
      </w:pPr>
      <w:r w:rsidRPr="001B5476">
        <w:softHyphen/>
        <w:t>не допускать переутомления детей на занятиях.</w:t>
      </w:r>
    </w:p>
    <w:p w:rsidR="00534A2B" w:rsidRPr="001B5476" w:rsidRDefault="00534A2B" w:rsidP="00391BB2">
      <w:pPr>
        <w:numPr>
          <w:ilvl w:val="0"/>
          <w:numId w:val="12"/>
        </w:numPr>
        <w:spacing w:line="360" w:lineRule="auto"/>
        <w:ind w:left="357" w:firstLine="454"/>
        <w:jc w:val="both"/>
      </w:pPr>
      <w:r w:rsidRPr="001B5476">
        <w:t xml:space="preserve"> предусматривать чередование различных видов деятельности детей не только на различных занятиях, но и на протяжении одного занятия.</w:t>
      </w:r>
    </w:p>
    <w:p w:rsidR="00534A2B" w:rsidRPr="001B5476" w:rsidRDefault="00534A2B" w:rsidP="001B5476">
      <w:pPr>
        <w:spacing w:line="360" w:lineRule="auto"/>
        <w:ind w:firstLine="454"/>
        <w:jc w:val="both"/>
        <w:rPr>
          <w:b/>
          <w:i/>
        </w:rPr>
      </w:pPr>
      <w:r w:rsidRPr="001B5476">
        <w:rPr>
          <w:b/>
          <w:i/>
        </w:rPr>
        <w:t>Дидактические требования</w:t>
      </w:r>
    </w:p>
    <w:p w:rsidR="00534A2B" w:rsidRPr="001B5476" w:rsidRDefault="00534A2B" w:rsidP="00391BB2">
      <w:pPr>
        <w:numPr>
          <w:ilvl w:val="0"/>
          <w:numId w:val="13"/>
        </w:numPr>
        <w:tabs>
          <w:tab w:val="num" w:pos="360"/>
        </w:tabs>
        <w:spacing w:line="360" w:lineRule="auto"/>
        <w:ind w:left="360" w:firstLine="454"/>
        <w:jc w:val="both"/>
      </w:pPr>
      <w:r w:rsidRPr="001B5476">
        <w:softHyphen/>
        <w:t>точное определение образовательных задач НОД, ее место в общей системе образовательной деятельности;</w:t>
      </w:r>
    </w:p>
    <w:p w:rsidR="00534A2B" w:rsidRPr="001B5476" w:rsidRDefault="00534A2B" w:rsidP="00391BB2">
      <w:pPr>
        <w:numPr>
          <w:ilvl w:val="0"/>
          <w:numId w:val="13"/>
        </w:numPr>
        <w:tabs>
          <w:tab w:val="num" w:pos="360"/>
        </w:tabs>
        <w:spacing w:line="360" w:lineRule="auto"/>
        <w:ind w:left="360" w:firstLine="454"/>
        <w:jc w:val="both"/>
      </w:pPr>
      <w:r w:rsidRPr="001B5476">
        <w:softHyphen/>
        <w:t>творческое использование при проведении НОД всех дидактических принципов в единстве;</w:t>
      </w:r>
    </w:p>
    <w:p w:rsidR="00534A2B" w:rsidRPr="001B5476" w:rsidRDefault="00534A2B" w:rsidP="00391BB2">
      <w:pPr>
        <w:numPr>
          <w:ilvl w:val="0"/>
          <w:numId w:val="13"/>
        </w:numPr>
        <w:tabs>
          <w:tab w:val="num" w:pos="360"/>
        </w:tabs>
        <w:spacing w:line="360" w:lineRule="auto"/>
        <w:ind w:left="360" w:firstLine="454"/>
        <w:jc w:val="both"/>
      </w:pPr>
      <w:r w:rsidRPr="001B5476">
        <w:softHyphen/>
        <w:t>определять оптимальное содержание НОД в соответствии с программой и уровнем подготовки детей;</w:t>
      </w:r>
    </w:p>
    <w:p w:rsidR="00534A2B" w:rsidRPr="001B5476" w:rsidRDefault="00534A2B" w:rsidP="00391BB2">
      <w:pPr>
        <w:numPr>
          <w:ilvl w:val="0"/>
          <w:numId w:val="13"/>
        </w:numPr>
        <w:tabs>
          <w:tab w:val="num" w:pos="360"/>
        </w:tabs>
        <w:spacing w:line="360" w:lineRule="auto"/>
        <w:ind w:left="360" w:firstLine="454"/>
        <w:jc w:val="both"/>
      </w:pPr>
      <w:r w:rsidRPr="001B5476">
        <w:softHyphen/>
        <w:t>выбирать наиболее рациональные методы и приемы обучения в зависимости от дидактической цели НОД;</w:t>
      </w:r>
    </w:p>
    <w:p w:rsidR="00534A2B" w:rsidRPr="001B5476" w:rsidRDefault="00534A2B" w:rsidP="00391BB2">
      <w:pPr>
        <w:numPr>
          <w:ilvl w:val="0"/>
          <w:numId w:val="13"/>
        </w:numPr>
        <w:tabs>
          <w:tab w:val="num" w:pos="360"/>
        </w:tabs>
        <w:spacing w:line="360" w:lineRule="auto"/>
        <w:ind w:left="360" w:firstLine="454"/>
        <w:jc w:val="both"/>
      </w:pPr>
      <w:r w:rsidRPr="001B5476">
        <w:softHyphen/>
        <w:t>обеспечивать познавательную активность детей и развивающий характер НОД, рационально соотносить словесные, наглядные и практические методы с целью занятия;</w:t>
      </w:r>
    </w:p>
    <w:p w:rsidR="00534A2B" w:rsidRPr="001B5476" w:rsidRDefault="00534A2B" w:rsidP="00391BB2">
      <w:pPr>
        <w:numPr>
          <w:ilvl w:val="0"/>
          <w:numId w:val="13"/>
        </w:numPr>
        <w:tabs>
          <w:tab w:val="num" w:pos="360"/>
        </w:tabs>
        <w:spacing w:line="360" w:lineRule="auto"/>
        <w:ind w:left="360" w:firstLine="454"/>
        <w:jc w:val="both"/>
      </w:pPr>
      <w:r w:rsidRPr="001B5476">
        <w:t>использовать в целях обучения дидактические игры (настольно-печатные, игры с предметами (сюжетно-дидактические и игры-инсценировки)), словесные и игровые приемы, дидактический материал.</w:t>
      </w:r>
    </w:p>
    <w:p w:rsidR="00534A2B" w:rsidRPr="001B5476" w:rsidRDefault="00534A2B" w:rsidP="00391BB2">
      <w:pPr>
        <w:numPr>
          <w:ilvl w:val="0"/>
          <w:numId w:val="13"/>
        </w:numPr>
        <w:tabs>
          <w:tab w:val="num" w:pos="360"/>
        </w:tabs>
        <w:spacing w:line="360" w:lineRule="auto"/>
        <w:ind w:left="360" w:firstLine="454"/>
        <w:jc w:val="both"/>
      </w:pPr>
      <w:r w:rsidRPr="001B5476">
        <w:softHyphen/>
        <w:t>систематически осуществлять контроль за качеством усвоения знаний, умений и навыков.</w:t>
      </w:r>
    </w:p>
    <w:p w:rsidR="00534A2B" w:rsidRPr="001B5476" w:rsidRDefault="00534A2B" w:rsidP="001B5476">
      <w:pPr>
        <w:spacing w:line="360" w:lineRule="auto"/>
        <w:ind w:firstLine="454"/>
        <w:jc w:val="both"/>
        <w:rPr>
          <w:b/>
          <w:i/>
        </w:rPr>
      </w:pPr>
      <w:r w:rsidRPr="001B5476">
        <w:rPr>
          <w:b/>
          <w:i/>
        </w:rPr>
        <w:t>Организационные требования</w:t>
      </w:r>
    </w:p>
    <w:p w:rsidR="00534A2B" w:rsidRPr="001B5476" w:rsidRDefault="00534A2B" w:rsidP="00391BB2">
      <w:pPr>
        <w:numPr>
          <w:ilvl w:val="0"/>
          <w:numId w:val="14"/>
        </w:numPr>
        <w:tabs>
          <w:tab w:val="num" w:pos="360"/>
        </w:tabs>
        <w:spacing w:line="360" w:lineRule="auto"/>
        <w:ind w:left="360" w:firstLine="454"/>
        <w:jc w:val="both"/>
      </w:pPr>
      <w:r w:rsidRPr="001B5476">
        <w:t>иметь в наличие продуманный план проведения НОД;</w:t>
      </w:r>
    </w:p>
    <w:p w:rsidR="00534A2B" w:rsidRPr="001B5476" w:rsidRDefault="00534A2B" w:rsidP="00391BB2">
      <w:pPr>
        <w:numPr>
          <w:ilvl w:val="0"/>
          <w:numId w:val="14"/>
        </w:numPr>
        <w:tabs>
          <w:tab w:val="num" w:pos="360"/>
        </w:tabs>
        <w:spacing w:line="360" w:lineRule="auto"/>
        <w:ind w:left="360" w:firstLine="454"/>
        <w:jc w:val="both"/>
      </w:pPr>
      <w:r w:rsidRPr="001B5476">
        <w:t>четко определить цель и дидактические задачи НОД;</w:t>
      </w:r>
    </w:p>
    <w:p w:rsidR="00534A2B" w:rsidRPr="001B5476" w:rsidRDefault="00534A2B" w:rsidP="00391BB2">
      <w:pPr>
        <w:numPr>
          <w:ilvl w:val="0"/>
          <w:numId w:val="14"/>
        </w:numPr>
        <w:tabs>
          <w:tab w:val="num" w:pos="360"/>
        </w:tabs>
        <w:spacing w:line="360" w:lineRule="auto"/>
        <w:ind w:left="360" w:firstLine="454"/>
        <w:jc w:val="both"/>
      </w:pPr>
      <w:r w:rsidRPr="001B5476">
        <w:t>грамотно подбирать и рационально использовать различные средства обучения, в том число ТСО, ИКТ;</w:t>
      </w:r>
    </w:p>
    <w:p w:rsidR="00534A2B" w:rsidRPr="001B5476" w:rsidRDefault="00534A2B" w:rsidP="00391BB2">
      <w:pPr>
        <w:numPr>
          <w:ilvl w:val="0"/>
          <w:numId w:val="14"/>
        </w:numPr>
        <w:tabs>
          <w:tab w:val="num" w:pos="360"/>
        </w:tabs>
        <w:spacing w:line="360" w:lineRule="auto"/>
        <w:ind w:left="360" w:firstLine="454"/>
        <w:jc w:val="both"/>
      </w:pPr>
      <w:r w:rsidRPr="001B5476">
        <w:t>поддерживать необходимую дисциплину и организованность детей при проведении НОД.</w:t>
      </w:r>
    </w:p>
    <w:p w:rsidR="00534A2B" w:rsidRPr="001B5476" w:rsidRDefault="00534A2B" w:rsidP="00391BB2">
      <w:pPr>
        <w:numPr>
          <w:ilvl w:val="0"/>
          <w:numId w:val="14"/>
        </w:numPr>
        <w:tabs>
          <w:tab w:val="num" w:pos="360"/>
        </w:tabs>
        <w:spacing w:line="360" w:lineRule="auto"/>
        <w:ind w:left="360" w:firstLine="454"/>
        <w:jc w:val="both"/>
      </w:pPr>
      <w:r w:rsidRPr="001B5476">
        <w:t xml:space="preserve">не смешивать процесс обучения с игрой, т.к. в игре ребенок в большей мере овладевает способами общения, осваивает человеческие отношения. </w:t>
      </w:r>
    </w:p>
    <w:p w:rsidR="00534A2B" w:rsidRPr="001B5476" w:rsidRDefault="00534A2B" w:rsidP="00391BB2">
      <w:pPr>
        <w:numPr>
          <w:ilvl w:val="0"/>
          <w:numId w:val="14"/>
        </w:numPr>
        <w:tabs>
          <w:tab w:val="num" w:pos="360"/>
        </w:tabs>
        <w:spacing w:line="360" w:lineRule="auto"/>
        <w:ind w:left="360" w:firstLine="454"/>
        <w:jc w:val="both"/>
      </w:pPr>
      <w:r w:rsidRPr="001B5476">
        <w:lastRenderedPageBreak/>
        <w:t xml:space="preserve">НОД в ДОУ не должна проводиться по школьным технологиям; </w:t>
      </w:r>
    </w:p>
    <w:p w:rsidR="00534A2B" w:rsidRPr="001B5476" w:rsidRDefault="00534A2B" w:rsidP="00391BB2">
      <w:pPr>
        <w:numPr>
          <w:ilvl w:val="0"/>
          <w:numId w:val="14"/>
        </w:numPr>
        <w:tabs>
          <w:tab w:val="num" w:pos="360"/>
        </w:tabs>
        <w:spacing w:line="360" w:lineRule="auto"/>
        <w:ind w:left="360" w:firstLine="454"/>
        <w:jc w:val="both"/>
      </w:pPr>
      <w:r w:rsidRPr="001B5476">
        <w:t>НОД следует проводить в определенной системе, связывать их с повседневной жизнью детей (знания, полученные на занятиях, используются в свободной деятельности);</w:t>
      </w:r>
    </w:p>
    <w:p w:rsidR="00534A2B" w:rsidRPr="001B5476" w:rsidRDefault="00534A2B" w:rsidP="00391BB2">
      <w:pPr>
        <w:numPr>
          <w:ilvl w:val="0"/>
          <w:numId w:val="14"/>
        </w:numPr>
        <w:tabs>
          <w:tab w:val="num" w:pos="360"/>
        </w:tabs>
        <w:spacing w:line="360" w:lineRule="auto"/>
        <w:ind w:left="357" w:firstLine="454"/>
        <w:jc w:val="both"/>
      </w:pPr>
      <w:r w:rsidRPr="001B5476">
        <w:t xml:space="preserve"> организации процесса обучения полезна интеграция содержания, которая позволяет сделать процесс обучения осмысленным, интересным для детей и способствует эффективности развития. С этой целью проводятся интегрированные и комплексные занятия.</w:t>
      </w:r>
    </w:p>
    <w:p w:rsidR="00534A2B" w:rsidRPr="001B5476" w:rsidRDefault="00534A2B" w:rsidP="001B5476">
      <w:pPr>
        <w:spacing w:line="360" w:lineRule="auto"/>
        <w:ind w:firstLine="454"/>
        <w:jc w:val="both"/>
        <w:rPr>
          <w:b/>
        </w:rPr>
      </w:pPr>
      <w:r w:rsidRPr="001B5476">
        <w:t>В настоящее время широко используется следующая классификация занятий:</w:t>
      </w:r>
    </w:p>
    <w:p w:rsidR="00534A2B" w:rsidRPr="001B5476" w:rsidRDefault="00534A2B" w:rsidP="001B5476">
      <w:pPr>
        <w:spacing w:line="360" w:lineRule="auto"/>
        <w:ind w:firstLine="454"/>
        <w:jc w:val="both"/>
        <w:rPr>
          <w:i/>
        </w:rPr>
      </w:pPr>
      <w:r w:rsidRPr="001B5476">
        <w:rPr>
          <w:i/>
        </w:rPr>
        <w:t>Дидактическая задача</w:t>
      </w:r>
    </w:p>
    <w:p w:rsidR="00534A2B" w:rsidRPr="001B5476" w:rsidRDefault="00534A2B" w:rsidP="001B5476">
      <w:pPr>
        <w:spacing w:line="360" w:lineRule="auto"/>
        <w:ind w:firstLine="454"/>
        <w:jc w:val="both"/>
      </w:pPr>
      <w:r w:rsidRPr="001B5476">
        <w:t>1.      Занятия усвоения новых знаний, умений;</w:t>
      </w:r>
    </w:p>
    <w:p w:rsidR="00534A2B" w:rsidRPr="001B5476" w:rsidRDefault="00534A2B" w:rsidP="001B5476">
      <w:pPr>
        <w:spacing w:line="360" w:lineRule="auto"/>
        <w:ind w:firstLine="454"/>
        <w:jc w:val="both"/>
      </w:pPr>
      <w:r w:rsidRPr="001B5476">
        <w:t>2.      Занятия закрепления ранее приобретенных знаний и умений;</w:t>
      </w:r>
    </w:p>
    <w:p w:rsidR="00534A2B" w:rsidRPr="001B5476" w:rsidRDefault="00534A2B" w:rsidP="001B5476">
      <w:pPr>
        <w:spacing w:line="360" w:lineRule="auto"/>
        <w:ind w:firstLine="454"/>
        <w:jc w:val="both"/>
      </w:pPr>
      <w:r w:rsidRPr="001B5476">
        <w:t>3.      Занятия творческого применения знаний и умений;</w:t>
      </w:r>
    </w:p>
    <w:p w:rsidR="00534A2B" w:rsidRPr="001B5476" w:rsidRDefault="00534A2B" w:rsidP="001B5476">
      <w:pPr>
        <w:spacing w:line="360" w:lineRule="auto"/>
        <w:ind w:firstLine="454"/>
        <w:jc w:val="both"/>
      </w:pPr>
      <w:r w:rsidRPr="001B5476">
        <w:t>4.      Комплексные занятия, где одновременно решается несколько задач.</w:t>
      </w:r>
    </w:p>
    <w:p w:rsidR="00534A2B" w:rsidRPr="001B5476" w:rsidRDefault="00534A2B" w:rsidP="001B5476">
      <w:pPr>
        <w:spacing w:line="360" w:lineRule="auto"/>
        <w:ind w:firstLine="454"/>
        <w:jc w:val="both"/>
      </w:pPr>
      <w:r w:rsidRPr="001B5476">
        <w:t>Содержание знаний (раздел обучения)</w:t>
      </w:r>
      <w:r w:rsidRPr="001B5476">
        <w:tab/>
      </w:r>
    </w:p>
    <w:p w:rsidR="00534A2B" w:rsidRPr="001B5476" w:rsidRDefault="00534A2B" w:rsidP="001B5476">
      <w:pPr>
        <w:spacing w:line="360" w:lineRule="auto"/>
        <w:ind w:firstLine="454"/>
        <w:jc w:val="both"/>
      </w:pPr>
      <w:r w:rsidRPr="001B5476">
        <w:t>1.      Классические занятия по разделам обучения;</w:t>
      </w:r>
    </w:p>
    <w:p w:rsidR="00534A2B" w:rsidRPr="001B5476" w:rsidRDefault="00534A2B" w:rsidP="001B5476">
      <w:pPr>
        <w:spacing w:line="360" w:lineRule="auto"/>
        <w:ind w:firstLine="454"/>
        <w:jc w:val="both"/>
      </w:pPr>
      <w:r w:rsidRPr="001B5476">
        <w:t>2.      Интегрированные (включающие содержание  из нескольких разделов обучения).</w:t>
      </w:r>
    </w:p>
    <w:p w:rsidR="00534A2B" w:rsidRPr="001B5476" w:rsidRDefault="00534A2B" w:rsidP="001B5476">
      <w:pPr>
        <w:spacing w:line="360" w:lineRule="auto"/>
        <w:ind w:firstLine="454"/>
        <w:jc w:val="both"/>
      </w:pPr>
    </w:p>
    <w:p w:rsidR="00EA6626" w:rsidRPr="001B5476" w:rsidRDefault="00C16486" w:rsidP="001B5476">
      <w:pPr>
        <w:spacing w:line="360" w:lineRule="auto"/>
        <w:jc w:val="both"/>
        <w:rPr>
          <w:b/>
          <w:color w:val="000000"/>
          <w:spacing w:val="-2"/>
        </w:rPr>
      </w:pPr>
      <w:r w:rsidRPr="001B5476">
        <w:rPr>
          <w:b/>
          <w:bCs/>
          <w:lang w:val="en-US"/>
        </w:rPr>
        <w:t>II</w:t>
      </w:r>
      <w:r w:rsidRPr="001B5476">
        <w:rPr>
          <w:b/>
          <w:bCs/>
        </w:rPr>
        <w:t>.</w:t>
      </w:r>
      <w:r w:rsidR="001B5476">
        <w:rPr>
          <w:b/>
          <w:bCs/>
        </w:rPr>
        <w:t>3</w:t>
      </w:r>
      <w:r w:rsidRPr="001B5476">
        <w:rPr>
          <w:b/>
          <w:bCs/>
        </w:rPr>
        <w:t>.</w:t>
      </w:r>
      <w:r w:rsidR="008F2D37" w:rsidRPr="001B5476">
        <w:rPr>
          <w:b/>
          <w:bCs/>
        </w:rPr>
        <w:t>3</w:t>
      </w:r>
      <w:r w:rsidR="002B50E5" w:rsidRPr="001B5476">
        <w:rPr>
          <w:b/>
          <w:bCs/>
        </w:rPr>
        <w:t>.</w:t>
      </w:r>
      <w:r w:rsidR="0034012F" w:rsidRPr="001B5476">
        <w:rPr>
          <w:b/>
          <w:color w:val="000000"/>
          <w:spacing w:val="-2"/>
        </w:rPr>
        <w:t xml:space="preserve">Способы реализации </w:t>
      </w:r>
      <w:r w:rsidR="00EA6626" w:rsidRPr="001B5476">
        <w:rPr>
          <w:b/>
          <w:color w:val="000000"/>
          <w:spacing w:val="-2"/>
        </w:rPr>
        <w:t xml:space="preserve"> Программы</w:t>
      </w:r>
    </w:p>
    <w:p w:rsidR="00EA6626" w:rsidRPr="001B5476" w:rsidRDefault="00EA6626" w:rsidP="001B5476">
      <w:pPr>
        <w:spacing w:line="360" w:lineRule="auto"/>
        <w:jc w:val="both"/>
        <w:rPr>
          <w:b/>
          <w:color w:val="000000"/>
          <w:spacing w:val="-2"/>
        </w:rPr>
      </w:pPr>
    </w:p>
    <w:p w:rsidR="00F354E8" w:rsidRPr="001B5476" w:rsidRDefault="00EA6626" w:rsidP="001B5476">
      <w:pPr>
        <w:spacing w:line="360" w:lineRule="auto"/>
        <w:jc w:val="both"/>
        <w:rPr>
          <w:b/>
        </w:rPr>
      </w:pPr>
      <w:r w:rsidRPr="001B5476">
        <w:rPr>
          <w:b/>
          <w:color w:val="000000"/>
          <w:spacing w:val="-2"/>
        </w:rPr>
        <w:t xml:space="preserve">Способы реализации  </w:t>
      </w:r>
      <w:r w:rsidR="00F354E8" w:rsidRPr="001B5476">
        <w:rPr>
          <w:rFonts w:eastAsia="Calibri"/>
          <w:b/>
        </w:rPr>
        <w:t xml:space="preserve">образовательной деятельности </w:t>
      </w:r>
      <w:r w:rsidR="00F354E8" w:rsidRPr="001B5476">
        <w:rPr>
          <w:b/>
        </w:rPr>
        <w:t>по направлению  «Социально – коммуникативное развитие»</w:t>
      </w:r>
    </w:p>
    <w:p w:rsidR="005B2015" w:rsidRPr="001B5476" w:rsidRDefault="005B2015" w:rsidP="001B5476">
      <w:pPr>
        <w:spacing w:line="360" w:lineRule="auto"/>
        <w:jc w:val="both"/>
        <w:rPr>
          <w:b/>
        </w:rPr>
      </w:pPr>
    </w:p>
    <w:tbl>
      <w:tblPr>
        <w:tblW w:w="15610" w:type="dxa"/>
        <w:tblInd w:w="-282" w:type="dxa"/>
        <w:tblLayout w:type="fixed"/>
        <w:tblLook w:val="04A0"/>
      </w:tblPr>
      <w:tblGrid>
        <w:gridCol w:w="2942"/>
        <w:gridCol w:w="1624"/>
        <w:gridCol w:w="2873"/>
        <w:gridCol w:w="2873"/>
        <w:gridCol w:w="2365"/>
        <w:gridCol w:w="2933"/>
      </w:tblGrid>
      <w:tr w:rsidR="00F354E8" w:rsidRPr="001B5476" w:rsidTr="005B2015"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lastRenderedPageBreak/>
              <w:t>Разделы</w:t>
            </w:r>
          </w:p>
          <w:p w:rsidR="00F354E8" w:rsidRPr="001B5476" w:rsidRDefault="00F354E8" w:rsidP="001B5476">
            <w:pPr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(задачи, блоки)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Возраст</w:t>
            </w:r>
            <w:r w:rsidRPr="001B5476">
              <w:rPr>
                <w:rStyle w:val="af5"/>
              </w:rPr>
              <w:footnoteReference w:customMarkFollows="1" w:id="2"/>
              <w:t>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Режимные моменты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Совместная</w:t>
            </w:r>
          </w:p>
          <w:p w:rsidR="00F354E8" w:rsidRPr="001B5476" w:rsidRDefault="00F354E8" w:rsidP="001B5476">
            <w:pPr>
              <w:spacing w:line="360" w:lineRule="auto"/>
              <w:jc w:val="both"/>
              <w:rPr>
                <w:rFonts w:eastAsia="Calibri"/>
              </w:rPr>
            </w:pPr>
            <w:r w:rsidRPr="001B5476">
              <w:rPr>
                <w:rFonts w:eastAsia="Calibri"/>
              </w:rPr>
              <w:t>деятельность</w:t>
            </w:r>
          </w:p>
          <w:p w:rsidR="00F354E8" w:rsidRPr="001B5476" w:rsidRDefault="00F354E8" w:rsidP="001B5476">
            <w:pPr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с педагогом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Самостоятельная</w:t>
            </w:r>
          </w:p>
          <w:p w:rsidR="00F354E8" w:rsidRPr="001B5476" w:rsidRDefault="00F354E8" w:rsidP="001B5476">
            <w:pPr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деятельность детей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1B5476" w:rsidRDefault="00F354E8" w:rsidP="001B5476">
            <w:pPr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Совместная</w:t>
            </w:r>
          </w:p>
          <w:p w:rsidR="00F354E8" w:rsidRPr="001B5476" w:rsidRDefault="00F354E8" w:rsidP="001B5476">
            <w:pPr>
              <w:spacing w:line="360" w:lineRule="auto"/>
              <w:jc w:val="both"/>
              <w:rPr>
                <w:rFonts w:eastAsia="Calibri"/>
              </w:rPr>
            </w:pPr>
            <w:r w:rsidRPr="001B5476">
              <w:rPr>
                <w:rFonts w:eastAsia="Calibri"/>
              </w:rPr>
              <w:t>деятельность</w:t>
            </w:r>
          </w:p>
          <w:p w:rsidR="00F354E8" w:rsidRPr="001B5476" w:rsidRDefault="00F354E8" w:rsidP="001B5476">
            <w:pPr>
              <w:spacing w:line="360" w:lineRule="auto"/>
              <w:jc w:val="both"/>
              <w:rPr>
                <w:lang w:eastAsia="ar-SA"/>
              </w:rPr>
            </w:pPr>
            <w:r w:rsidRPr="001B5476">
              <w:rPr>
                <w:rFonts w:eastAsia="Calibri"/>
              </w:rPr>
              <w:t>с семьей</w:t>
            </w:r>
          </w:p>
        </w:tc>
      </w:tr>
      <w:tr w:rsidR="00F354E8" w:rsidRPr="001B5476" w:rsidTr="005B2015">
        <w:trPr>
          <w:trHeight w:val="767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1A3C79" w:rsidP="001B5476">
            <w:pPr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Социализация, развитие общения, нравственное воспитание.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9821FB" w:rsidP="001B5476">
            <w:pPr>
              <w:spacing w:line="360" w:lineRule="auto"/>
              <w:jc w:val="both"/>
              <w:rPr>
                <w:rFonts w:eastAsia="Calibri"/>
                <w:lang w:eastAsia="ar-SA"/>
              </w:rPr>
            </w:pPr>
            <w:r>
              <w:rPr>
                <w:rFonts w:eastAsia="Calibri"/>
              </w:rPr>
              <w:t xml:space="preserve">Второй </w:t>
            </w:r>
            <w:r w:rsidR="00F354E8" w:rsidRPr="001B5476">
              <w:rPr>
                <w:rFonts w:eastAsia="Calibri"/>
              </w:rPr>
              <w:t>младший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творческие задания, работа с пособиями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spacing w:line="360" w:lineRule="auto"/>
              <w:jc w:val="both"/>
              <w:rPr>
                <w:bCs/>
                <w:lang w:eastAsia="ar-SA"/>
              </w:rPr>
            </w:pPr>
            <w:r w:rsidRPr="001B5476">
              <w:rPr>
                <w:rFonts w:eastAsia="Calibri"/>
              </w:rPr>
              <w:t>Обучение, объяснение,  напоминание, творческие задания, рассматривание иллюстраций, работа с пособиями, создание игровых проблемных ситуаций, элементы тренингов</w:t>
            </w:r>
          </w:p>
          <w:p w:rsidR="00F354E8" w:rsidRPr="001B5476" w:rsidRDefault="00F354E8" w:rsidP="001B5476">
            <w:pPr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Сюжетно-ролевые, режиссерские игры, продуктивная деятельность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1B5476" w:rsidRDefault="00F354E8" w:rsidP="001B5476">
            <w:pPr>
              <w:spacing w:line="360" w:lineRule="auto"/>
              <w:jc w:val="both"/>
              <w:rPr>
                <w:lang w:eastAsia="ar-SA"/>
              </w:rPr>
            </w:pPr>
            <w:r w:rsidRPr="001B5476">
              <w:rPr>
                <w:rFonts w:eastAsia="Calibri"/>
              </w:rPr>
              <w:t>рассматривание иллюстраций, ситуативное обучение</w:t>
            </w:r>
          </w:p>
        </w:tc>
      </w:tr>
      <w:tr w:rsidR="00F354E8" w:rsidRPr="001B5476" w:rsidTr="005B2015"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1A3C79" w:rsidP="001B5476">
            <w:pPr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Ребенок в семье и сообществе.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9821FB">
            <w:pPr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 xml:space="preserve">младший,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творческие задания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spacing w:line="360" w:lineRule="auto"/>
              <w:jc w:val="both"/>
              <w:rPr>
                <w:bCs/>
                <w:lang w:eastAsia="ar-SA"/>
              </w:rPr>
            </w:pPr>
            <w:r w:rsidRPr="001B5476">
              <w:rPr>
                <w:rFonts w:eastAsia="Calibri"/>
              </w:rPr>
              <w:t xml:space="preserve">Обучение, объяснение,  напоминание, творческие задания, рассматривание иллюстраций, работа с </w:t>
            </w:r>
            <w:r w:rsidRPr="001B5476">
              <w:rPr>
                <w:rFonts w:eastAsia="Calibri"/>
              </w:rPr>
              <w:lastRenderedPageBreak/>
              <w:t>пособиями, создание игровых проблемных ситуаций, элементы тренингов</w:t>
            </w:r>
          </w:p>
          <w:p w:rsidR="00F354E8" w:rsidRPr="001B5476" w:rsidRDefault="00F354E8" w:rsidP="001B5476">
            <w:pPr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lastRenderedPageBreak/>
              <w:t>Сюжетно-ролевые, режиссерские игры, продуктивная деятельность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1B5476" w:rsidRDefault="00F354E8" w:rsidP="001B5476">
            <w:pPr>
              <w:spacing w:line="360" w:lineRule="auto"/>
              <w:jc w:val="both"/>
              <w:rPr>
                <w:lang w:eastAsia="ar-SA"/>
              </w:rPr>
            </w:pPr>
            <w:r w:rsidRPr="001B5476">
              <w:rPr>
                <w:rFonts w:eastAsia="Calibri"/>
              </w:rPr>
              <w:t xml:space="preserve">рассматривание иллюстраций, ситуативное обучение, чтение художественное </w:t>
            </w:r>
            <w:r w:rsidRPr="001B5476">
              <w:rPr>
                <w:rFonts w:eastAsia="Calibri"/>
              </w:rPr>
              <w:lastRenderedPageBreak/>
              <w:t>литературы</w:t>
            </w:r>
          </w:p>
        </w:tc>
      </w:tr>
      <w:tr w:rsidR="00F354E8" w:rsidRPr="001B5476" w:rsidTr="005B2015"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1A3C79" w:rsidP="001B5476">
            <w:pPr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lastRenderedPageBreak/>
              <w:t>Самообслуживание, самостоятельность, трудовое воспитание.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9821FB">
            <w:pPr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 xml:space="preserve">младший,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творческие задания, напоминание, объяснение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spacing w:line="360" w:lineRule="auto"/>
              <w:jc w:val="both"/>
              <w:rPr>
                <w:bCs/>
                <w:lang w:eastAsia="ar-SA"/>
              </w:rPr>
            </w:pPr>
            <w:r w:rsidRPr="001B5476">
              <w:rPr>
                <w:rFonts w:eastAsia="Calibri"/>
              </w:rPr>
              <w:t>Обучение, объяснение,  напоминание, творческие задания, рассматривание иллюстраций, работа с пособиями, создание игровых проблемных ситуаций, элементы тренингов</w:t>
            </w:r>
          </w:p>
          <w:p w:rsidR="00F354E8" w:rsidRPr="001B5476" w:rsidRDefault="00F354E8" w:rsidP="001B5476">
            <w:pPr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Сюжетно-ролевые, режиссерские игры, продуктивная деятельность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1B5476" w:rsidRDefault="00F354E8" w:rsidP="001B5476">
            <w:pPr>
              <w:spacing w:line="360" w:lineRule="auto"/>
              <w:jc w:val="both"/>
              <w:rPr>
                <w:lang w:eastAsia="ar-SA"/>
              </w:rPr>
            </w:pPr>
            <w:r w:rsidRPr="001B5476">
              <w:rPr>
                <w:rFonts w:eastAsia="Calibri"/>
              </w:rPr>
              <w:t>рассматривание иллюстраций, ситуативное обучение</w:t>
            </w:r>
          </w:p>
        </w:tc>
      </w:tr>
      <w:tr w:rsidR="00F354E8" w:rsidRPr="001B5476" w:rsidTr="005B2015"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1A3C79" w:rsidP="001B5476">
            <w:pPr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Формирование основ безопасности.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9821FB">
            <w:pPr>
              <w:spacing w:line="360" w:lineRule="auto"/>
              <w:jc w:val="both"/>
              <w:rPr>
                <w:bCs/>
                <w:lang w:eastAsia="ar-SA"/>
              </w:rPr>
            </w:pPr>
            <w:r w:rsidRPr="001B5476">
              <w:rPr>
                <w:rFonts w:eastAsia="Calibri"/>
              </w:rPr>
              <w:t xml:space="preserve">младший,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spacing w:line="360" w:lineRule="auto"/>
              <w:jc w:val="both"/>
              <w:rPr>
                <w:bCs/>
                <w:lang w:eastAsia="ar-SA"/>
              </w:rPr>
            </w:pPr>
            <w:r w:rsidRPr="001B5476">
              <w:rPr>
                <w:rFonts w:eastAsia="Calibri"/>
              </w:rPr>
              <w:t xml:space="preserve">Обучение, объяснение,  напоминание, творческие задания, рассматривание иллюстраций, работа с пособиями, создание игровых проблемных ситуаций, элементы </w:t>
            </w:r>
            <w:r w:rsidRPr="001B5476">
              <w:rPr>
                <w:rFonts w:eastAsia="Calibri"/>
              </w:rPr>
              <w:lastRenderedPageBreak/>
              <w:t>тренингов</w:t>
            </w:r>
          </w:p>
          <w:p w:rsidR="00F354E8" w:rsidRPr="001B5476" w:rsidRDefault="00F354E8" w:rsidP="001B5476">
            <w:pPr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lastRenderedPageBreak/>
              <w:t>Сюжетно-ролевые, режиссерские игры, продуктивная деятельность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1B5476" w:rsidRDefault="00F354E8" w:rsidP="001B5476">
            <w:pPr>
              <w:spacing w:line="360" w:lineRule="auto"/>
              <w:jc w:val="both"/>
              <w:rPr>
                <w:lang w:eastAsia="ar-SA"/>
              </w:rPr>
            </w:pPr>
            <w:r w:rsidRPr="001B5476">
              <w:rPr>
                <w:rFonts w:eastAsia="Calibri"/>
              </w:rPr>
              <w:t>Рассматривание иллюстраций, тематические досуги, просмотр видеофильмов, мультфильмов, телепередач, экскурсии</w:t>
            </w:r>
          </w:p>
        </w:tc>
      </w:tr>
      <w:tr w:rsidR="00F354E8" w:rsidRPr="001B5476" w:rsidTr="005B2015"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lastRenderedPageBreak/>
              <w:t xml:space="preserve"> Игровая деятельность 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9821FB">
            <w:pPr>
              <w:spacing w:line="360" w:lineRule="auto"/>
              <w:jc w:val="both"/>
              <w:rPr>
                <w:bCs/>
                <w:lang w:eastAsia="ar-SA"/>
              </w:rPr>
            </w:pPr>
            <w:r w:rsidRPr="001B5476">
              <w:rPr>
                <w:rFonts w:eastAsia="Calibri"/>
              </w:rPr>
              <w:t xml:space="preserve">младший,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Чтение литературы, рассматривание иллюстраций, создание игровых ситуаций, создание и работа  с макетами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игра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1B5476" w:rsidRDefault="00F354E8" w:rsidP="001B5476">
            <w:pPr>
              <w:spacing w:line="360" w:lineRule="auto"/>
              <w:jc w:val="both"/>
              <w:rPr>
                <w:lang w:eastAsia="ar-SA"/>
              </w:rPr>
            </w:pPr>
            <w:r w:rsidRPr="001B5476">
              <w:rPr>
                <w:rFonts w:eastAsia="Calibri"/>
              </w:rPr>
              <w:t>Чтение литературы, непосредственное участие в играх ребенка</w:t>
            </w:r>
          </w:p>
        </w:tc>
      </w:tr>
      <w:tr w:rsidR="00F354E8" w:rsidRPr="001B5476" w:rsidTr="005B2015"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54E8" w:rsidRPr="001B5476" w:rsidRDefault="00F354E8" w:rsidP="001B5476">
            <w:pPr>
              <w:spacing w:line="360" w:lineRule="auto"/>
              <w:jc w:val="both"/>
              <w:rPr>
                <w:bCs/>
                <w:lang w:eastAsia="ar-SA"/>
              </w:rPr>
            </w:pPr>
          </w:p>
        </w:tc>
      </w:tr>
    </w:tbl>
    <w:p w:rsidR="00F354E8" w:rsidRPr="001B5476" w:rsidRDefault="00F354E8" w:rsidP="001B5476">
      <w:pPr>
        <w:spacing w:line="360" w:lineRule="auto"/>
        <w:jc w:val="both"/>
        <w:rPr>
          <w:color w:val="0070C0"/>
        </w:rPr>
      </w:pPr>
    </w:p>
    <w:p w:rsidR="00C51FAF" w:rsidRPr="001B5476" w:rsidRDefault="00C51FAF" w:rsidP="001B5476">
      <w:pPr>
        <w:spacing w:line="360" w:lineRule="auto"/>
        <w:jc w:val="both"/>
        <w:rPr>
          <w:b/>
        </w:rPr>
      </w:pPr>
      <w:r w:rsidRPr="001B5476">
        <w:rPr>
          <w:b/>
          <w:spacing w:val="-2"/>
        </w:rPr>
        <w:t xml:space="preserve">Способы реализации  </w:t>
      </w:r>
      <w:r w:rsidRPr="001B5476">
        <w:rPr>
          <w:rFonts w:eastAsia="Calibri"/>
          <w:b/>
        </w:rPr>
        <w:t xml:space="preserve">образовательной деятельности </w:t>
      </w:r>
      <w:r w:rsidRPr="001B5476">
        <w:rPr>
          <w:b/>
        </w:rPr>
        <w:t>по направлению   «Развитие речи»</w:t>
      </w:r>
    </w:p>
    <w:tbl>
      <w:tblPr>
        <w:tblW w:w="15396" w:type="dxa"/>
        <w:tblInd w:w="-64" w:type="dxa"/>
        <w:tblLayout w:type="fixed"/>
        <w:tblLook w:val="04A0"/>
      </w:tblPr>
      <w:tblGrid>
        <w:gridCol w:w="2998"/>
        <w:gridCol w:w="1350"/>
        <w:gridCol w:w="2874"/>
        <w:gridCol w:w="2874"/>
        <w:gridCol w:w="2366"/>
        <w:gridCol w:w="2934"/>
      </w:tblGrid>
      <w:tr w:rsidR="00C51FAF" w:rsidRPr="001B5476" w:rsidTr="00DE6AF8"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1FAF" w:rsidRPr="001B5476" w:rsidRDefault="00C51FAF" w:rsidP="001B5476">
            <w:pPr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  <w:lang w:eastAsia="en-US"/>
              </w:rPr>
              <w:t>Разделы</w:t>
            </w:r>
          </w:p>
          <w:p w:rsidR="00C51FAF" w:rsidRPr="001B5476" w:rsidRDefault="00C51FAF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  <w:lang w:eastAsia="en-US"/>
              </w:rPr>
              <w:t>(задачи, блоки)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1FAF" w:rsidRPr="001B5476" w:rsidRDefault="00C51FAF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  <w:lang w:eastAsia="en-US"/>
              </w:rPr>
              <w:t>Возраст</w:t>
            </w:r>
            <w:r w:rsidRPr="001B5476">
              <w:rPr>
                <w:rStyle w:val="af5"/>
                <w:lang w:eastAsia="en-US"/>
              </w:rPr>
              <w:footnoteReference w:customMarkFollows="1" w:id="3"/>
              <w:sym w:font="Times New Roman" w:char="F02A"/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1FAF" w:rsidRPr="001B5476" w:rsidRDefault="00C51FAF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  <w:lang w:eastAsia="en-US"/>
              </w:rPr>
              <w:t>Режимные моменты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1FAF" w:rsidRPr="001B5476" w:rsidRDefault="00C51FAF" w:rsidP="001B5476">
            <w:pPr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  <w:lang w:eastAsia="en-US"/>
              </w:rPr>
              <w:t>Совместная</w:t>
            </w:r>
          </w:p>
          <w:p w:rsidR="00C51FAF" w:rsidRPr="001B5476" w:rsidRDefault="00C51FAF" w:rsidP="001B5476">
            <w:pPr>
              <w:spacing w:line="360" w:lineRule="auto"/>
              <w:ind w:left="1152" w:hanging="1152"/>
              <w:jc w:val="both"/>
              <w:rPr>
                <w:rFonts w:eastAsia="Calibri"/>
                <w:lang w:eastAsia="en-US"/>
              </w:rPr>
            </w:pPr>
            <w:r w:rsidRPr="001B5476">
              <w:rPr>
                <w:rFonts w:eastAsia="Calibri"/>
                <w:lang w:eastAsia="en-US"/>
              </w:rPr>
              <w:t>деятельность</w:t>
            </w:r>
          </w:p>
          <w:p w:rsidR="00C51FAF" w:rsidRPr="001B5476" w:rsidRDefault="00C51FAF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  <w:lang w:eastAsia="en-US"/>
              </w:rPr>
              <w:t>с педагогом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1FAF" w:rsidRPr="001B5476" w:rsidRDefault="00C51FAF" w:rsidP="001B5476">
            <w:pPr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  <w:lang w:eastAsia="en-US"/>
              </w:rPr>
              <w:t>Самостоятельная</w:t>
            </w:r>
          </w:p>
          <w:p w:rsidR="00C51FAF" w:rsidRPr="001B5476" w:rsidRDefault="00C51FAF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  <w:lang w:eastAsia="en-US"/>
              </w:rPr>
              <w:t>деятельность детей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FAF" w:rsidRPr="001B5476" w:rsidRDefault="00C51FAF" w:rsidP="001B5476">
            <w:pPr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  <w:lang w:eastAsia="en-US"/>
              </w:rPr>
              <w:t>Совместная</w:t>
            </w:r>
          </w:p>
          <w:p w:rsidR="00C51FAF" w:rsidRPr="001B5476" w:rsidRDefault="00C51FAF" w:rsidP="001B5476">
            <w:pPr>
              <w:spacing w:line="360" w:lineRule="auto"/>
              <w:ind w:left="1152" w:hanging="1152"/>
              <w:jc w:val="both"/>
              <w:rPr>
                <w:rFonts w:eastAsia="Calibri"/>
                <w:lang w:eastAsia="en-US"/>
              </w:rPr>
            </w:pPr>
            <w:r w:rsidRPr="001B5476">
              <w:rPr>
                <w:rFonts w:eastAsia="Calibri"/>
                <w:lang w:eastAsia="en-US"/>
              </w:rPr>
              <w:t>деятельность</w:t>
            </w:r>
          </w:p>
          <w:p w:rsidR="00C51FAF" w:rsidRPr="001B5476" w:rsidRDefault="00C51FAF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lang w:eastAsia="ar-SA"/>
              </w:rPr>
            </w:pPr>
            <w:r w:rsidRPr="001B5476">
              <w:rPr>
                <w:rFonts w:eastAsia="Calibri"/>
                <w:lang w:eastAsia="en-US"/>
              </w:rPr>
              <w:t>с семьей</w:t>
            </w:r>
          </w:p>
        </w:tc>
      </w:tr>
      <w:tr w:rsidR="00C51FAF" w:rsidRPr="001B5476" w:rsidTr="00DE6AF8"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1FAF" w:rsidRPr="001B5476" w:rsidRDefault="001A3C79" w:rsidP="001B5476">
            <w:pPr>
              <w:widowControl w:val="0"/>
              <w:suppressAutoHyphens/>
              <w:autoSpaceDE w:val="0"/>
              <w:spacing w:line="360" w:lineRule="auto"/>
              <w:ind w:left="-32" w:firstLine="3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  <w:lang w:eastAsia="en-US"/>
              </w:rPr>
              <w:t>Развитие речи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1FAF" w:rsidRPr="001B5476" w:rsidRDefault="00C51FAF" w:rsidP="009821FB">
            <w:pPr>
              <w:suppressAutoHyphens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  <w:lang w:eastAsia="en-US"/>
              </w:rPr>
              <w:t xml:space="preserve">младший,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1FAF" w:rsidRPr="001B5476" w:rsidRDefault="00C51FAF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  <w:lang w:eastAsia="en-US"/>
              </w:rPr>
              <w:t>объяснение, напоминание, игры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1FAF" w:rsidRPr="001B5476" w:rsidRDefault="00C51FAF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en-US"/>
              </w:rPr>
            </w:pPr>
            <w:r w:rsidRPr="001B5476">
              <w:rPr>
                <w:rFonts w:eastAsia="Calibri"/>
                <w:lang w:eastAsia="en-US"/>
              </w:rPr>
              <w:t>Упражнение, напоминание, дидактические игры</w:t>
            </w:r>
            <w:r w:rsidR="00DE6AF8" w:rsidRPr="001B5476">
              <w:rPr>
                <w:rFonts w:eastAsia="Calibri"/>
                <w:lang w:eastAsia="en-US"/>
              </w:rPr>
              <w:t>;</w:t>
            </w:r>
          </w:p>
          <w:p w:rsidR="00DE6AF8" w:rsidRPr="001B5476" w:rsidRDefault="00DE6AF8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Игровой массаж, самомассаж</w:t>
            </w:r>
          </w:p>
          <w:p w:rsidR="00DE6AF8" w:rsidRPr="001B5476" w:rsidRDefault="00DE6AF8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Дыхательная и звуковая </w:t>
            </w:r>
            <w:r w:rsidRPr="001B5476">
              <w:rPr>
                <w:lang w:eastAsia="en-US"/>
              </w:rPr>
              <w:lastRenderedPageBreak/>
              <w:t xml:space="preserve">гимнастика </w:t>
            </w:r>
          </w:p>
          <w:p w:rsidR="00DE6AF8" w:rsidRPr="001B5476" w:rsidRDefault="00DE6AF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lang w:eastAsia="en-US"/>
              </w:rPr>
              <w:t xml:space="preserve"> Артикуляционный массаж и гимнастика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1FAF" w:rsidRPr="001B5476" w:rsidRDefault="00C51FAF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  <w:lang w:eastAsia="en-US"/>
              </w:rPr>
              <w:lastRenderedPageBreak/>
              <w:t>Дидактические игры, продуктивная деятельность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FAF" w:rsidRPr="001B5476" w:rsidRDefault="00C51FAF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lang w:eastAsia="ar-SA"/>
              </w:rPr>
            </w:pPr>
            <w:r w:rsidRPr="001B5476">
              <w:rPr>
                <w:rFonts w:eastAsia="Calibri"/>
                <w:lang w:eastAsia="en-US"/>
              </w:rPr>
              <w:t>Личный пример, упражнение, игры</w:t>
            </w:r>
          </w:p>
        </w:tc>
      </w:tr>
      <w:tr w:rsidR="00C51FAF" w:rsidRPr="001B5476" w:rsidTr="00DE6AF8"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1FAF" w:rsidRPr="001B5476" w:rsidRDefault="001A3C79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lang w:eastAsia="en-US"/>
              </w:rPr>
              <w:lastRenderedPageBreak/>
              <w:t>Приобщение к художественной литературе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1FAF" w:rsidRPr="001B5476" w:rsidRDefault="00C51FAF" w:rsidP="009821FB">
            <w:pPr>
              <w:suppressAutoHyphens/>
              <w:spacing w:line="360" w:lineRule="auto"/>
              <w:jc w:val="both"/>
              <w:rPr>
                <w:bCs/>
                <w:lang w:eastAsia="ar-SA"/>
              </w:rPr>
            </w:pPr>
            <w:r w:rsidRPr="001B5476">
              <w:rPr>
                <w:rFonts w:eastAsia="Calibri"/>
                <w:lang w:eastAsia="en-US"/>
              </w:rPr>
              <w:t xml:space="preserve">младший,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1FAF" w:rsidRPr="001B5476" w:rsidRDefault="00C51FAF" w:rsidP="001B5476">
            <w:pPr>
              <w:widowControl w:val="0"/>
              <w:suppressAutoHyphens/>
              <w:autoSpaceDE w:val="0"/>
              <w:snapToGrid w:val="0"/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6AF8" w:rsidRPr="001B5476" w:rsidRDefault="00DE6AF8" w:rsidP="001B5476">
            <w:pPr>
              <w:spacing w:line="360" w:lineRule="auto"/>
              <w:rPr>
                <w:bCs/>
                <w:lang w:eastAsia="ar-SA"/>
              </w:rPr>
            </w:pPr>
            <w:r w:rsidRPr="001B5476">
              <w:rPr>
                <w:rFonts w:eastAsia="Calibri"/>
                <w:lang w:eastAsia="en-US"/>
              </w:rPr>
              <w:t>Рассматривание иллюстраций, работа с пособиями, создание игровых проблемн</w:t>
            </w:r>
            <w:r w:rsidRPr="001B5476">
              <w:rPr>
                <w:lang w:eastAsia="en-US"/>
              </w:rPr>
              <w:t xml:space="preserve">ых ситуаций, </w:t>
            </w:r>
            <w:r w:rsidRPr="001B5476">
              <w:rPr>
                <w:rFonts w:eastAsia="Calibri"/>
                <w:lang w:eastAsia="en-US"/>
              </w:rPr>
              <w:t xml:space="preserve"> чтение художественной литературы, тематические досуги, участие в конкурсах</w:t>
            </w:r>
          </w:p>
          <w:p w:rsidR="00C51FAF" w:rsidRPr="001B5476" w:rsidRDefault="00C51FAF" w:rsidP="001B5476">
            <w:pPr>
              <w:spacing w:line="360" w:lineRule="auto"/>
              <w:jc w:val="both"/>
              <w:rPr>
                <w:lang w:eastAsia="en-US"/>
              </w:rPr>
            </w:pPr>
          </w:p>
          <w:p w:rsidR="00C51FAF" w:rsidRPr="001B5476" w:rsidRDefault="00C51FAF" w:rsidP="001B5476">
            <w:pPr>
              <w:widowControl w:val="0"/>
              <w:suppressAutoHyphens/>
              <w:autoSpaceDE w:val="0"/>
              <w:snapToGrid w:val="0"/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E6AF8" w:rsidRPr="001B5476" w:rsidRDefault="00DE6AF8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Мнемотехника </w:t>
            </w:r>
          </w:p>
          <w:p w:rsidR="00DE6AF8" w:rsidRPr="001B5476" w:rsidRDefault="00DE6AF8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Моделирование </w:t>
            </w:r>
          </w:p>
          <w:p w:rsidR="00DE6AF8" w:rsidRPr="001B5476" w:rsidRDefault="00DE6AF8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Театральные этюды </w:t>
            </w:r>
          </w:p>
          <w:p w:rsidR="00DE6AF8" w:rsidRPr="001B5476" w:rsidRDefault="00DE6AF8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Психогимнастика </w:t>
            </w:r>
          </w:p>
          <w:p w:rsidR="00DE6AF8" w:rsidRPr="001B5476" w:rsidRDefault="00DE6AF8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Пальчиковая гимнастика </w:t>
            </w:r>
          </w:p>
          <w:p w:rsidR="00DE6AF8" w:rsidRPr="001B5476" w:rsidRDefault="00DE6AF8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Логоритмика</w:t>
            </w:r>
          </w:p>
          <w:p w:rsidR="00C51FAF" w:rsidRPr="001B5476" w:rsidRDefault="00C51FAF" w:rsidP="001B5476">
            <w:pPr>
              <w:widowControl w:val="0"/>
              <w:suppressAutoHyphens/>
              <w:autoSpaceDE w:val="0"/>
              <w:snapToGrid w:val="0"/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FAF" w:rsidRPr="001B5476" w:rsidRDefault="00DE6AF8" w:rsidP="001B5476">
            <w:pPr>
              <w:widowControl w:val="0"/>
              <w:suppressAutoHyphens/>
              <w:autoSpaceDE w:val="0"/>
              <w:snapToGrid w:val="0"/>
              <w:spacing w:line="360" w:lineRule="auto"/>
              <w:jc w:val="both"/>
              <w:rPr>
                <w:bCs/>
                <w:lang w:eastAsia="ar-SA"/>
              </w:rPr>
            </w:pPr>
            <w:r w:rsidRPr="001B5476">
              <w:rPr>
                <w:rFonts w:eastAsia="Calibri"/>
                <w:lang w:eastAsia="en-US"/>
              </w:rPr>
              <w:t>рассматривание иллюстраций, экскурсии, просмотр телепередач, видеофильмов, участие в тематических досугах и конкурсах</w:t>
            </w:r>
          </w:p>
        </w:tc>
      </w:tr>
      <w:tr w:rsidR="00C51FAF" w:rsidRPr="001B5476" w:rsidTr="00DE6AF8"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1FAF" w:rsidRPr="001B5476" w:rsidRDefault="00DE6AF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color w:val="C00000"/>
                <w:lang w:eastAsia="ar-SA"/>
              </w:rPr>
            </w:pPr>
            <w:r w:rsidRPr="001B5476">
              <w:rPr>
                <w:spacing w:val="-2"/>
              </w:rPr>
              <w:t>Развивающая речевая среда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1FAF" w:rsidRPr="001B5476" w:rsidRDefault="00C51FAF" w:rsidP="009821FB">
            <w:pPr>
              <w:suppressAutoHyphens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  <w:lang w:eastAsia="en-US"/>
              </w:rPr>
              <w:t xml:space="preserve">младший,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1FAF" w:rsidRPr="001B5476" w:rsidRDefault="00C51FAF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  <w:lang w:eastAsia="en-US"/>
              </w:rPr>
              <w:t>объяснение, напоминание, создание проблемной ситуации, игры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1FAF" w:rsidRPr="001B5476" w:rsidRDefault="00C51FAF" w:rsidP="001B5476">
            <w:pPr>
              <w:spacing w:line="360" w:lineRule="auto"/>
              <w:jc w:val="both"/>
              <w:rPr>
                <w:bCs/>
                <w:lang w:eastAsia="ar-SA"/>
              </w:rPr>
            </w:pPr>
            <w:r w:rsidRPr="001B5476">
              <w:rPr>
                <w:rFonts w:eastAsia="Calibri"/>
                <w:lang w:eastAsia="en-US"/>
              </w:rPr>
              <w:t xml:space="preserve">Обучение, объяснение,  напоминание, творческие задания, рассматривание иллюстраций, работа с пособиями, создание игровых проблемных ситуаций, элементы </w:t>
            </w:r>
            <w:r w:rsidRPr="001B5476">
              <w:rPr>
                <w:rFonts w:eastAsia="Calibri"/>
                <w:lang w:eastAsia="en-US"/>
              </w:rPr>
              <w:lastRenderedPageBreak/>
              <w:t>тренингов, чтение художественной литературы, тематические досуги, работа с коллекциями</w:t>
            </w:r>
          </w:p>
          <w:p w:rsidR="00C51FAF" w:rsidRPr="001B5476" w:rsidRDefault="00C51FAF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51FAF" w:rsidRPr="001B5476" w:rsidRDefault="00C51FAF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lang w:eastAsia="en-US"/>
              </w:rPr>
              <w:lastRenderedPageBreak/>
              <w:t>Предметная деятельность и игры с составными и динамичными игрушками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FAF" w:rsidRPr="001B5476" w:rsidRDefault="00C51FAF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lang w:eastAsia="ar-SA"/>
              </w:rPr>
            </w:pPr>
            <w:r w:rsidRPr="001B5476">
              <w:rPr>
                <w:rFonts w:eastAsia="Calibri"/>
                <w:lang w:eastAsia="en-US"/>
              </w:rPr>
              <w:t>рассматривание иллюстраций, экскурсии, просмотр телепередач, видеофильмов</w:t>
            </w:r>
          </w:p>
        </w:tc>
      </w:tr>
    </w:tbl>
    <w:p w:rsidR="00C51FAF" w:rsidRPr="001B5476" w:rsidRDefault="00C51FAF" w:rsidP="001B5476">
      <w:pPr>
        <w:spacing w:line="360" w:lineRule="auto"/>
        <w:jc w:val="both"/>
        <w:rPr>
          <w:b/>
        </w:rPr>
      </w:pPr>
    </w:p>
    <w:p w:rsidR="00F354E8" w:rsidRPr="001B5476" w:rsidRDefault="0034012F" w:rsidP="001B5476">
      <w:pPr>
        <w:spacing w:line="360" w:lineRule="auto"/>
        <w:jc w:val="both"/>
        <w:rPr>
          <w:b/>
        </w:rPr>
      </w:pPr>
      <w:r w:rsidRPr="001B5476">
        <w:rPr>
          <w:b/>
          <w:color w:val="000000"/>
          <w:spacing w:val="-2"/>
        </w:rPr>
        <w:t xml:space="preserve">Способы реализации </w:t>
      </w:r>
      <w:r w:rsidR="00F354E8" w:rsidRPr="001B5476">
        <w:rPr>
          <w:rFonts w:eastAsia="Calibri"/>
          <w:b/>
        </w:rPr>
        <w:t xml:space="preserve">образовательной деятельности </w:t>
      </w:r>
      <w:r w:rsidR="00F354E8" w:rsidRPr="001B5476">
        <w:rPr>
          <w:b/>
        </w:rPr>
        <w:t>по направлению  «Познавательное развитие»</w:t>
      </w:r>
    </w:p>
    <w:p w:rsidR="00F354E8" w:rsidRPr="001B5476" w:rsidRDefault="00F354E8" w:rsidP="001B5476">
      <w:pPr>
        <w:pStyle w:val="af3"/>
        <w:spacing w:line="360" w:lineRule="auto"/>
        <w:ind w:left="1170"/>
        <w:jc w:val="both"/>
        <w:rPr>
          <w:b/>
          <w:sz w:val="24"/>
          <w:szCs w:val="24"/>
        </w:rPr>
      </w:pPr>
    </w:p>
    <w:tbl>
      <w:tblPr>
        <w:tblW w:w="15392" w:type="dxa"/>
        <w:tblInd w:w="-64" w:type="dxa"/>
        <w:tblLayout w:type="fixed"/>
        <w:tblLook w:val="04A0"/>
      </w:tblPr>
      <w:tblGrid>
        <w:gridCol w:w="2998"/>
        <w:gridCol w:w="1350"/>
        <w:gridCol w:w="2873"/>
        <w:gridCol w:w="2873"/>
        <w:gridCol w:w="2365"/>
        <w:gridCol w:w="2933"/>
      </w:tblGrid>
      <w:tr w:rsidR="00F354E8" w:rsidRPr="001B5476" w:rsidTr="00F354E8"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Разделы</w:t>
            </w:r>
          </w:p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(задачи, блоки)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Возраст</w:t>
            </w:r>
            <w:r w:rsidRPr="001B5476">
              <w:rPr>
                <w:rStyle w:val="af5"/>
              </w:rPr>
              <w:footnoteReference w:customMarkFollows="1" w:id="4"/>
              <w:t>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Режимные моменты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Совместная</w:t>
            </w:r>
          </w:p>
          <w:p w:rsidR="00F354E8" w:rsidRPr="001B5476" w:rsidRDefault="00F354E8" w:rsidP="001B5476">
            <w:pPr>
              <w:spacing w:line="360" w:lineRule="auto"/>
              <w:ind w:left="1152" w:hanging="1152"/>
              <w:jc w:val="both"/>
              <w:rPr>
                <w:rFonts w:eastAsia="Calibri"/>
              </w:rPr>
            </w:pPr>
            <w:r w:rsidRPr="001B5476">
              <w:rPr>
                <w:rFonts w:eastAsia="Calibri"/>
              </w:rPr>
              <w:t>деятельность</w:t>
            </w:r>
          </w:p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с педагогом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Самостоятельная</w:t>
            </w:r>
          </w:p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деятельность детей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1B5476" w:rsidRDefault="00F354E8" w:rsidP="001B5476">
            <w:pPr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Совместная</w:t>
            </w:r>
          </w:p>
          <w:p w:rsidR="00F354E8" w:rsidRPr="001B5476" w:rsidRDefault="00F354E8" w:rsidP="001B5476">
            <w:pPr>
              <w:spacing w:line="360" w:lineRule="auto"/>
              <w:ind w:left="1152" w:hanging="1152"/>
              <w:jc w:val="both"/>
              <w:rPr>
                <w:rFonts w:eastAsia="Calibri"/>
              </w:rPr>
            </w:pPr>
            <w:r w:rsidRPr="001B5476">
              <w:rPr>
                <w:rFonts w:eastAsia="Calibri"/>
              </w:rPr>
              <w:t>деятельность</w:t>
            </w:r>
          </w:p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lang w:eastAsia="ar-SA"/>
              </w:rPr>
            </w:pPr>
            <w:r w:rsidRPr="001B5476">
              <w:rPr>
                <w:rFonts w:eastAsia="Calibri"/>
              </w:rPr>
              <w:t>с семьей</w:t>
            </w:r>
          </w:p>
        </w:tc>
      </w:tr>
      <w:tr w:rsidR="00F354E8" w:rsidRPr="001B5476" w:rsidTr="00F354E8"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1A3C79" w:rsidP="001B5476">
            <w:pPr>
              <w:widowControl w:val="0"/>
              <w:suppressAutoHyphens/>
              <w:autoSpaceDE w:val="0"/>
              <w:spacing w:line="360" w:lineRule="auto"/>
              <w:ind w:left="-32" w:firstLine="3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Формирование элементарных математических представлений.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9821FB">
            <w:pPr>
              <w:suppressAutoHyphens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 xml:space="preserve">младший,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объяснение, напоминание, игры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Упражнение, напоминание, дидактические игры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Дидактические игры, продуктивная деятельность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lang w:eastAsia="ar-SA"/>
              </w:rPr>
            </w:pPr>
            <w:r w:rsidRPr="001B5476">
              <w:rPr>
                <w:rFonts w:eastAsia="Calibri"/>
              </w:rPr>
              <w:t>Личный пример, упражнение, игры</w:t>
            </w:r>
          </w:p>
        </w:tc>
      </w:tr>
      <w:tr w:rsidR="00F354E8" w:rsidRPr="001B5476" w:rsidTr="00F354E8"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1A3C79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t>Развитие познавательно-исследовательской деятельности.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9821FB">
            <w:pPr>
              <w:suppressAutoHyphens/>
              <w:spacing w:line="360" w:lineRule="auto"/>
              <w:jc w:val="both"/>
              <w:rPr>
                <w:bCs/>
                <w:lang w:eastAsia="ar-SA"/>
              </w:rPr>
            </w:pPr>
            <w:r w:rsidRPr="001B5476">
              <w:rPr>
                <w:rFonts w:eastAsia="Calibri"/>
              </w:rPr>
              <w:t xml:space="preserve">младший,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napToGrid w:val="0"/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1FAF" w:rsidRPr="001B5476" w:rsidRDefault="00C51FAF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Мнемотехника </w:t>
            </w:r>
          </w:p>
          <w:p w:rsidR="00C51FAF" w:rsidRPr="001B5476" w:rsidRDefault="00C51FAF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Моделирование </w:t>
            </w:r>
          </w:p>
          <w:p w:rsidR="00C51FAF" w:rsidRPr="001B5476" w:rsidRDefault="00C51FAF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Театральные этюды </w:t>
            </w:r>
          </w:p>
          <w:p w:rsidR="00C51FAF" w:rsidRPr="001B5476" w:rsidRDefault="00C51FAF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Психогимнастика </w:t>
            </w:r>
          </w:p>
          <w:p w:rsidR="00C51FAF" w:rsidRPr="001B5476" w:rsidRDefault="00C51FAF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lastRenderedPageBreak/>
              <w:t xml:space="preserve">Пальчиковая гимнастика </w:t>
            </w:r>
          </w:p>
          <w:p w:rsidR="00C51FAF" w:rsidRPr="001B5476" w:rsidRDefault="00C51FAF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Логоритмика </w:t>
            </w:r>
          </w:p>
          <w:p w:rsidR="00C51FAF" w:rsidRPr="001B5476" w:rsidRDefault="00C51FAF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Игровой массаж, самомассаж</w:t>
            </w:r>
          </w:p>
          <w:p w:rsidR="00C51FAF" w:rsidRPr="001B5476" w:rsidRDefault="00C51FAF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Дыхательная и звуковая гимнастика </w:t>
            </w:r>
          </w:p>
          <w:p w:rsidR="00C51FAF" w:rsidRPr="001B5476" w:rsidRDefault="00C51FAF" w:rsidP="001B5476">
            <w:pPr>
              <w:spacing w:line="360" w:lineRule="auto"/>
              <w:jc w:val="both"/>
              <w:rPr>
                <w:lang w:eastAsia="en-US"/>
              </w:rPr>
            </w:pPr>
          </w:p>
          <w:p w:rsidR="00F354E8" w:rsidRPr="001B5476" w:rsidRDefault="00C51FAF" w:rsidP="001B5476">
            <w:pPr>
              <w:widowControl w:val="0"/>
              <w:suppressAutoHyphens/>
              <w:autoSpaceDE w:val="0"/>
              <w:snapToGrid w:val="0"/>
              <w:spacing w:line="360" w:lineRule="auto"/>
              <w:jc w:val="both"/>
              <w:rPr>
                <w:bCs/>
                <w:lang w:eastAsia="ar-SA"/>
              </w:rPr>
            </w:pPr>
            <w:r w:rsidRPr="001B5476">
              <w:rPr>
                <w:lang w:eastAsia="en-US"/>
              </w:rPr>
              <w:t xml:space="preserve"> Артикуляционный массаж и гимнастика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napToGrid w:val="0"/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napToGrid w:val="0"/>
              <w:spacing w:line="360" w:lineRule="auto"/>
              <w:jc w:val="both"/>
              <w:rPr>
                <w:bCs/>
                <w:lang w:eastAsia="ar-SA"/>
              </w:rPr>
            </w:pPr>
          </w:p>
        </w:tc>
      </w:tr>
      <w:tr w:rsidR="00F354E8" w:rsidRPr="001B5476" w:rsidTr="00F354E8"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1A3C79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lastRenderedPageBreak/>
              <w:t>Ознакомление с предметным окружением.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9821FB">
            <w:pPr>
              <w:suppressAutoHyphens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младший, ,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объяснение, напоминание, создание проблемной ситуации, игры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spacing w:line="360" w:lineRule="auto"/>
              <w:jc w:val="both"/>
              <w:rPr>
                <w:bCs/>
                <w:lang w:eastAsia="ar-SA"/>
              </w:rPr>
            </w:pPr>
            <w:r w:rsidRPr="001B5476">
              <w:rPr>
                <w:rFonts w:eastAsia="Calibri"/>
              </w:rPr>
              <w:t>Обучение, объяснение,  напоминание, творческие задания, рассматривание иллюстраций, работа с пособиями, создание игровых проблемных ситуаций, элементы тренингов, чтение художественной литературы, тематические досуги, работа с коллекциями</w:t>
            </w:r>
          </w:p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lastRenderedPageBreak/>
              <w:t>Предметная деятельность и игры с составными и динамичными игрушками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lang w:eastAsia="ar-SA"/>
              </w:rPr>
            </w:pPr>
            <w:r w:rsidRPr="001B5476">
              <w:rPr>
                <w:rFonts w:eastAsia="Calibri"/>
              </w:rPr>
              <w:t>рассматривание иллюстраций, экскурсии, просмотр телепередач, видеофильмов</w:t>
            </w:r>
          </w:p>
        </w:tc>
      </w:tr>
      <w:tr w:rsidR="00F354E8" w:rsidRPr="001B5476" w:rsidTr="00F354E8"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1A3C79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lastRenderedPageBreak/>
              <w:t>Ознакомление с социальным миром.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9821FB">
            <w:pPr>
              <w:suppressAutoHyphens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 xml:space="preserve">младший,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объяснение, напоминание</w:t>
            </w:r>
            <w:r w:rsidRPr="001B5476">
              <w:t xml:space="preserve">, </w:t>
            </w:r>
            <w:r w:rsidRPr="001B5476">
              <w:rPr>
                <w:rFonts w:eastAsia="Calibri"/>
              </w:rPr>
              <w:t>игры</w:t>
            </w:r>
            <w:r w:rsidRPr="001B5476">
              <w:t>, чтение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spacing w:line="360" w:lineRule="auto"/>
              <w:jc w:val="both"/>
              <w:rPr>
                <w:bCs/>
                <w:lang w:eastAsia="ar-SA"/>
              </w:rPr>
            </w:pPr>
            <w:r w:rsidRPr="001B5476">
              <w:rPr>
                <w:rFonts w:eastAsia="Calibri"/>
              </w:rPr>
              <w:t>рассматривание иллюстраций, работа с пособиями, создание игровых проблемн</w:t>
            </w:r>
            <w:r w:rsidRPr="001B5476">
              <w:t xml:space="preserve">ых ситуаций, </w:t>
            </w:r>
            <w:r w:rsidRPr="001B5476">
              <w:rPr>
                <w:rFonts w:eastAsia="Calibri"/>
              </w:rPr>
              <w:t xml:space="preserve"> чтение художественной литературы, тематические досуги, участие в конкурсах</w:t>
            </w:r>
          </w:p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napToGrid w:val="0"/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lang w:eastAsia="ar-SA"/>
              </w:rPr>
            </w:pPr>
            <w:r w:rsidRPr="001B5476">
              <w:rPr>
                <w:rFonts w:eastAsia="Calibri"/>
              </w:rPr>
              <w:t>рассматривание иллюстраций, экскурсии, просмотр телепередач, видеофильмов, участие в тематических досугах и конкурсах</w:t>
            </w:r>
          </w:p>
        </w:tc>
      </w:tr>
      <w:tr w:rsidR="001A3C79" w:rsidRPr="001B5476" w:rsidTr="00F354E8"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3C79" w:rsidRPr="001B5476" w:rsidRDefault="001A3C79" w:rsidP="001B5476">
            <w:pPr>
              <w:widowControl w:val="0"/>
              <w:suppressAutoHyphens/>
              <w:autoSpaceDE w:val="0"/>
              <w:spacing w:line="360" w:lineRule="auto"/>
              <w:jc w:val="both"/>
            </w:pPr>
            <w:r w:rsidRPr="001B5476">
              <w:t>Ознакомление с миром природы.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3C79" w:rsidRPr="001B5476" w:rsidRDefault="001A3C79" w:rsidP="001B5476">
            <w:pPr>
              <w:suppressAutoHyphens/>
              <w:spacing w:line="360" w:lineRule="auto"/>
              <w:jc w:val="both"/>
              <w:rPr>
                <w:rFonts w:eastAsia="Calibri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3C79" w:rsidRPr="001B5476" w:rsidRDefault="001A3C79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3C79" w:rsidRPr="001B5476" w:rsidRDefault="001A3C79" w:rsidP="001B5476">
            <w:pPr>
              <w:spacing w:line="360" w:lineRule="auto"/>
              <w:jc w:val="both"/>
              <w:rPr>
                <w:rFonts w:eastAsia="Calibri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3C79" w:rsidRPr="001B5476" w:rsidRDefault="001A3C79" w:rsidP="001B5476">
            <w:pPr>
              <w:widowControl w:val="0"/>
              <w:suppressAutoHyphens/>
              <w:autoSpaceDE w:val="0"/>
              <w:snapToGrid w:val="0"/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C79" w:rsidRPr="001B5476" w:rsidRDefault="001A3C79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</w:rPr>
            </w:pPr>
          </w:p>
        </w:tc>
      </w:tr>
    </w:tbl>
    <w:p w:rsidR="005B2015" w:rsidRPr="001B5476" w:rsidRDefault="005B2015" w:rsidP="001B5476">
      <w:pPr>
        <w:spacing w:line="360" w:lineRule="auto"/>
        <w:jc w:val="both"/>
        <w:rPr>
          <w:b/>
          <w:color w:val="000000"/>
          <w:spacing w:val="-2"/>
        </w:rPr>
      </w:pPr>
    </w:p>
    <w:p w:rsidR="00F354E8" w:rsidRPr="001B5476" w:rsidRDefault="0034012F" w:rsidP="001B5476">
      <w:pPr>
        <w:spacing w:line="360" w:lineRule="auto"/>
        <w:jc w:val="both"/>
        <w:rPr>
          <w:b/>
        </w:rPr>
      </w:pPr>
      <w:r w:rsidRPr="001B5476">
        <w:rPr>
          <w:b/>
          <w:color w:val="000000"/>
          <w:spacing w:val="-2"/>
        </w:rPr>
        <w:t xml:space="preserve">Способы реализации </w:t>
      </w:r>
      <w:r w:rsidR="00F354E8" w:rsidRPr="001B5476">
        <w:rPr>
          <w:rFonts w:eastAsia="Calibri"/>
          <w:b/>
        </w:rPr>
        <w:t>образовательной деятельности</w:t>
      </w:r>
      <w:r w:rsidR="00F354E8" w:rsidRPr="001B5476">
        <w:rPr>
          <w:b/>
        </w:rPr>
        <w:t xml:space="preserve"> по направлению  «Художественно -  эстетическое развитие»</w:t>
      </w:r>
    </w:p>
    <w:p w:rsidR="005B2015" w:rsidRPr="001B5476" w:rsidRDefault="005B2015" w:rsidP="001B5476">
      <w:pPr>
        <w:spacing w:line="360" w:lineRule="auto"/>
        <w:jc w:val="both"/>
        <w:rPr>
          <w:b/>
          <w:u w:val="single"/>
        </w:rPr>
      </w:pPr>
    </w:p>
    <w:tbl>
      <w:tblPr>
        <w:tblW w:w="0" w:type="auto"/>
        <w:tblInd w:w="-282" w:type="dxa"/>
        <w:tblLayout w:type="fixed"/>
        <w:tblLook w:val="04A0"/>
      </w:tblPr>
      <w:tblGrid>
        <w:gridCol w:w="3216"/>
        <w:gridCol w:w="1539"/>
        <w:gridCol w:w="2684"/>
        <w:gridCol w:w="2873"/>
        <w:gridCol w:w="2365"/>
        <w:gridCol w:w="2933"/>
      </w:tblGrid>
      <w:tr w:rsidR="00F354E8" w:rsidRPr="001B5476" w:rsidTr="00F354E8"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Разделы</w:t>
            </w:r>
          </w:p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(задачи, блоки)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Возраст</w:t>
            </w:r>
            <w:r w:rsidRPr="001B5476">
              <w:rPr>
                <w:rStyle w:val="af5"/>
              </w:rPr>
              <w:footnoteReference w:customMarkFollows="1" w:id="5"/>
              <w:t>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Режимные моменты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Совместная</w:t>
            </w:r>
          </w:p>
          <w:p w:rsidR="00F354E8" w:rsidRPr="001B5476" w:rsidRDefault="00F354E8" w:rsidP="001B5476">
            <w:pPr>
              <w:spacing w:line="360" w:lineRule="auto"/>
              <w:ind w:left="1152" w:hanging="1152"/>
              <w:jc w:val="both"/>
              <w:rPr>
                <w:rFonts w:eastAsia="Calibri"/>
              </w:rPr>
            </w:pPr>
            <w:r w:rsidRPr="001B5476">
              <w:rPr>
                <w:rFonts w:eastAsia="Calibri"/>
              </w:rPr>
              <w:t>деятельность</w:t>
            </w:r>
          </w:p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с педагогом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Самостоятельная</w:t>
            </w:r>
          </w:p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деятельность детей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1B5476" w:rsidRDefault="00F354E8" w:rsidP="001B5476">
            <w:pPr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Совместная</w:t>
            </w:r>
          </w:p>
          <w:p w:rsidR="00F354E8" w:rsidRPr="001B5476" w:rsidRDefault="00F354E8" w:rsidP="001B5476">
            <w:pPr>
              <w:spacing w:line="360" w:lineRule="auto"/>
              <w:ind w:left="1152" w:hanging="1152"/>
              <w:jc w:val="both"/>
              <w:rPr>
                <w:rFonts w:eastAsia="Calibri"/>
              </w:rPr>
            </w:pPr>
            <w:r w:rsidRPr="001B5476">
              <w:rPr>
                <w:rFonts w:eastAsia="Calibri"/>
              </w:rPr>
              <w:t>деятельность</w:t>
            </w:r>
          </w:p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lang w:eastAsia="ar-SA"/>
              </w:rPr>
            </w:pPr>
            <w:r w:rsidRPr="001B5476">
              <w:rPr>
                <w:rFonts w:eastAsia="Calibri"/>
              </w:rPr>
              <w:t>с семьей</w:t>
            </w:r>
          </w:p>
        </w:tc>
      </w:tr>
      <w:tr w:rsidR="00F354E8" w:rsidRPr="001B5476" w:rsidTr="00F354E8"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1A3C79" w:rsidP="001B5476">
            <w:pPr>
              <w:widowControl w:val="0"/>
              <w:suppressAutoHyphens/>
              <w:autoSpaceDE w:val="0"/>
              <w:spacing w:line="360" w:lineRule="auto"/>
              <w:ind w:left="-32" w:firstLine="3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  <w:lang w:val="en-US"/>
              </w:rPr>
              <w:lastRenderedPageBreak/>
              <w:t>Приобщение к искусству.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9821FB">
            <w:pPr>
              <w:suppressAutoHyphens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младший,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Дидактические игры, поддержание эстетической развивающей среды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Рассматривание иллюстраций, репродукций, слайдов, объяснение, дидактические игры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Продуктивная деятельность, игра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lang w:eastAsia="ar-SA"/>
              </w:rPr>
            </w:pPr>
            <w:r w:rsidRPr="001B5476">
              <w:rPr>
                <w:rFonts w:eastAsia="Calibri"/>
              </w:rPr>
              <w:t>Экскурсии, рассматривание иллюстраций,   репродукций, просмотр познавательных телепередач и видеофильмов эстетического цикла</w:t>
            </w:r>
          </w:p>
        </w:tc>
      </w:tr>
      <w:tr w:rsidR="00F354E8" w:rsidRPr="001B5476" w:rsidTr="00F354E8"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1A3C79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Изобразительная деятельность.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9821FB">
            <w:pPr>
              <w:suppressAutoHyphens/>
              <w:spacing w:line="360" w:lineRule="auto"/>
              <w:jc w:val="both"/>
              <w:rPr>
                <w:bCs/>
                <w:lang w:eastAsia="ar-SA"/>
              </w:rPr>
            </w:pPr>
            <w:r w:rsidRPr="001B5476">
              <w:rPr>
                <w:rFonts w:eastAsia="Calibri"/>
              </w:rPr>
              <w:t xml:space="preserve">младший, 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napToGrid w:val="0"/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napToGrid w:val="0"/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napToGrid w:val="0"/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napToGrid w:val="0"/>
              <w:spacing w:line="360" w:lineRule="auto"/>
              <w:jc w:val="both"/>
              <w:rPr>
                <w:bCs/>
                <w:lang w:eastAsia="ar-SA"/>
              </w:rPr>
            </w:pPr>
          </w:p>
        </w:tc>
      </w:tr>
      <w:tr w:rsidR="00F354E8" w:rsidRPr="001B5476" w:rsidTr="00F354E8"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 xml:space="preserve">Рисование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9821FB">
            <w:pPr>
              <w:suppressAutoHyphens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 xml:space="preserve">младший, 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Дидактические игры, упражнение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Рассматривание иллюстраций, объяснение, показ, научение, напоминание, продуктивная деятельность, упражнение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Продуктивная деятельность, сюжетная, режиссерская, театрализованная игра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lang w:eastAsia="ar-SA"/>
              </w:rPr>
            </w:pPr>
            <w:r w:rsidRPr="001B5476">
              <w:rPr>
                <w:rFonts w:eastAsia="Calibri"/>
              </w:rPr>
              <w:t>Участие в тематических досугах и проектах, выполнение творческих заданий, совместная продуктивная деятельность с ребенком</w:t>
            </w:r>
          </w:p>
        </w:tc>
      </w:tr>
      <w:tr w:rsidR="00F354E8" w:rsidRPr="001B5476" w:rsidTr="00F354E8"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 xml:space="preserve">Декоративное рисование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9821FB">
            <w:pPr>
              <w:suppressAutoHyphens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 xml:space="preserve">младший, 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Дидактические игры, упражнение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 xml:space="preserve">Рассматривание иллюстраций, объяснение, научение, напоминание, </w:t>
            </w:r>
            <w:r w:rsidRPr="001B5476">
              <w:rPr>
                <w:rFonts w:eastAsia="Calibri"/>
              </w:rPr>
              <w:lastRenderedPageBreak/>
              <w:t>продуктивная деятельность, показ, упражнение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lastRenderedPageBreak/>
              <w:t>Продуктивная деятельность, игра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lang w:eastAsia="ar-SA"/>
              </w:rPr>
            </w:pPr>
            <w:r w:rsidRPr="001B5476">
              <w:rPr>
                <w:rFonts w:eastAsia="Calibri"/>
              </w:rPr>
              <w:t xml:space="preserve">Участие в тематических досугах и проектах, выполнение творческих заданий, совместная </w:t>
            </w:r>
            <w:r w:rsidRPr="001B5476">
              <w:rPr>
                <w:rFonts w:eastAsia="Calibri"/>
              </w:rPr>
              <w:lastRenderedPageBreak/>
              <w:t>продуктивная деятельность с ребенком</w:t>
            </w:r>
          </w:p>
        </w:tc>
      </w:tr>
      <w:tr w:rsidR="00F354E8" w:rsidRPr="001B5476" w:rsidTr="00F354E8"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lastRenderedPageBreak/>
              <w:t xml:space="preserve">Лепка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9821FB">
            <w:pPr>
              <w:suppressAutoHyphens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 xml:space="preserve">младший, 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Дидактические игры, упражнение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Рассматривание иллюстраций, объяснение, научение, напоминание, продуктивная деятельность, показ, упражнение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Продуктивная деятельность, игра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lang w:eastAsia="ar-SA"/>
              </w:rPr>
            </w:pPr>
            <w:r w:rsidRPr="001B5476">
              <w:rPr>
                <w:rFonts w:eastAsia="Calibri"/>
              </w:rPr>
              <w:t>Участие в тематических досугах и проектах, выполнение творческих заданий, совместная продуктивная деятельность с ребенком</w:t>
            </w:r>
          </w:p>
        </w:tc>
      </w:tr>
      <w:tr w:rsidR="00F354E8" w:rsidRPr="001B5476" w:rsidTr="00F354E8"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Аппликация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9821FB">
            <w:pPr>
              <w:suppressAutoHyphens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 xml:space="preserve">младший, 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Дидактические игры, упражнение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Рассматривание иллюстраций, объяснение, научение, напоминание, продуктивная деятельность, показ, упражнение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Продуктивная деятельность, сюжетная, режиссерская, театрализованная игра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lang w:eastAsia="ar-SA"/>
              </w:rPr>
            </w:pPr>
            <w:r w:rsidRPr="001B5476">
              <w:rPr>
                <w:rFonts w:eastAsia="Calibri"/>
              </w:rPr>
              <w:t>Участие в тематических досугах и проектах, выполнение творческих заданий, совместная продуктивная деятельность с ребенком</w:t>
            </w:r>
          </w:p>
        </w:tc>
      </w:tr>
      <w:tr w:rsidR="001A3C79" w:rsidRPr="001B5476" w:rsidTr="00F354E8"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3C79" w:rsidRPr="001B5476" w:rsidRDefault="001A3C79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</w:rPr>
            </w:pPr>
            <w:r w:rsidRPr="001B5476">
              <w:rPr>
                <w:rFonts w:eastAsia="Calibri"/>
              </w:rPr>
              <w:t>Конструктивно-модельная деятельность.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3C79" w:rsidRPr="001B5476" w:rsidRDefault="001A3C79" w:rsidP="001B5476">
            <w:pPr>
              <w:suppressAutoHyphens/>
              <w:spacing w:line="360" w:lineRule="auto"/>
              <w:jc w:val="both"/>
              <w:rPr>
                <w:rFonts w:eastAsia="Calibri"/>
              </w:rPr>
            </w:pP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3C79" w:rsidRPr="001B5476" w:rsidRDefault="001A3C79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3C79" w:rsidRPr="001B5476" w:rsidRDefault="001A3C79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3C79" w:rsidRPr="001B5476" w:rsidRDefault="001A3C79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C79" w:rsidRPr="001B5476" w:rsidRDefault="001A3C79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</w:rPr>
            </w:pPr>
          </w:p>
        </w:tc>
      </w:tr>
      <w:tr w:rsidR="00F354E8" w:rsidRPr="001B5476" w:rsidTr="00F354E8"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C51FAF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t xml:space="preserve">Музыка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9821FB">
            <w:pPr>
              <w:suppressAutoHyphens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 xml:space="preserve">младший, 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 xml:space="preserve">Личный пример, напоминание, </w:t>
            </w:r>
            <w:r w:rsidRPr="001B5476">
              <w:rPr>
                <w:rFonts w:eastAsia="Calibri"/>
              </w:rPr>
              <w:lastRenderedPageBreak/>
              <w:t>поддержание эстетической развивающей среды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lastRenderedPageBreak/>
              <w:t>Объяснение, напоминание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C51FAF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</w:rPr>
            </w:pPr>
            <w:r w:rsidRPr="001B5476">
              <w:rPr>
                <w:rFonts w:eastAsia="Calibri"/>
              </w:rPr>
              <w:t>И</w:t>
            </w:r>
            <w:r w:rsidR="00F354E8" w:rsidRPr="001B5476">
              <w:rPr>
                <w:rFonts w:eastAsia="Calibri"/>
              </w:rPr>
              <w:t>гра</w:t>
            </w:r>
          </w:p>
          <w:p w:rsidR="00C51FAF" w:rsidRPr="001B5476" w:rsidRDefault="00C51FAF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lang w:eastAsia="en-US"/>
              </w:rPr>
              <w:t xml:space="preserve">Функциональная </w:t>
            </w:r>
            <w:r w:rsidRPr="001B5476">
              <w:rPr>
                <w:lang w:eastAsia="en-US"/>
              </w:rPr>
              <w:lastRenderedPageBreak/>
              <w:t>музыка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lang w:eastAsia="ar-SA"/>
              </w:rPr>
            </w:pPr>
            <w:r w:rsidRPr="001B5476">
              <w:rPr>
                <w:rFonts w:eastAsia="Calibri"/>
              </w:rPr>
              <w:lastRenderedPageBreak/>
              <w:t xml:space="preserve">Личный пример, посещение концертов, </w:t>
            </w:r>
            <w:r w:rsidRPr="001B5476">
              <w:rPr>
                <w:rFonts w:eastAsia="Calibri"/>
              </w:rPr>
              <w:lastRenderedPageBreak/>
              <w:t>участие в тематических досугах</w:t>
            </w:r>
          </w:p>
        </w:tc>
      </w:tr>
    </w:tbl>
    <w:p w:rsidR="00F354E8" w:rsidRPr="001B5476" w:rsidRDefault="00F354E8" w:rsidP="001B5476">
      <w:pPr>
        <w:spacing w:line="360" w:lineRule="auto"/>
        <w:jc w:val="both"/>
      </w:pPr>
    </w:p>
    <w:p w:rsidR="00F354E8" w:rsidRPr="001B5476" w:rsidRDefault="0034012F" w:rsidP="001B5476">
      <w:pPr>
        <w:spacing w:line="360" w:lineRule="auto"/>
        <w:jc w:val="both"/>
        <w:rPr>
          <w:b/>
        </w:rPr>
      </w:pPr>
      <w:r w:rsidRPr="001B5476">
        <w:rPr>
          <w:b/>
          <w:color w:val="000000"/>
          <w:spacing w:val="-2"/>
        </w:rPr>
        <w:t xml:space="preserve">Способы реализации </w:t>
      </w:r>
      <w:r w:rsidR="00F354E8" w:rsidRPr="001B5476">
        <w:rPr>
          <w:rFonts w:eastAsia="Calibri"/>
          <w:b/>
        </w:rPr>
        <w:t>образовательной деятел</w:t>
      </w:r>
      <w:r w:rsidR="00F354E8" w:rsidRPr="001B5476">
        <w:rPr>
          <w:b/>
        </w:rPr>
        <w:t xml:space="preserve">ьности по направлению </w:t>
      </w:r>
      <w:r w:rsidR="00F354E8" w:rsidRPr="001B5476">
        <w:rPr>
          <w:rFonts w:eastAsia="Calibri"/>
          <w:b/>
        </w:rPr>
        <w:t xml:space="preserve"> «Физическ</w:t>
      </w:r>
      <w:r w:rsidR="00F354E8" w:rsidRPr="001B5476">
        <w:rPr>
          <w:b/>
        </w:rPr>
        <w:t>ое развитие»</w:t>
      </w:r>
    </w:p>
    <w:p w:rsidR="005B2015" w:rsidRPr="001B5476" w:rsidRDefault="005B2015" w:rsidP="001B5476">
      <w:pPr>
        <w:spacing w:line="360" w:lineRule="auto"/>
        <w:jc w:val="both"/>
        <w:rPr>
          <w:b/>
          <w:u w:val="single"/>
        </w:rPr>
      </w:pPr>
    </w:p>
    <w:tbl>
      <w:tblPr>
        <w:tblW w:w="15020" w:type="dxa"/>
        <w:tblInd w:w="-282" w:type="dxa"/>
        <w:tblLayout w:type="fixed"/>
        <w:tblLook w:val="04A0"/>
      </w:tblPr>
      <w:tblGrid>
        <w:gridCol w:w="2770"/>
        <w:gridCol w:w="2025"/>
        <w:gridCol w:w="2858"/>
        <w:gridCol w:w="2856"/>
        <w:gridCol w:w="2360"/>
        <w:gridCol w:w="2151"/>
      </w:tblGrid>
      <w:tr w:rsidR="00F354E8" w:rsidRPr="001B5476" w:rsidTr="00E5794E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Разделы</w:t>
            </w:r>
          </w:p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(задачи, блоки)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Возраст</w:t>
            </w:r>
            <w:r w:rsidRPr="001B5476">
              <w:rPr>
                <w:rStyle w:val="af5"/>
              </w:rPr>
              <w:footnoteReference w:customMarkFollows="1" w:id="6"/>
              <w:t>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Режимные моменты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Совместная</w:t>
            </w:r>
          </w:p>
          <w:p w:rsidR="00F354E8" w:rsidRPr="001B5476" w:rsidRDefault="00F354E8" w:rsidP="001B5476">
            <w:pPr>
              <w:spacing w:line="360" w:lineRule="auto"/>
              <w:ind w:left="1152" w:hanging="1152"/>
              <w:jc w:val="both"/>
              <w:rPr>
                <w:rFonts w:eastAsia="Calibri"/>
              </w:rPr>
            </w:pPr>
            <w:r w:rsidRPr="001B5476">
              <w:rPr>
                <w:rFonts w:eastAsia="Calibri"/>
              </w:rPr>
              <w:t>деятельность</w:t>
            </w:r>
          </w:p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с педагогом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Самостоятельная</w:t>
            </w:r>
          </w:p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деятельность детей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1B5476" w:rsidRDefault="00F354E8" w:rsidP="001B5476">
            <w:pPr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Совместная</w:t>
            </w:r>
          </w:p>
          <w:p w:rsidR="00F354E8" w:rsidRPr="001B5476" w:rsidRDefault="00F354E8" w:rsidP="001B5476">
            <w:pPr>
              <w:spacing w:line="360" w:lineRule="auto"/>
              <w:ind w:left="1152" w:hanging="1152"/>
              <w:jc w:val="both"/>
              <w:rPr>
                <w:rFonts w:eastAsia="Calibri"/>
              </w:rPr>
            </w:pPr>
            <w:r w:rsidRPr="001B5476">
              <w:rPr>
                <w:rFonts w:eastAsia="Calibri"/>
              </w:rPr>
              <w:t>деятельность</w:t>
            </w:r>
          </w:p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lang w:eastAsia="ar-SA"/>
              </w:rPr>
            </w:pPr>
            <w:r w:rsidRPr="001B5476">
              <w:rPr>
                <w:rFonts w:eastAsia="Calibri"/>
              </w:rPr>
              <w:t>с семьей</w:t>
            </w:r>
          </w:p>
        </w:tc>
      </w:tr>
      <w:tr w:rsidR="00CE7675" w:rsidRPr="001B5476" w:rsidTr="00E5794E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E7675" w:rsidRPr="001B5476" w:rsidRDefault="00CE7675" w:rsidP="001B5476">
            <w:pPr>
              <w:spacing w:line="360" w:lineRule="auto"/>
              <w:ind w:left="1152" w:hanging="1152"/>
              <w:rPr>
                <w:rFonts w:eastAsia="Calibri"/>
              </w:rPr>
            </w:pPr>
            <w:r w:rsidRPr="001B5476">
              <w:rPr>
                <w:rFonts w:eastAsia="Calibri"/>
              </w:rPr>
              <w:t xml:space="preserve">1.Формирование </w:t>
            </w:r>
          </w:p>
          <w:p w:rsidR="00CE7675" w:rsidRPr="001B5476" w:rsidRDefault="00CE7675" w:rsidP="001B5476">
            <w:pPr>
              <w:spacing w:line="360" w:lineRule="auto"/>
              <w:ind w:left="1152" w:hanging="1152"/>
              <w:rPr>
                <w:rFonts w:eastAsia="Calibri"/>
              </w:rPr>
            </w:pPr>
            <w:r w:rsidRPr="001B5476">
              <w:rPr>
                <w:rFonts w:eastAsia="Calibri"/>
              </w:rPr>
              <w:t>начальных</w:t>
            </w:r>
          </w:p>
          <w:p w:rsidR="00CE7675" w:rsidRPr="001B5476" w:rsidRDefault="00CE7675" w:rsidP="001B5476">
            <w:pPr>
              <w:spacing w:line="360" w:lineRule="auto"/>
              <w:ind w:left="1152" w:hanging="1152"/>
              <w:rPr>
                <w:rFonts w:eastAsia="Calibri"/>
              </w:rPr>
            </w:pPr>
            <w:r w:rsidRPr="001B5476">
              <w:rPr>
                <w:rFonts w:eastAsia="Calibri"/>
              </w:rPr>
              <w:t>представлений о</w:t>
            </w:r>
          </w:p>
          <w:p w:rsidR="00CE7675" w:rsidRPr="001B5476" w:rsidRDefault="00CE7675" w:rsidP="001B5476">
            <w:pPr>
              <w:spacing w:line="360" w:lineRule="auto"/>
              <w:ind w:left="1152" w:hanging="1152"/>
              <w:rPr>
                <w:rFonts w:eastAsia="Calibri"/>
              </w:rPr>
            </w:pPr>
            <w:r w:rsidRPr="001B5476">
              <w:rPr>
                <w:rFonts w:eastAsia="Calibri"/>
              </w:rPr>
              <w:t xml:space="preserve">здоровом образе </w:t>
            </w:r>
          </w:p>
          <w:p w:rsidR="00CE7675" w:rsidRPr="001B5476" w:rsidRDefault="00CE7675" w:rsidP="001B5476">
            <w:pPr>
              <w:spacing w:line="360" w:lineRule="auto"/>
              <w:ind w:left="1152" w:hanging="1152"/>
              <w:rPr>
                <w:rFonts w:eastAsia="Calibri"/>
              </w:rPr>
            </w:pPr>
            <w:r w:rsidRPr="001B5476">
              <w:rPr>
                <w:rFonts w:eastAsia="Calibri"/>
              </w:rPr>
              <w:t>жизни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E7675" w:rsidRPr="001B5476" w:rsidRDefault="00CE7675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rFonts w:eastAsia="Calibri"/>
              </w:rPr>
            </w:pP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E7675" w:rsidRPr="001B5476" w:rsidRDefault="00CE7675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rFonts w:eastAsia="Calibri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E7675" w:rsidRPr="001B5476" w:rsidRDefault="00CE7675" w:rsidP="001B5476">
            <w:pPr>
              <w:spacing w:line="360" w:lineRule="auto"/>
              <w:ind w:left="1152" w:hanging="1152"/>
              <w:jc w:val="both"/>
              <w:rPr>
                <w:rFonts w:eastAsia="Calibri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E7675" w:rsidRPr="001B5476" w:rsidRDefault="00CE7675" w:rsidP="001B5476">
            <w:pPr>
              <w:spacing w:line="360" w:lineRule="auto"/>
              <w:ind w:left="1152" w:hanging="1152"/>
              <w:jc w:val="both"/>
              <w:rPr>
                <w:rFonts w:eastAsia="Calibri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675" w:rsidRPr="001B5476" w:rsidRDefault="00CE7675" w:rsidP="001B5476">
            <w:pPr>
              <w:spacing w:line="360" w:lineRule="auto"/>
              <w:ind w:left="1152" w:hanging="1152"/>
              <w:jc w:val="both"/>
              <w:rPr>
                <w:rFonts w:eastAsia="Calibri"/>
              </w:rPr>
            </w:pPr>
          </w:p>
        </w:tc>
      </w:tr>
      <w:tr w:rsidR="00CE7675" w:rsidRPr="001B5476" w:rsidTr="00E5794E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E7675" w:rsidRPr="001B5476" w:rsidRDefault="00CE7675" w:rsidP="001B5476">
            <w:pPr>
              <w:spacing w:line="360" w:lineRule="auto"/>
              <w:ind w:left="1152" w:hanging="1152"/>
              <w:rPr>
                <w:rFonts w:eastAsia="Calibri"/>
              </w:rPr>
            </w:pPr>
            <w:r w:rsidRPr="001B5476">
              <w:rPr>
                <w:rFonts w:eastAsia="Calibri"/>
              </w:rPr>
              <w:t xml:space="preserve">2.Физическая </w:t>
            </w:r>
          </w:p>
          <w:p w:rsidR="00CE7675" w:rsidRPr="001B5476" w:rsidRDefault="00CE7675" w:rsidP="001B5476">
            <w:pPr>
              <w:spacing w:line="360" w:lineRule="auto"/>
              <w:ind w:left="1152" w:hanging="1152"/>
              <w:rPr>
                <w:rFonts w:eastAsia="Calibri"/>
              </w:rPr>
            </w:pPr>
            <w:r w:rsidRPr="001B5476">
              <w:rPr>
                <w:rFonts w:eastAsia="Calibri"/>
              </w:rPr>
              <w:t>культура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E7675" w:rsidRPr="001B5476" w:rsidRDefault="00CE7675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rFonts w:eastAsia="Calibri"/>
              </w:rPr>
            </w:pP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E7675" w:rsidRPr="001B5476" w:rsidRDefault="00CE7675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rFonts w:eastAsia="Calibri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E7675" w:rsidRPr="001B5476" w:rsidRDefault="00CE7675" w:rsidP="001B5476">
            <w:pPr>
              <w:spacing w:line="360" w:lineRule="auto"/>
              <w:ind w:left="1152" w:hanging="1152"/>
              <w:jc w:val="both"/>
              <w:rPr>
                <w:rFonts w:eastAsia="Calibri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E7675" w:rsidRPr="001B5476" w:rsidRDefault="00CE7675" w:rsidP="001B5476">
            <w:pPr>
              <w:spacing w:line="360" w:lineRule="auto"/>
              <w:ind w:left="1152" w:hanging="1152"/>
              <w:jc w:val="both"/>
              <w:rPr>
                <w:rFonts w:eastAsia="Calibri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675" w:rsidRPr="001B5476" w:rsidRDefault="00CE7675" w:rsidP="001B5476">
            <w:pPr>
              <w:spacing w:line="360" w:lineRule="auto"/>
              <w:ind w:left="1152" w:hanging="1152"/>
              <w:jc w:val="both"/>
              <w:rPr>
                <w:rFonts w:eastAsia="Calibri"/>
              </w:rPr>
            </w:pPr>
          </w:p>
        </w:tc>
      </w:tr>
      <w:tr w:rsidR="00F354E8" w:rsidRPr="001B5476" w:rsidTr="00E5794E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bCs/>
                <w:lang w:eastAsia="ar-SA"/>
              </w:rPr>
            </w:pPr>
            <w:r w:rsidRPr="001B5476">
              <w:rPr>
                <w:rFonts w:eastAsia="Calibri"/>
                <w:lang w:val="en-US"/>
              </w:rPr>
              <w:t xml:space="preserve">I. </w:t>
            </w:r>
            <w:r w:rsidRPr="001B5476">
              <w:rPr>
                <w:rFonts w:eastAsia="Calibri"/>
              </w:rPr>
              <w:t>Основные движения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napToGrid w:val="0"/>
              <w:spacing w:line="360" w:lineRule="auto"/>
              <w:ind w:left="1152" w:hanging="1152"/>
              <w:jc w:val="both"/>
              <w:rPr>
                <w:bCs/>
                <w:lang w:eastAsia="ar-SA"/>
              </w:rPr>
            </w:pP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napToGrid w:val="0"/>
              <w:spacing w:line="360" w:lineRule="auto"/>
              <w:ind w:left="1152" w:hanging="1152"/>
              <w:jc w:val="both"/>
              <w:rPr>
                <w:bCs/>
                <w:lang w:eastAsia="ar-SA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napToGrid w:val="0"/>
              <w:spacing w:line="360" w:lineRule="auto"/>
              <w:ind w:left="1152" w:hanging="1152"/>
              <w:jc w:val="both"/>
              <w:rPr>
                <w:bCs/>
                <w:lang w:eastAsia="ar-SA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napToGrid w:val="0"/>
              <w:spacing w:line="360" w:lineRule="auto"/>
              <w:ind w:left="1152" w:hanging="1152"/>
              <w:jc w:val="both"/>
              <w:rPr>
                <w:bCs/>
                <w:lang w:eastAsia="ar-SA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napToGrid w:val="0"/>
              <w:spacing w:line="360" w:lineRule="auto"/>
              <w:ind w:left="1152" w:hanging="1152"/>
              <w:jc w:val="both"/>
              <w:rPr>
                <w:bCs/>
                <w:lang w:eastAsia="ar-SA"/>
              </w:rPr>
            </w:pPr>
          </w:p>
        </w:tc>
      </w:tr>
      <w:tr w:rsidR="00F354E8" w:rsidRPr="001B5476" w:rsidTr="00E5794E">
        <w:trPr>
          <w:trHeight w:val="767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Ходьба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9821FB">
            <w:pPr>
              <w:widowControl w:val="0"/>
              <w:suppressAutoHyphens/>
              <w:autoSpaceDE w:val="0"/>
              <w:spacing w:line="360" w:lineRule="auto"/>
              <w:ind w:left="64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 xml:space="preserve">младший, 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 xml:space="preserve">Утренняя гимнастика, упражнения , рассматривание </w:t>
            </w:r>
            <w:r w:rsidRPr="001B5476">
              <w:rPr>
                <w:rFonts w:eastAsia="Calibri"/>
              </w:rPr>
              <w:lastRenderedPageBreak/>
              <w:t>иллюстраций, творческие задания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spacing w:line="360" w:lineRule="auto"/>
              <w:jc w:val="both"/>
              <w:rPr>
                <w:bCs/>
                <w:lang w:eastAsia="ar-SA"/>
              </w:rPr>
            </w:pPr>
            <w:r w:rsidRPr="001B5476">
              <w:rPr>
                <w:rFonts w:eastAsia="Calibri"/>
              </w:rPr>
              <w:lastRenderedPageBreak/>
              <w:t xml:space="preserve">Обучение, упражнения, объяснение, показ образца, напоминание, </w:t>
            </w:r>
            <w:r w:rsidRPr="001B5476">
              <w:rPr>
                <w:rFonts w:eastAsia="Calibri"/>
              </w:rPr>
              <w:lastRenderedPageBreak/>
              <w:t>творческие задания, игры малой подвижности</w:t>
            </w:r>
          </w:p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lastRenderedPageBreak/>
              <w:t xml:space="preserve">Игры большой и малой подвижности, творческие задания, </w:t>
            </w:r>
            <w:r w:rsidRPr="001B5476">
              <w:rPr>
                <w:rFonts w:eastAsia="Calibri"/>
              </w:rPr>
              <w:lastRenderedPageBreak/>
              <w:t>создание игровой ситуации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1B5476" w:rsidRDefault="00F354E8" w:rsidP="001B5476">
            <w:pPr>
              <w:widowControl w:val="0"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lastRenderedPageBreak/>
              <w:t xml:space="preserve">Личный пример, упражнения, рассматривание </w:t>
            </w:r>
            <w:r w:rsidRPr="001B5476">
              <w:rPr>
                <w:rFonts w:eastAsia="Calibri"/>
              </w:rPr>
              <w:lastRenderedPageBreak/>
              <w:t xml:space="preserve">иллюстраций, </w:t>
            </w:r>
          </w:p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lang w:eastAsia="ar-SA"/>
              </w:rPr>
            </w:pPr>
            <w:r w:rsidRPr="001B5476">
              <w:rPr>
                <w:rFonts w:eastAsia="Calibri"/>
              </w:rPr>
              <w:t>ситуативное обучение</w:t>
            </w:r>
          </w:p>
        </w:tc>
      </w:tr>
      <w:tr w:rsidR="00F354E8" w:rsidRPr="001B5476" w:rsidTr="00E5794E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lastRenderedPageBreak/>
              <w:t>Упражнения в равновесии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9821FB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 xml:space="preserve">младший, 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Утренняя гимнастика, упражнения, рассматривание иллюстраций, творческие задания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spacing w:line="360" w:lineRule="auto"/>
              <w:jc w:val="both"/>
              <w:rPr>
                <w:bCs/>
                <w:lang w:eastAsia="ar-SA"/>
              </w:rPr>
            </w:pPr>
            <w:r w:rsidRPr="001B5476">
              <w:rPr>
                <w:rFonts w:eastAsia="Calibri"/>
              </w:rPr>
              <w:t>Обучение, упражнения, объяснение, показ образца, напоминание, творческие задания, игры малой подвижности</w:t>
            </w:r>
          </w:p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Игры большой и малой подвижности, творческие задания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1B5476" w:rsidRDefault="00F354E8" w:rsidP="001B5476">
            <w:pPr>
              <w:widowControl w:val="0"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Личный пример, упражнения, рассматривание иллюстраций,</w:t>
            </w:r>
          </w:p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lang w:eastAsia="ar-SA"/>
              </w:rPr>
            </w:pPr>
            <w:r w:rsidRPr="001B5476">
              <w:rPr>
                <w:rFonts w:eastAsia="Calibri"/>
              </w:rPr>
              <w:t xml:space="preserve"> ситуативное обучение</w:t>
            </w:r>
          </w:p>
        </w:tc>
      </w:tr>
      <w:tr w:rsidR="00F354E8" w:rsidRPr="001B5476" w:rsidTr="00E5794E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Бег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9821FB">
            <w:pPr>
              <w:widowControl w:val="0"/>
              <w:suppressAutoHyphens/>
              <w:autoSpaceDE w:val="0"/>
              <w:spacing w:line="360" w:lineRule="auto"/>
              <w:ind w:left="176" w:hanging="94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 xml:space="preserve">младший, 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Утренняя гимнастика, упражнения, рассматривание иллюстраций, творческие задания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spacing w:line="360" w:lineRule="auto"/>
              <w:jc w:val="both"/>
              <w:rPr>
                <w:bCs/>
                <w:lang w:eastAsia="ar-SA"/>
              </w:rPr>
            </w:pPr>
            <w:r w:rsidRPr="001B5476">
              <w:rPr>
                <w:rFonts w:eastAsia="Calibri"/>
              </w:rPr>
              <w:t>Обучение, упражнения, объяснение, напоминание, показ образца, творческие задания, игры большой подвижности</w:t>
            </w:r>
          </w:p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Игры большой и малой подвижности, творческие задания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1B5476" w:rsidRDefault="00F354E8" w:rsidP="001B5476">
            <w:pPr>
              <w:widowControl w:val="0"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 xml:space="preserve">Личный пример, упражнения, рассматривание иллюстраций, </w:t>
            </w:r>
          </w:p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lang w:eastAsia="ar-SA"/>
              </w:rPr>
            </w:pPr>
            <w:r w:rsidRPr="001B5476">
              <w:rPr>
                <w:rFonts w:eastAsia="Calibri"/>
              </w:rPr>
              <w:t>ситуативное обучение</w:t>
            </w:r>
          </w:p>
        </w:tc>
      </w:tr>
      <w:tr w:rsidR="00F354E8" w:rsidRPr="001B5476" w:rsidTr="00E5794E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Катание, бросание, ловля, метание,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9821FB">
            <w:pPr>
              <w:suppressAutoHyphens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 xml:space="preserve">младший, 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Утренняя гимнастика, упражнения, рассматривание иллюстраций, творческие задания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spacing w:line="360" w:lineRule="auto"/>
              <w:jc w:val="both"/>
              <w:rPr>
                <w:bCs/>
                <w:lang w:eastAsia="ar-SA"/>
              </w:rPr>
            </w:pPr>
            <w:r w:rsidRPr="001B5476">
              <w:rPr>
                <w:rFonts w:eastAsia="Calibri"/>
              </w:rPr>
              <w:t xml:space="preserve">Обучение, упражнения, объяснение, показ образца,  напоминание, творческие задания, игры большой и малой </w:t>
            </w:r>
            <w:r w:rsidRPr="001B5476">
              <w:rPr>
                <w:rFonts w:eastAsia="Calibri"/>
              </w:rPr>
              <w:lastRenderedPageBreak/>
              <w:t>подвижности</w:t>
            </w:r>
          </w:p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lastRenderedPageBreak/>
              <w:t>Игры большой и малой подвижности, творческие задания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1B5476" w:rsidRDefault="00F354E8" w:rsidP="001B5476">
            <w:pPr>
              <w:widowControl w:val="0"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 xml:space="preserve">Личный пример, упражнения, рассматривание иллюстраций, </w:t>
            </w:r>
          </w:p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lang w:eastAsia="ar-SA"/>
              </w:rPr>
            </w:pPr>
            <w:r w:rsidRPr="001B5476">
              <w:rPr>
                <w:rFonts w:eastAsia="Calibri"/>
              </w:rPr>
              <w:t xml:space="preserve">ситуативное </w:t>
            </w:r>
            <w:r w:rsidRPr="001B5476">
              <w:rPr>
                <w:rFonts w:eastAsia="Calibri"/>
              </w:rPr>
              <w:lastRenderedPageBreak/>
              <w:t>обучение</w:t>
            </w:r>
          </w:p>
        </w:tc>
      </w:tr>
      <w:tr w:rsidR="00F354E8" w:rsidRPr="001B5476" w:rsidTr="00E5794E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lastRenderedPageBreak/>
              <w:t>Ползание, лазанье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9821FB">
            <w:pPr>
              <w:suppressAutoHyphens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 xml:space="preserve">младший, 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Утренняя гимнастика, упражнения, рассматривание иллюстраций, творческие задания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spacing w:line="360" w:lineRule="auto"/>
              <w:jc w:val="both"/>
              <w:rPr>
                <w:bCs/>
                <w:lang w:eastAsia="ar-SA"/>
              </w:rPr>
            </w:pPr>
            <w:r w:rsidRPr="001B5476">
              <w:rPr>
                <w:rFonts w:eastAsia="Calibri"/>
              </w:rPr>
              <w:t>Обучение, упражнения, объяснение, показ образца, напоминание, творческие задания, игры малой подвижности</w:t>
            </w:r>
          </w:p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Игры большой и малой подвижности, творческие задания, создание игровой ситуации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1B5476" w:rsidRDefault="00F354E8" w:rsidP="001B5476">
            <w:pPr>
              <w:widowControl w:val="0"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 xml:space="preserve">Личный пример, упражнения, рассматривание иллюстраций, </w:t>
            </w:r>
          </w:p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lang w:eastAsia="ar-SA"/>
              </w:rPr>
            </w:pPr>
            <w:r w:rsidRPr="001B5476">
              <w:rPr>
                <w:rFonts w:eastAsia="Calibri"/>
              </w:rPr>
              <w:t>ситуативное обучение</w:t>
            </w:r>
          </w:p>
        </w:tc>
      </w:tr>
      <w:tr w:rsidR="00F354E8" w:rsidRPr="001B5476" w:rsidTr="00E5794E">
        <w:trPr>
          <w:trHeight w:val="1172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Прыжки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9821FB">
            <w:pPr>
              <w:suppressAutoHyphens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 xml:space="preserve">младший, 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Утренняя гимнастика, упражнения, рассматривание иллюстраций, творческие задания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Обучение, упражнения, объяснение, показ образца, напоминание, творческие задания, малой подвижности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Игры большой и малой подвижности, творческие задания, создание игровой ситуации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1B5476" w:rsidRDefault="00F354E8" w:rsidP="001B5476">
            <w:pPr>
              <w:widowControl w:val="0"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 xml:space="preserve">Личный пример, упражнения, рассматривание иллюстраций, </w:t>
            </w:r>
          </w:p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lang w:eastAsia="ar-SA"/>
              </w:rPr>
            </w:pPr>
            <w:r w:rsidRPr="001B5476">
              <w:rPr>
                <w:rFonts w:eastAsia="Calibri"/>
              </w:rPr>
              <w:t>ситуативное обучение</w:t>
            </w:r>
          </w:p>
        </w:tc>
      </w:tr>
      <w:tr w:rsidR="00F354E8" w:rsidRPr="001B5476" w:rsidTr="00E5794E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Строевые упражнения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9821FB">
            <w:pPr>
              <w:suppressAutoHyphens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 xml:space="preserve">младший, 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Утренняя гимнастика, упражнения, рассматривание иллюстраций, творческие задания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spacing w:line="360" w:lineRule="auto"/>
              <w:jc w:val="both"/>
              <w:rPr>
                <w:bCs/>
                <w:lang w:eastAsia="ar-SA"/>
              </w:rPr>
            </w:pPr>
            <w:r w:rsidRPr="001B5476">
              <w:rPr>
                <w:rFonts w:eastAsia="Calibri"/>
              </w:rPr>
              <w:t>Обучение, упражнения, объяснение, показ образца, напоминание, творческие задания</w:t>
            </w:r>
          </w:p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Игры большой и малой подвижности, творческие задания, создание игровой ситуации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1B5476" w:rsidRDefault="00F354E8" w:rsidP="001B5476">
            <w:pPr>
              <w:widowControl w:val="0"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 xml:space="preserve">Личный пример, упражнения, рассматривание иллюстраций, </w:t>
            </w:r>
          </w:p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lang w:eastAsia="ar-SA"/>
              </w:rPr>
            </w:pPr>
            <w:r w:rsidRPr="001B5476">
              <w:rPr>
                <w:rFonts w:eastAsia="Calibri"/>
              </w:rPr>
              <w:t>ситуативное обучение</w:t>
            </w:r>
          </w:p>
        </w:tc>
      </w:tr>
      <w:tr w:rsidR="00F354E8" w:rsidRPr="001B5476" w:rsidTr="00E5794E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Ритмическая гимнастика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9821FB">
            <w:pPr>
              <w:suppressAutoHyphens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 xml:space="preserve">младший, 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 xml:space="preserve">Утренняя гимнастика, </w:t>
            </w:r>
            <w:r w:rsidRPr="001B5476">
              <w:rPr>
                <w:rFonts w:eastAsia="Calibri"/>
              </w:rPr>
              <w:lastRenderedPageBreak/>
              <w:t>упражнения, творческие задания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spacing w:line="360" w:lineRule="auto"/>
              <w:jc w:val="both"/>
              <w:rPr>
                <w:bCs/>
                <w:lang w:eastAsia="ar-SA"/>
              </w:rPr>
            </w:pPr>
            <w:r w:rsidRPr="001B5476">
              <w:rPr>
                <w:rFonts w:eastAsia="Calibri"/>
              </w:rPr>
              <w:lastRenderedPageBreak/>
              <w:t xml:space="preserve">Обучение, упражнения, </w:t>
            </w:r>
            <w:r w:rsidRPr="001B5476">
              <w:rPr>
                <w:rFonts w:eastAsia="Calibri"/>
              </w:rPr>
              <w:lastRenderedPageBreak/>
              <w:t>объяснение, показ образца, напоминание, творческие задания</w:t>
            </w:r>
          </w:p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lastRenderedPageBreak/>
              <w:t xml:space="preserve">Творческие задания, </w:t>
            </w:r>
            <w:r w:rsidRPr="001B5476">
              <w:rPr>
                <w:rFonts w:eastAsia="Calibri"/>
              </w:rPr>
              <w:lastRenderedPageBreak/>
              <w:t>создание игровой ситуации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lang w:eastAsia="ar-SA"/>
              </w:rPr>
            </w:pPr>
            <w:r w:rsidRPr="001B5476">
              <w:rPr>
                <w:rFonts w:eastAsia="Calibri"/>
              </w:rPr>
              <w:lastRenderedPageBreak/>
              <w:t xml:space="preserve">Личный пример, </w:t>
            </w:r>
            <w:r w:rsidRPr="001B5476">
              <w:rPr>
                <w:rFonts w:eastAsia="Calibri"/>
              </w:rPr>
              <w:lastRenderedPageBreak/>
              <w:t>посещение спортивных мероприятий, просмотр спортивных программ, рассматривание иллюстраций</w:t>
            </w:r>
          </w:p>
        </w:tc>
      </w:tr>
      <w:tr w:rsidR="00F354E8" w:rsidRPr="001B5476" w:rsidTr="00E5794E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lastRenderedPageBreak/>
              <w:t>II Общеразвивающие упражнения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9821FB">
            <w:pPr>
              <w:suppressAutoHyphens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 xml:space="preserve">младший, 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Утренняя гимнастика, упражнения, рассматривание иллюстраций, творческие задания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spacing w:line="360" w:lineRule="auto"/>
              <w:jc w:val="both"/>
              <w:rPr>
                <w:bCs/>
                <w:lang w:eastAsia="ar-SA"/>
              </w:rPr>
            </w:pPr>
            <w:r w:rsidRPr="001B5476">
              <w:rPr>
                <w:rFonts w:eastAsia="Calibri"/>
              </w:rPr>
              <w:t>Обучение, упражнения, объяснение, показ образца, напоминание, творческие задания</w:t>
            </w:r>
          </w:p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Творческие задания, создание игровой ситуации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lang w:eastAsia="ar-SA"/>
              </w:rPr>
            </w:pPr>
            <w:r w:rsidRPr="001B5476">
              <w:rPr>
                <w:rFonts w:eastAsia="Calibri"/>
              </w:rPr>
              <w:t>Личный пример, упражнения, ситуативное обучение</w:t>
            </w:r>
          </w:p>
        </w:tc>
      </w:tr>
      <w:tr w:rsidR="00F354E8" w:rsidRPr="001B5476" w:rsidTr="00E5794E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rFonts w:eastAsia="Calibri"/>
              </w:rPr>
            </w:pPr>
            <w:r w:rsidRPr="001B5476">
              <w:rPr>
                <w:rFonts w:eastAsia="Calibri"/>
              </w:rPr>
              <w:t xml:space="preserve">Спортивные </w:t>
            </w:r>
          </w:p>
          <w:p w:rsidR="005B2015" w:rsidRPr="001B5476" w:rsidRDefault="005B2015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упражнения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9821FB">
            <w:pPr>
              <w:suppressAutoHyphens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 xml:space="preserve">младший, 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Упражнения, рассматривание иллюстраций, творческие задания, объяснение, напоминание, тематические досуги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spacing w:line="360" w:lineRule="auto"/>
              <w:jc w:val="both"/>
              <w:rPr>
                <w:bCs/>
                <w:lang w:eastAsia="ar-SA"/>
              </w:rPr>
            </w:pPr>
            <w:r w:rsidRPr="001B5476">
              <w:rPr>
                <w:rFonts w:eastAsia="Calibri"/>
              </w:rPr>
              <w:t>Обучение, упражнения, объяснение, показ образца, напоминание, творческие задания</w:t>
            </w:r>
          </w:p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Игры большой и малой подвижности, творческие задания, создание игровой ситуации, тематические досуги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lang w:eastAsia="ar-SA"/>
              </w:rPr>
            </w:pPr>
            <w:r w:rsidRPr="001B5476">
              <w:rPr>
                <w:rFonts w:eastAsia="Calibri"/>
              </w:rPr>
              <w:t xml:space="preserve">Личный пример, посещение спортивных мероприятий, просмотр спортивных программ, рассматривание </w:t>
            </w:r>
            <w:r w:rsidRPr="001B5476">
              <w:rPr>
                <w:rFonts w:eastAsia="Calibri"/>
              </w:rPr>
              <w:lastRenderedPageBreak/>
              <w:t>иллюстраций, чтение рассказов, тематические досуги</w:t>
            </w:r>
          </w:p>
        </w:tc>
      </w:tr>
      <w:tr w:rsidR="00F354E8" w:rsidRPr="001B5476" w:rsidTr="00E5794E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ind w:left="1152" w:hanging="1152"/>
              <w:jc w:val="both"/>
              <w:rPr>
                <w:rFonts w:eastAsia="Calibri"/>
              </w:rPr>
            </w:pPr>
            <w:r w:rsidRPr="001B5476">
              <w:rPr>
                <w:rFonts w:eastAsia="Calibri"/>
              </w:rPr>
              <w:lastRenderedPageBreak/>
              <w:t>Подвижные игры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9821FB">
            <w:pPr>
              <w:suppressAutoHyphens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 xml:space="preserve">младший, 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Упражнения, рассматривание иллюстраций, творческие задания, объяснение, напоминание, тематические досуги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1B5476" w:rsidRDefault="00F354E8" w:rsidP="001B5476">
            <w:pPr>
              <w:spacing w:line="360" w:lineRule="auto"/>
              <w:jc w:val="both"/>
              <w:rPr>
                <w:bCs/>
                <w:lang w:eastAsia="ar-SA"/>
              </w:rPr>
            </w:pPr>
            <w:r w:rsidRPr="001B5476">
              <w:rPr>
                <w:rFonts w:eastAsia="Calibri"/>
              </w:rPr>
              <w:t>Обучение, упражнения, объяснение, напоминание, творческие задания, рассказывание «крошки-сказки»</w:t>
            </w:r>
          </w:p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bCs/>
                <w:lang w:eastAsia="ar-SA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  <w:lang w:eastAsia="ar-SA"/>
              </w:rPr>
            </w:pPr>
            <w:r w:rsidRPr="001B5476">
              <w:rPr>
                <w:rFonts w:eastAsia="Calibri"/>
              </w:rPr>
              <w:t>Игры большой и малой подвижности, творческие задания, создание игровой ситуации, рассказывание «крошки-сказки»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1B5476" w:rsidRDefault="00F354E8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</w:rPr>
            </w:pPr>
            <w:r w:rsidRPr="001B5476">
              <w:rPr>
                <w:rFonts w:eastAsia="Calibri"/>
              </w:rPr>
              <w:t>Личный пример, рассматривание иллюстраций, тематические досуги, поощрение</w:t>
            </w:r>
          </w:p>
          <w:p w:rsidR="00E80760" w:rsidRPr="001B5476" w:rsidRDefault="00E80760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rFonts w:eastAsia="Calibri"/>
              </w:rPr>
            </w:pPr>
          </w:p>
          <w:p w:rsidR="00E80760" w:rsidRPr="001B5476" w:rsidRDefault="00E80760" w:rsidP="001B5476">
            <w:pPr>
              <w:widowControl w:val="0"/>
              <w:suppressAutoHyphens/>
              <w:autoSpaceDE w:val="0"/>
              <w:spacing w:line="360" w:lineRule="auto"/>
              <w:jc w:val="both"/>
              <w:rPr>
                <w:lang w:eastAsia="ar-SA"/>
              </w:rPr>
            </w:pPr>
          </w:p>
        </w:tc>
      </w:tr>
    </w:tbl>
    <w:p w:rsidR="00E80760" w:rsidRPr="001B5476" w:rsidRDefault="00E80760" w:rsidP="001B5476">
      <w:pPr>
        <w:spacing w:line="360" w:lineRule="auto"/>
        <w:jc w:val="both"/>
      </w:pPr>
    </w:p>
    <w:p w:rsidR="00E80760" w:rsidRPr="001B5476" w:rsidRDefault="00E80760" w:rsidP="001B5476">
      <w:pPr>
        <w:spacing w:line="360" w:lineRule="auto"/>
        <w:jc w:val="both"/>
      </w:pPr>
    </w:p>
    <w:p w:rsidR="00E80760" w:rsidRPr="001B5476" w:rsidRDefault="00E80760" w:rsidP="001B5476">
      <w:pPr>
        <w:spacing w:line="360" w:lineRule="auto"/>
        <w:jc w:val="both"/>
      </w:pPr>
    </w:p>
    <w:p w:rsidR="00E80760" w:rsidRPr="001B5476" w:rsidRDefault="00E80760" w:rsidP="001B5476">
      <w:pPr>
        <w:spacing w:line="360" w:lineRule="auto"/>
        <w:jc w:val="both"/>
      </w:pPr>
    </w:p>
    <w:p w:rsidR="00E5794E" w:rsidRPr="001B5476" w:rsidRDefault="00E5794E" w:rsidP="001B5476">
      <w:pPr>
        <w:spacing w:line="360" w:lineRule="auto"/>
        <w:jc w:val="both"/>
      </w:pPr>
    </w:p>
    <w:p w:rsidR="007D6329" w:rsidRPr="001B5476" w:rsidRDefault="007D6329" w:rsidP="001B5476">
      <w:pPr>
        <w:spacing w:line="360" w:lineRule="auto"/>
        <w:jc w:val="both"/>
      </w:pPr>
    </w:p>
    <w:p w:rsidR="00622725" w:rsidRPr="001B5476" w:rsidRDefault="00622725" w:rsidP="001B5476">
      <w:pPr>
        <w:tabs>
          <w:tab w:val="left" w:pos="1372"/>
        </w:tabs>
        <w:spacing w:line="360" w:lineRule="auto"/>
      </w:pPr>
      <w:r w:rsidRPr="001B5476">
        <w:tab/>
      </w:r>
    </w:p>
    <w:p w:rsidR="00622725" w:rsidRPr="001B5476" w:rsidRDefault="00622725" w:rsidP="001B5476">
      <w:pPr>
        <w:spacing w:line="360" w:lineRule="auto"/>
      </w:pPr>
    </w:p>
    <w:p w:rsidR="007D6329" w:rsidRPr="001B5476" w:rsidRDefault="007D6329" w:rsidP="001B5476">
      <w:pPr>
        <w:spacing w:line="360" w:lineRule="auto"/>
        <w:sectPr w:rsidR="007D6329" w:rsidRPr="001B5476" w:rsidSect="0073699E">
          <w:footerReference w:type="default" r:id="rId16"/>
          <w:pgSz w:w="16838" w:h="11906" w:orient="landscape"/>
          <w:pgMar w:top="1134" w:right="1134" w:bottom="851" w:left="1134" w:header="720" w:footer="709" w:gutter="0"/>
          <w:pgNumType w:start="0"/>
          <w:cols w:space="720"/>
        </w:sectPr>
      </w:pPr>
    </w:p>
    <w:p w:rsidR="00F31812" w:rsidRPr="001B5476" w:rsidRDefault="002B50E5" w:rsidP="001B5476">
      <w:pPr>
        <w:spacing w:line="360" w:lineRule="auto"/>
        <w:jc w:val="both"/>
        <w:rPr>
          <w:b/>
        </w:rPr>
      </w:pPr>
      <w:bookmarkStart w:id="6" w:name="bookmark44"/>
      <w:r w:rsidRPr="001B5476">
        <w:rPr>
          <w:b/>
          <w:bCs/>
          <w:lang w:val="en-US"/>
        </w:rPr>
        <w:lastRenderedPageBreak/>
        <w:t>II</w:t>
      </w:r>
      <w:r w:rsidR="00EA6626" w:rsidRPr="001B5476">
        <w:rPr>
          <w:b/>
          <w:bCs/>
        </w:rPr>
        <w:t>.</w:t>
      </w:r>
      <w:r w:rsidR="001B5476">
        <w:rPr>
          <w:b/>
          <w:bCs/>
        </w:rPr>
        <w:t>3</w:t>
      </w:r>
      <w:r w:rsidR="007A7DDE" w:rsidRPr="001B5476">
        <w:rPr>
          <w:b/>
          <w:bCs/>
        </w:rPr>
        <w:t>.</w:t>
      </w:r>
      <w:r w:rsidR="00CB486E" w:rsidRPr="001B5476">
        <w:rPr>
          <w:b/>
          <w:bCs/>
        </w:rPr>
        <w:t>4</w:t>
      </w:r>
      <w:r w:rsidR="00EE40BB" w:rsidRPr="001B5476">
        <w:rPr>
          <w:b/>
          <w:bCs/>
        </w:rPr>
        <w:t>.</w:t>
      </w:r>
      <w:r w:rsidR="00F31812" w:rsidRPr="001B5476">
        <w:rPr>
          <w:b/>
        </w:rPr>
        <w:t>Современные методы образова</w:t>
      </w:r>
      <w:r w:rsidR="008C3234" w:rsidRPr="001B5476">
        <w:rPr>
          <w:b/>
        </w:rPr>
        <w:t xml:space="preserve">ния дошкольников, применяемые в </w:t>
      </w:r>
      <w:r w:rsidR="00F31812" w:rsidRPr="001B5476">
        <w:rPr>
          <w:b/>
        </w:rPr>
        <w:t>образовательном процессе по реализации образовательных областей ФГОС ДО</w:t>
      </w:r>
      <w:bookmarkEnd w:id="6"/>
    </w:p>
    <w:p w:rsidR="008C3234" w:rsidRPr="001B5476" w:rsidRDefault="008C3234" w:rsidP="001B5476">
      <w:pPr>
        <w:spacing w:line="360" w:lineRule="auto"/>
        <w:jc w:val="both"/>
        <w:rPr>
          <w:b/>
        </w:rPr>
      </w:pPr>
    </w:p>
    <w:tbl>
      <w:tblPr>
        <w:tblStyle w:val="af2"/>
        <w:tblW w:w="0" w:type="auto"/>
        <w:tblLook w:val="04A0"/>
      </w:tblPr>
      <w:tblGrid>
        <w:gridCol w:w="3227"/>
        <w:gridCol w:w="5812"/>
        <w:gridCol w:w="6032"/>
      </w:tblGrid>
      <w:tr w:rsidR="008C3234" w:rsidRPr="001B5476" w:rsidTr="00955AEF">
        <w:tc>
          <w:tcPr>
            <w:tcW w:w="3227" w:type="dxa"/>
          </w:tcPr>
          <w:p w:rsidR="008C3234" w:rsidRPr="001B5476" w:rsidRDefault="008C3234" w:rsidP="001B5476">
            <w:pPr>
              <w:spacing w:line="360" w:lineRule="auto"/>
              <w:jc w:val="both"/>
            </w:pPr>
            <w:r w:rsidRPr="001B5476">
              <w:t>Названиеметода</w:t>
            </w:r>
          </w:p>
        </w:tc>
        <w:tc>
          <w:tcPr>
            <w:tcW w:w="5812" w:type="dxa"/>
          </w:tcPr>
          <w:p w:rsidR="008C3234" w:rsidRPr="001B5476" w:rsidRDefault="008C3234" w:rsidP="001B5476">
            <w:pPr>
              <w:spacing w:line="360" w:lineRule="auto"/>
              <w:jc w:val="both"/>
            </w:pPr>
            <w:r w:rsidRPr="001B5476">
              <w:t>Определение метода</w:t>
            </w:r>
          </w:p>
        </w:tc>
        <w:tc>
          <w:tcPr>
            <w:tcW w:w="6032" w:type="dxa"/>
          </w:tcPr>
          <w:p w:rsidR="008C3234" w:rsidRPr="001B5476" w:rsidRDefault="008C3234" w:rsidP="001B5476">
            <w:pPr>
              <w:spacing w:line="360" w:lineRule="auto"/>
              <w:jc w:val="both"/>
            </w:pPr>
            <w:r w:rsidRPr="001B5476">
              <w:t>Рекомендация по их применению</w:t>
            </w:r>
          </w:p>
        </w:tc>
      </w:tr>
      <w:tr w:rsidR="008C3234" w:rsidRPr="001B5476" w:rsidTr="00081D13">
        <w:tc>
          <w:tcPr>
            <w:tcW w:w="15071" w:type="dxa"/>
            <w:gridSpan w:val="3"/>
          </w:tcPr>
          <w:p w:rsidR="008C3234" w:rsidRPr="001B5476" w:rsidRDefault="008C3234" w:rsidP="001B5476">
            <w:pPr>
              <w:spacing w:line="360" w:lineRule="auto"/>
              <w:jc w:val="both"/>
            </w:pPr>
            <w:r w:rsidRPr="001B5476">
              <w:t>Методы по источнику знаний</w:t>
            </w:r>
          </w:p>
        </w:tc>
      </w:tr>
      <w:tr w:rsidR="008C3234" w:rsidRPr="001B5476" w:rsidTr="00955AEF">
        <w:tc>
          <w:tcPr>
            <w:tcW w:w="3227" w:type="dxa"/>
          </w:tcPr>
          <w:p w:rsidR="008C3234" w:rsidRPr="001B5476" w:rsidRDefault="008C3234" w:rsidP="001B5476">
            <w:pPr>
              <w:spacing w:line="360" w:lineRule="auto"/>
              <w:jc w:val="both"/>
            </w:pPr>
            <w:r w:rsidRPr="001B5476">
              <w:t>Словесные</w:t>
            </w:r>
          </w:p>
        </w:tc>
        <w:tc>
          <w:tcPr>
            <w:tcW w:w="5812" w:type="dxa"/>
          </w:tcPr>
          <w:p w:rsidR="008C3234" w:rsidRPr="001B5476" w:rsidRDefault="008C3234" w:rsidP="001B5476">
            <w:pPr>
              <w:spacing w:line="360" w:lineRule="auto"/>
              <w:jc w:val="both"/>
            </w:pPr>
            <w:r w:rsidRPr="001B5476">
              <w:t>Словесные методы подразделяются на следующие виды: рассказ, объяснение, беседа</w:t>
            </w:r>
          </w:p>
        </w:tc>
        <w:tc>
          <w:tcPr>
            <w:tcW w:w="6032" w:type="dxa"/>
          </w:tcPr>
          <w:p w:rsidR="008C3234" w:rsidRPr="001B5476" w:rsidRDefault="008C3234" w:rsidP="001B5476">
            <w:pPr>
              <w:spacing w:line="360" w:lineRule="auto"/>
              <w:jc w:val="both"/>
            </w:pPr>
            <w:r w:rsidRPr="001B5476">
              <w:t>Словесные методы позволяют в кратчайший срок передать информацию детям.</w:t>
            </w:r>
          </w:p>
        </w:tc>
      </w:tr>
      <w:tr w:rsidR="008C3234" w:rsidRPr="001B5476" w:rsidTr="00955AEF">
        <w:trPr>
          <w:trHeight w:val="6305"/>
        </w:trPr>
        <w:tc>
          <w:tcPr>
            <w:tcW w:w="3227" w:type="dxa"/>
          </w:tcPr>
          <w:p w:rsidR="008C3234" w:rsidRPr="001B5476" w:rsidRDefault="008C3234" w:rsidP="001B5476">
            <w:pPr>
              <w:spacing w:line="360" w:lineRule="auto"/>
              <w:jc w:val="both"/>
            </w:pPr>
            <w:r w:rsidRPr="001B5476">
              <w:t>Наглядные</w:t>
            </w:r>
          </w:p>
        </w:tc>
        <w:tc>
          <w:tcPr>
            <w:tcW w:w="5812" w:type="dxa"/>
          </w:tcPr>
          <w:p w:rsidR="008C3234" w:rsidRPr="001B5476" w:rsidRDefault="008C3234" w:rsidP="001B5476">
            <w:pPr>
              <w:spacing w:line="360" w:lineRule="auto"/>
              <w:jc w:val="both"/>
            </w:pPr>
            <w:r w:rsidRPr="001B5476">
              <w:t>Под наглядными методами образования понимаются такие методы, при которых ребенок получает информацию, с помощью наглядных пособий и технических средств. Наглядные методы используются во взаимосвязи со словесными и практическими методами обучения. Наглядные методы образования условно можно подразделить на две большие группы: метод иллюстраций и метод демонстраций.</w:t>
            </w:r>
          </w:p>
        </w:tc>
        <w:tc>
          <w:tcPr>
            <w:tcW w:w="6032" w:type="dxa"/>
          </w:tcPr>
          <w:p w:rsidR="008C3234" w:rsidRPr="001B5476" w:rsidRDefault="008C3234" w:rsidP="001B5476">
            <w:pPr>
              <w:spacing w:line="360" w:lineRule="auto"/>
              <w:jc w:val="both"/>
            </w:pPr>
            <w:r w:rsidRPr="001B5476">
              <w:rPr>
                <w:rStyle w:val="6112pt"/>
                <w:i w:val="0"/>
              </w:rPr>
              <w:t>Метод иллюстраций</w:t>
            </w:r>
            <w:r w:rsidRPr="001B5476">
              <w:t>предполагает показ детям иллюстративных пособий: плакатов, картин, зарисовок на доске и пр. Метод демонстраций связан с показом мульфильмов, диафильмов и др. Такое подразделение средств наглядности на иллюстративные и демонстрационные является условным. Оно не исключает возможности отнесения отдельных средств наглядности как к группе иллюстративных, так и демонстрационных. В современных условиях особое внимание уделяется применению такого средства наглядности, как компьютер</w:t>
            </w:r>
          </w:p>
          <w:p w:rsidR="008C3234" w:rsidRPr="001B5476" w:rsidRDefault="008C3234" w:rsidP="001B5476">
            <w:pPr>
              <w:spacing w:line="360" w:lineRule="auto"/>
              <w:jc w:val="both"/>
              <w:rPr>
                <w:b/>
              </w:rPr>
            </w:pPr>
            <w:r w:rsidRPr="001B5476">
              <w:rPr>
                <w:rStyle w:val="198TimesNewRoman"/>
                <w:rFonts w:eastAsia="Arial Unicode MS"/>
                <w:b w:val="0"/>
                <w:sz w:val="24"/>
                <w:szCs w:val="24"/>
              </w:rPr>
              <w:t>индивидуального пользования. Компьютеры дают возможность воспитателю моделировать определенные процессы и ситуации, выбирать из ряда возможных решений оптимальные по определенным критериям, т.е. значительно расширяют возможности наглядных методов в образовательном процессе при реализации ПООП дошкольного образования.</w:t>
            </w:r>
          </w:p>
          <w:p w:rsidR="008C3234" w:rsidRPr="001B5476" w:rsidRDefault="008C3234" w:rsidP="001B5476">
            <w:pPr>
              <w:spacing w:line="360" w:lineRule="auto"/>
              <w:jc w:val="both"/>
            </w:pPr>
          </w:p>
        </w:tc>
      </w:tr>
      <w:tr w:rsidR="008C3234" w:rsidRPr="001B5476" w:rsidTr="00955AEF">
        <w:tc>
          <w:tcPr>
            <w:tcW w:w="3227" w:type="dxa"/>
          </w:tcPr>
          <w:p w:rsidR="008C3234" w:rsidRPr="001B5476" w:rsidRDefault="008C3234" w:rsidP="001B5476">
            <w:pPr>
              <w:spacing w:line="360" w:lineRule="auto"/>
              <w:jc w:val="both"/>
            </w:pPr>
            <w:r w:rsidRPr="001B5476">
              <w:rPr>
                <w:rStyle w:val="198TimesNewRoman"/>
                <w:b w:val="0"/>
                <w:sz w:val="24"/>
                <w:szCs w:val="24"/>
              </w:rPr>
              <w:lastRenderedPageBreak/>
              <w:t>Практические</w:t>
            </w:r>
          </w:p>
        </w:tc>
        <w:tc>
          <w:tcPr>
            <w:tcW w:w="5812" w:type="dxa"/>
          </w:tcPr>
          <w:p w:rsidR="008C3234" w:rsidRPr="001B5476" w:rsidRDefault="008C3234" w:rsidP="001B5476">
            <w:pPr>
              <w:spacing w:line="360" w:lineRule="auto"/>
              <w:jc w:val="both"/>
            </w:pPr>
            <w:r w:rsidRPr="001B5476">
              <w:rPr>
                <w:rStyle w:val="198TimesNewRoman"/>
                <w:b w:val="0"/>
                <w:sz w:val="24"/>
                <w:szCs w:val="24"/>
              </w:rPr>
              <w:t>Практические методы обучения основаны на практической деятельности детей и формируют практические умения и навыки.</w:t>
            </w:r>
          </w:p>
        </w:tc>
        <w:tc>
          <w:tcPr>
            <w:tcW w:w="6032" w:type="dxa"/>
          </w:tcPr>
          <w:p w:rsidR="008C3234" w:rsidRPr="001B5476" w:rsidRDefault="008C3234" w:rsidP="001B5476">
            <w:pPr>
              <w:spacing w:line="360" w:lineRule="auto"/>
              <w:jc w:val="both"/>
            </w:pPr>
            <w:r w:rsidRPr="001B5476">
              <w:rPr>
                <w:rStyle w:val="198TimesNewRoman"/>
                <w:rFonts w:eastAsiaTheme="minorHAnsi"/>
                <w:b w:val="0"/>
                <w:sz w:val="24"/>
                <w:szCs w:val="24"/>
              </w:rPr>
              <w:t>Выполнение практических заданий проводится после знакомства детей с тем или иным содержанием и носят обобщающий характер. Упражнения могут проводиться не только в организованной образовательной деятельности , но и в самостоятельной деятельности.</w:t>
            </w:r>
          </w:p>
        </w:tc>
      </w:tr>
      <w:tr w:rsidR="008C3234" w:rsidRPr="001B5476" w:rsidTr="00081D13">
        <w:tc>
          <w:tcPr>
            <w:tcW w:w="15071" w:type="dxa"/>
            <w:gridSpan w:val="3"/>
          </w:tcPr>
          <w:p w:rsidR="008C3234" w:rsidRPr="001B5476" w:rsidRDefault="008C3234" w:rsidP="001B5476">
            <w:pPr>
              <w:spacing w:line="360" w:lineRule="auto"/>
              <w:jc w:val="both"/>
              <w:rPr>
                <w:b/>
              </w:rPr>
            </w:pPr>
            <w:r w:rsidRPr="001B5476">
              <w:rPr>
                <w:rStyle w:val="198TimesNewRoman"/>
                <w:rFonts w:eastAsia="Arial Unicode MS"/>
                <w:b w:val="0"/>
                <w:sz w:val="24"/>
                <w:szCs w:val="24"/>
              </w:rPr>
              <w:t>Методы по характеру образовательной деятельности детей</w:t>
            </w:r>
          </w:p>
        </w:tc>
      </w:tr>
      <w:tr w:rsidR="008C3234" w:rsidRPr="001B5476" w:rsidTr="00955AEF">
        <w:tc>
          <w:tcPr>
            <w:tcW w:w="3227" w:type="dxa"/>
          </w:tcPr>
          <w:p w:rsidR="008C3234" w:rsidRPr="001B5476" w:rsidRDefault="008C3234" w:rsidP="001B5476">
            <w:pPr>
              <w:spacing w:line="360" w:lineRule="auto"/>
              <w:jc w:val="both"/>
              <w:rPr>
                <w:b/>
              </w:rPr>
            </w:pPr>
            <w:r w:rsidRPr="001B5476">
              <w:rPr>
                <w:rStyle w:val="198TimesNewRoman"/>
                <w:b w:val="0"/>
                <w:sz w:val="24"/>
                <w:szCs w:val="24"/>
              </w:rPr>
              <w:t>Информационно</w:t>
            </w:r>
            <w:r w:rsidRPr="001B5476">
              <w:rPr>
                <w:rStyle w:val="198TimesNewRoman"/>
                <w:b w:val="0"/>
                <w:sz w:val="24"/>
                <w:szCs w:val="24"/>
              </w:rPr>
              <w:softHyphen/>
            </w:r>
          </w:p>
          <w:p w:rsidR="008C3234" w:rsidRPr="001B5476" w:rsidRDefault="008C3234" w:rsidP="001B5476">
            <w:pPr>
              <w:spacing w:line="360" w:lineRule="auto"/>
              <w:jc w:val="both"/>
            </w:pPr>
            <w:r w:rsidRPr="001B5476">
              <w:rPr>
                <w:rStyle w:val="198TimesNewRoman"/>
                <w:b w:val="0"/>
                <w:sz w:val="24"/>
                <w:szCs w:val="24"/>
              </w:rPr>
              <w:lastRenderedPageBreak/>
              <w:t>рецептивный</w:t>
            </w:r>
          </w:p>
        </w:tc>
        <w:tc>
          <w:tcPr>
            <w:tcW w:w="5812" w:type="dxa"/>
          </w:tcPr>
          <w:p w:rsidR="008C3234" w:rsidRPr="001B5476" w:rsidRDefault="008C3234" w:rsidP="001B5476">
            <w:pPr>
              <w:spacing w:line="360" w:lineRule="auto"/>
              <w:jc w:val="both"/>
            </w:pPr>
            <w:r w:rsidRPr="001B5476">
              <w:rPr>
                <w:rStyle w:val="198TimesNewRoman"/>
                <w:b w:val="0"/>
                <w:sz w:val="24"/>
                <w:szCs w:val="24"/>
              </w:rPr>
              <w:lastRenderedPageBreak/>
              <w:t xml:space="preserve">Воспитатель сообщает детям готовую информацию, а </w:t>
            </w:r>
            <w:r w:rsidRPr="001B5476">
              <w:rPr>
                <w:rStyle w:val="198TimesNewRoman"/>
                <w:b w:val="0"/>
                <w:sz w:val="24"/>
                <w:szCs w:val="24"/>
              </w:rPr>
              <w:lastRenderedPageBreak/>
              <w:t>они ее воспринимают, осознают и фиксируют в памяти.</w:t>
            </w:r>
          </w:p>
        </w:tc>
        <w:tc>
          <w:tcPr>
            <w:tcW w:w="6032" w:type="dxa"/>
          </w:tcPr>
          <w:p w:rsidR="008C3234" w:rsidRPr="001B5476" w:rsidRDefault="008C3234" w:rsidP="001B5476">
            <w:pPr>
              <w:spacing w:line="360" w:lineRule="auto"/>
              <w:jc w:val="both"/>
            </w:pPr>
            <w:r w:rsidRPr="001B5476">
              <w:rPr>
                <w:rStyle w:val="198TimesNewRoman"/>
                <w:b w:val="0"/>
                <w:sz w:val="24"/>
                <w:szCs w:val="24"/>
              </w:rPr>
              <w:lastRenderedPageBreak/>
              <w:t xml:space="preserve">Один из наиболее экономных способов передачи </w:t>
            </w:r>
            <w:r w:rsidRPr="001B5476">
              <w:rPr>
                <w:rStyle w:val="198TimesNewRoman"/>
                <w:b w:val="0"/>
                <w:sz w:val="24"/>
                <w:szCs w:val="24"/>
              </w:rPr>
              <w:lastRenderedPageBreak/>
              <w:t>информации. Однако при использовании этого метода обучения не формируются умения и навыки пользоваться полученными знаниями.</w:t>
            </w:r>
          </w:p>
        </w:tc>
      </w:tr>
      <w:tr w:rsidR="008C3234" w:rsidRPr="001B5476" w:rsidTr="00955AEF">
        <w:tc>
          <w:tcPr>
            <w:tcW w:w="3227" w:type="dxa"/>
          </w:tcPr>
          <w:p w:rsidR="008C3234" w:rsidRPr="001B5476" w:rsidRDefault="008C3234" w:rsidP="001B5476">
            <w:pPr>
              <w:spacing w:line="360" w:lineRule="auto"/>
              <w:jc w:val="both"/>
            </w:pPr>
            <w:r w:rsidRPr="001B5476">
              <w:rPr>
                <w:rStyle w:val="198TimesNewRoman"/>
                <w:b w:val="0"/>
                <w:sz w:val="24"/>
                <w:szCs w:val="24"/>
              </w:rPr>
              <w:lastRenderedPageBreak/>
              <w:t>Репродуктивный</w:t>
            </w:r>
          </w:p>
        </w:tc>
        <w:tc>
          <w:tcPr>
            <w:tcW w:w="5812" w:type="dxa"/>
          </w:tcPr>
          <w:p w:rsidR="008C3234" w:rsidRPr="001B5476" w:rsidRDefault="008C3234" w:rsidP="001B5476">
            <w:pPr>
              <w:spacing w:line="360" w:lineRule="auto"/>
              <w:jc w:val="both"/>
            </w:pPr>
            <w:r w:rsidRPr="001B5476">
              <w:rPr>
                <w:rStyle w:val="198TimesNewRoman"/>
                <w:b w:val="0"/>
                <w:sz w:val="24"/>
                <w:szCs w:val="24"/>
              </w:rPr>
              <w:t>Суть метода состоит в многократном повторении способа деятельности по заданию воспитателя.</w:t>
            </w:r>
          </w:p>
        </w:tc>
        <w:tc>
          <w:tcPr>
            <w:tcW w:w="6032" w:type="dxa"/>
          </w:tcPr>
          <w:p w:rsidR="008C3234" w:rsidRPr="001B5476" w:rsidRDefault="008C3234" w:rsidP="001B5476">
            <w:pPr>
              <w:spacing w:line="360" w:lineRule="auto"/>
              <w:jc w:val="both"/>
            </w:pPr>
            <w:r w:rsidRPr="001B5476">
              <w:rPr>
                <w:rStyle w:val="198TimesNewRoman"/>
                <w:b w:val="0"/>
                <w:sz w:val="24"/>
                <w:szCs w:val="24"/>
              </w:rPr>
              <w:t>Деятельность воспитателя заключается в разработке и сообщении образца, а деятельность детей - в выполнении действий по образцу.</w:t>
            </w:r>
          </w:p>
        </w:tc>
      </w:tr>
      <w:tr w:rsidR="008C3234" w:rsidRPr="001B5476" w:rsidTr="00955AEF">
        <w:tc>
          <w:tcPr>
            <w:tcW w:w="3227" w:type="dxa"/>
          </w:tcPr>
          <w:p w:rsidR="008C3234" w:rsidRPr="001B5476" w:rsidRDefault="008C3234" w:rsidP="001B5476">
            <w:pPr>
              <w:spacing w:line="360" w:lineRule="auto"/>
              <w:jc w:val="both"/>
              <w:rPr>
                <w:b/>
              </w:rPr>
            </w:pPr>
            <w:r w:rsidRPr="001B5476">
              <w:rPr>
                <w:rStyle w:val="198TimesNewRoman"/>
                <w:b w:val="0"/>
                <w:sz w:val="24"/>
                <w:szCs w:val="24"/>
              </w:rPr>
              <w:t>Проблемное</w:t>
            </w:r>
          </w:p>
          <w:p w:rsidR="008C3234" w:rsidRPr="001B5476" w:rsidRDefault="008C3234" w:rsidP="001B5476">
            <w:pPr>
              <w:spacing w:line="360" w:lineRule="auto"/>
              <w:jc w:val="both"/>
            </w:pPr>
            <w:r w:rsidRPr="001B5476">
              <w:rPr>
                <w:rStyle w:val="198TimesNewRoman"/>
                <w:b w:val="0"/>
                <w:sz w:val="24"/>
                <w:szCs w:val="24"/>
              </w:rPr>
              <w:t>изложение</w:t>
            </w:r>
          </w:p>
        </w:tc>
        <w:tc>
          <w:tcPr>
            <w:tcW w:w="5812" w:type="dxa"/>
          </w:tcPr>
          <w:p w:rsidR="008C3234" w:rsidRPr="001B5476" w:rsidRDefault="008C3234" w:rsidP="001B5476">
            <w:pPr>
              <w:spacing w:line="360" w:lineRule="auto"/>
              <w:jc w:val="both"/>
            </w:pPr>
            <w:r w:rsidRPr="001B5476">
              <w:rPr>
                <w:rStyle w:val="198TimesNewRoman"/>
                <w:b w:val="0"/>
                <w:sz w:val="24"/>
                <w:szCs w:val="24"/>
              </w:rPr>
              <w:t>Воспитатель ставит перед детьми проблему - сложный теоретический или практический вопрос, требующий исследования, разрешения, и сам показывает путь ее решения, вскрывая возникающие противоречия.</w:t>
            </w:r>
            <w:r w:rsidR="000525EE" w:rsidRPr="001B5476">
              <w:rPr>
                <w:rStyle w:val="198TimesNewRoman"/>
                <w:b w:val="0"/>
                <w:sz w:val="24"/>
                <w:szCs w:val="24"/>
              </w:rPr>
              <w:t>Назначение этого метода - показать образцы научного познания, научного решения проблем.</w:t>
            </w:r>
          </w:p>
        </w:tc>
        <w:tc>
          <w:tcPr>
            <w:tcW w:w="6032" w:type="dxa"/>
          </w:tcPr>
          <w:p w:rsidR="008C3234" w:rsidRPr="001B5476" w:rsidRDefault="008C3234" w:rsidP="001B5476">
            <w:pPr>
              <w:spacing w:line="360" w:lineRule="auto"/>
              <w:jc w:val="both"/>
            </w:pPr>
            <w:r w:rsidRPr="001B5476">
              <w:rPr>
                <w:rStyle w:val="198TimesNewRoman"/>
                <w:b w:val="0"/>
                <w:sz w:val="24"/>
                <w:szCs w:val="24"/>
              </w:rPr>
              <w:t>Дети следят за логикой решения проблемы, получая эталон научного мышления и познания, образец культуры развертывания познавательных действий.</w:t>
            </w:r>
          </w:p>
        </w:tc>
      </w:tr>
      <w:tr w:rsidR="008C3234" w:rsidRPr="001B5476" w:rsidTr="00955AEF">
        <w:tc>
          <w:tcPr>
            <w:tcW w:w="3227" w:type="dxa"/>
          </w:tcPr>
          <w:p w:rsidR="008C3234" w:rsidRPr="001B5476" w:rsidRDefault="008C3234" w:rsidP="001B5476">
            <w:pPr>
              <w:spacing w:line="360" w:lineRule="auto"/>
              <w:jc w:val="both"/>
              <w:rPr>
                <w:b/>
              </w:rPr>
            </w:pPr>
            <w:r w:rsidRPr="001B5476">
              <w:rPr>
                <w:rStyle w:val="198TimesNewRoman"/>
                <w:b w:val="0"/>
                <w:sz w:val="24"/>
                <w:szCs w:val="24"/>
              </w:rPr>
              <w:t>Частично</w:t>
            </w:r>
            <w:r w:rsidRPr="001B5476">
              <w:rPr>
                <w:rStyle w:val="198TimesNewRoman"/>
                <w:b w:val="0"/>
                <w:sz w:val="24"/>
                <w:szCs w:val="24"/>
              </w:rPr>
              <w:softHyphen/>
            </w:r>
          </w:p>
          <w:p w:rsidR="008C3234" w:rsidRPr="001B5476" w:rsidRDefault="008C3234" w:rsidP="001B5476">
            <w:pPr>
              <w:spacing w:line="360" w:lineRule="auto"/>
              <w:jc w:val="both"/>
            </w:pPr>
            <w:r w:rsidRPr="001B5476">
              <w:rPr>
                <w:rStyle w:val="198TimesNewRoman"/>
                <w:b w:val="0"/>
                <w:sz w:val="24"/>
                <w:szCs w:val="24"/>
              </w:rPr>
              <w:t>поисковый</w:t>
            </w:r>
          </w:p>
        </w:tc>
        <w:tc>
          <w:tcPr>
            <w:tcW w:w="5812" w:type="dxa"/>
          </w:tcPr>
          <w:p w:rsidR="008C3234" w:rsidRPr="001B5476" w:rsidRDefault="008C3234" w:rsidP="001B5476">
            <w:pPr>
              <w:spacing w:line="360" w:lineRule="auto"/>
              <w:jc w:val="both"/>
            </w:pPr>
            <w:r w:rsidRPr="001B5476">
              <w:rPr>
                <w:rStyle w:val="198TimesNewRoman"/>
                <w:b w:val="0"/>
                <w:sz w:val="24"/>
                <w:szCs w:val="24"/>
              </w:rPr>
              <w:t>Суть его состоит в том, что воспитатель расчленяет проблемную задачу на подпроблемы, а дети осуществляют отдельные шаги поиска ее решения.</w:t>
            </w:r>
          </w:p>
        </w:tc>
        <w:tc>
          <w:tcPr>
            <w:tcW w:w="6032" w:type="dxa"/>
          </w:tcPr>
          <w:p w:rsidR="008C3234" w:rsidRPr="001B5476" w:rsidRDefault="008C3234" w:rsidP="001B5476">
            <w:pPr>
              <w:spacing w:line="360" w:lineRule="auto"/>
              <w:jc w:val="both"/>
            </w:pPr>
            <w:r w:rsidRPr="001B5476">
              <w:rPr>
                <w:rStyle w:val="198TimesNewRoman"/>
                <w:b w:val="0"/>
                <w:sz w:val="24"/>
                <w:szCs w:val="24"/>
              </w:rPr>
              <w:t>Каждый шаг предполагает творческую деятельность, но целостное решение проблемы пока отсутствует.</w:t>
            </w:r>
          </w:p>
        </w:tc>
      </w:tr>
      <w:tr w:rsidR="008C3234" w:rsidRPr="001B5476" w:rsidTr="00955AEF">
        <w:tc>
          <w:tcPr>
            <w:tcW w:w="3227" w:type="dxa"/>
          </w:tcPr>
          <w:p w:rsidR="008C3234" w:rsidRPr="001B5476" w:rsidRDefault="000525EE" w:rsidP="001B5476">
            <w:pPr>
              <w:spacing w:line="360" w:lineRule="auto"/>
              <w:jc w:val="both"/>
              <w:rPr>
                <w:b/>
              </w:rPr>
            </w:pPr>
            <w:r w:rsidRPr="001B5476">
              <w:rPr>
                <w:rStyle w:val="198TimesNewRoman"/>
                <w:b w:val="0"/>
                <w:sz w:val="24"/>
                <w:szCs w:val="24"/>
              </w:rPr>
              <w:t>Исследователь</w:t>
            </w:r>
            <w:r w:rsidRPr="001B5476">
              <w:rPr>
                <w:rStyle w:val="198TimesNewRoman"/>
                <w:b w:val="0"/>
                <w:sz w:val="24"/>
                <w:szCs w:val="24"/>
              </w:rPr>
              <w:softHyphen/>
              <w:t>ский</w:t>
            </w:r>
          </w:p>
        </w:tc>
        <w:tc>
          <w:tcPr>
            <w:tcW w:w="5812" w:type="dxa"/>
          </w:tcPr>
          <w:p w:rsidR="008C3234" w:rsidRPr="001B5476" w:rsidRDefault="000525EE" w:rsidP="001B5476">
            <w:pPr>
              <w:spacing w:line="360" w:lineRule="auto"/>
              <w:jc w:val="both"/>
            </w:pPr>
            <w:r w:rsidRPr="001B5476">
              <w:rPr>
                <w:rStyle w:val="198TimesNewRoman"/>
                <w:b w:val="0"/>
                <w:sz w:val="24"/>
                <w:szCs w:val="24"/>
              </w:rPr>
              <w:t>Этот метод призван обеспечить творческое применение знаний.</w:t>
            </w:r>
          </w:p>
        </w:tc>
        <w:tc>
          <w:tcPr>
            <w:tcW w:w="6032" w:type="dxa"/>
          </w:tcPr>
          <w:p w:rsidR="008C3234" w:rsidRPr="001B5476" w:rsidRDefault="000525EE" w:rsidP="001B5476">
            <w:pPr>
              <w:spacing w:line="360" w:lineRule="auto"/>
              <w:jc w:val="both"/>
            </w:pPr>
            <w:r w:rsidRPr="001B5476">
              <w:rPr>
                <w:rStyle w:val="198TimesNewRoman"/>
                <w:b w:val="0"/>
                <w:sz w:val="24"/>
                <w:szCs w:val="24"/>
              </w:rPr>
              <w:t>В процессе образовательной деятельности дети овладевают методами познания, так формируется их опыт поисково- исследовательской деятельности.</w:t>
            </w:r>
          </w:p>
        </w:tc>
      </w:tr>
      <w:tr w:rsidR="008C3234" w:rsidRPr="001B5476" w:rsidTr="00955AEF">
        <w:tc>
          <w:tcPr>
            <w:tcW w:w="3227" w:type="dxa"/>
          </w:tcPr>
          <w:p w:rsidR="000525EE" w:rsidRPr="001B5476" w:rsidRDefault="000525EE" w:rsidP="001B5476">
            <w:pPr>
              <w:spacing w:line="360" w:lineRule="auto"/>
              <w:jc w:val="both"/>
              <w:rPr>
                <w:b/>
              </w:rPr>
            </w:pPr>
            <w:r w:rsidRPr="001B5476">
              <w:rPr>
                <w:rStyle w:val="198TimesNewRoman"/>
                <w:b w:val="0"/>
                <w:sz w:val="24"/>
                <w:szCs w:val="24"/>
              </w:rPr>
              <w:t>Активные</w:t>
            </w:r>
          </w:p>
          <w:p w:rsidR="008C3234" w:rsidRPr="001B5476" w:rsidRDefault="000525EE" w:rsidP="001B5476">
            <w:pPr>
              <w:spacing w:line="360" w:lineRule="auto"/>
              <w:jc w:val="both"/>
            </w:pPr>
            <w:r w:rsidRPr="001B5476">
              <w:rPr>
                <w:rStyle w:val="198TimesNewRoman"/>
                <w:b w:val="0"/>
                <w:sz w:val="24"/>
                <w:szCs w:val="24"/>
              </w:rPr>
              <w:t>методы</w:t>
            </w:r>
          </w:p>
        </w:tc>
        <w:tc>
          <w:tcPr>
            <w:tcW w:w="5812" w:type="dxa"/>
          </w:tcPr>
          <w:p w:rsidR="008C3234" w:rsidRPr="001B5476" w:rsidRDefault="000525EE" w:rsidP="001B5476">
            <w:pPr>
              <w:spacing w:line="360" w:lineRule="auto"/>
              <w:jc w:val="both"/>
            </w:pPr>
            <w:r w:rsidRPr="001B5476">
              <w:rPr>
                <w:rStyle w:val="198TimesNewRoman"/>
                <w:b w:val="0"/>
                <w:sz w:val="24"/>
                <w:szCs w:val="24"/>
              </w:rPr>
              <w:t>Активные методы предоставляют дошкольникам возможность обучаться на собственном опыте, приобретать разнообразный субъективный опыт.</w:t>
            </w:r>
          </w:p>
        </w:tc>
        <w:tc>
          <w:tcPr>
            <w:tcW w:w="6032" w:type="dxa"/>
          </w:tcPr>
          <w:p w:rsidR="000525EE" w:rsidRPr="001B5476" w:rsidRDefault="000525EE" w:rsidP="001B5476">
            <w:pPr>
              <w:spacing w:line="360" w:lineRule="auto"/>
              <w:jc w:val="both"/>
              <w:rPr>
                <w:b/>
              </w:rPr>
            </w:pPr>
            <w:r w:rsidRPr="001B5476">
              <w:rPr>
                <w:rStyle w:val="198TimesNewRoman"/>
                <w:b w:val="0"/>
                <w:sz w:val="24"/>
                <w:szCs w:val="24"/>
              </w:rPr>
              <w:t xml:space="preserve">Активные методы обучения предполагают использование в образовательном процессе определенной последовательности выполнения заданий: начиная с анализа и оценки конкретных ситуаций, </w:t>
            </w:r>
            <w:r w:rsidRPr="001B5476">
              <w:rPr>
                <w:rStyle w:val="198TimesNewRoman"/>
                <w:b w:val="0"/>
                <w:sz w:val="24"/>
                <w:szCs w:val="24"/>
              </w:rPr>
              <w:lastRenderedPageBreak/>
              <w:t>дидактическим играм. Активные методы должны применяться по мере их усложнения.</w:t>
            </w:r>
          </w:p>
          <w:p w:rsidR="008C3234" w:rsidRPr="001B5476" w:rsidRDefault="000525EE" w:rsidP="001B5476">
            <w:pPr>
              <w:spacing w:line="360" w:lineRule="auto"/>
              <w:jc w:val="both"/>
            </w:pPr>
            <w:r w:rsidRPr="001B5476">
              <w:rPr>
                <w:rStyle w:val="198TimesNewRoman"/>
                <w:b w:val="0"/>
                <w:sz w:val="24"/>
                <w:szCs w:val="24"/>
              </w:rPr>
              <w:t>В группу активных методов образования входят дидактические игры - специально разработанные игры, моделирующие реальность и приспособленные для целей обучения.</w:t>
            </w:r>
          </w:p>
        </w:tc>
      </w:tr>
    </w:tbl>
    <w:p w:rsidR="00A95EDF" w:rsidRPr="001B5476" w:rsidRDefault="00A95EDF" w:rsidP="001B5476">
      <w:pPr>
        <w:spacing w:line="360" w:lineRule="auto"/>
        <w:jc w:val="both"/>
      </w:pPr>
    </w:p>
    <w:p w:rsidR="000525EE" w:rsidRPr="001B5476" w:rsidRDefault="000D2607" w:rsidP="001B5476">
      <w:pPr>
        <w:spacing w:line="360" w:lineRule="auto"/>
        <w:jc w:val="both"/>
        <w:rPr>
          <w:b/>
          <w:bCs/>
        </w:rPr>
      </w:pPr>
      <w:r w:rsidRPr="001B5476">
        <w:rPr>
          <w:b/>
          <w:bCs/>
          <w:lang w:val="en-US"/>
        </w:rPr>
        <w:t>II</w:t>
      </w:r>
      <w:r w:rsidRPr="001B5476">
        <w:rPr>
          <w:b/>
          <w:bCs/>
        </w:rPr>
        <w:t>.</w:t>
      </w:r>
      <w:r w:rsidR="001B5476">
        <w:rPr>
          <w:b/>
          <w:bCs/>
        </w:rPr>
        <w:t>3</w:t>
      </w:r>
      <w:r w:rsidRPr="001B5476">
        <w:rPr>
          <w:b/>
          <w:bCs/>
        </w:rPr>
        <w:t>.5 Особеннос</w:t>
      </w:r>
      <w:r w:rsidR="00E22C32" w:rsidRPr="001B5476">
        <w:rPr>
          <w:b/>
          <w:bCs/>
        </w:rPr>
        <w:t xml:space="preserve">ти образовательной деятельности </w:t>
      </w:r>
      <w:r w:rsidRPr="001B5476">
        <w:rPr>
          <w:b/>
          <w:bCs/>
        </w:rPr>
        <w:t>разных видов и культурных практик.</w:t>
      </w:r>
    </w:p>
    <w:p w:rsidR="00A95EDF" w:rsidRPr="001B5476" w:rsidRDefault="00A95EDF" w:rsidP="001B5476">
      <w:pPr>
        <w:spacing w:line="360" w:lineRule="auto"/>
        <w:jc w:val="both"/>
        <w:rPr>
          <w:lang w:eastAsia="en-US"/>
        </w:rPr>
      </w:pPr>
    </w:p>
    <w:p w:rsidR="00A95EDF" w:rsidRPr="001B5476" w:rsidRDefault="00E22C32" w:rsidP="001B5476">
      <w:pPr>
        <w:spacing w:line="360" w:lineRule="auto"/>
        <w:jc w:val="both"/>
        <w:rPr>
          <w:lang w:eastAsia="en-US"/>
        </w:rPr>
      </w:pPr>
      <w:r w:rsidRPr="001B5476">
        <w:rPr>
          <w:lang w:eastAsia="en-US"/>
        </w:rPr>
        <w:t xml:space="preserve">      Федеральный государственный образовательный стандарт дошкольного образования ориентирует руководителей и педагогов дошкольных организаций на создание оптимальных условий для обогащения культурных практик каждого ребенка с учетом его индивидуальности. Можно сказать, что культурные практики –это эффективный путь решения наиболее острых проблем современного дошкольного образования, направленного на позитивную социализацию и гибкую индивидуализацию. Культурные практики начинают складываться в раннем возрасте в процессе содержательного и эмоционально комфортного взаимодействия с близкими взрослыми, затем обогащаются –постепенно и постоянно в процессе самостоятельной деятельности.</w:t>
      </w:r>
    </w:p>
    <w:p w:rsidR="00E22C32" w:rsidRPr="001B5476" w:rsidRDefault="00E22C32" w:rsidP="001B5476">
      <w:pPr>
        <w:spacing w:line="360" w:lineRule="auto"/>
        <w:jc w:val="both"/>
        <w:rPr>
          <w:lang w:eastAsia="en-US"/>
        </w:rPr>
      </w:pPr>
      <w:r w:rsidRPr="001B5476">
        <w:rPr>
          <w:lang w:eastAsia="en-US"/>
        </w:rPr>
        <w:t xml:space="preserve">     Культурные практики- это разнообразные способы самоопределения и самореализации ребенка, основанные на повседеневных (обычных, привычных) и в то же время интересных для него самого видах самостоятельной деятельности, поведения и опыта, складывающихся с первых дней жизни.</w:t>
      </w:r>
    </w:p>
    <w:p w:rsidR="00E22C32" w:rsidRPr="001B5476" w:rsidRDefault="00E22C32" w:rsidP="001B5476">
      <w:pPr>
        <w:spacing w:line="360" w:lineRule="auto"/>
        <w:jc w:val="both"/>
        <w:rPr>
          <w:lang w:eastAsia="en-US"/>
        </w:rPr>
      </w:pPr>
      <w:r w:rsidRPr="001B5476">
        <w:rPr>
          <w:lang w:eastAsia="en-US"/>
        </w:rPr>
        <w:t>Мы выделяем следующие виды культурных практик:</w:t>
      </w:r>
    </w:p>
    <w:p w:rsidR="00E22C32" w:rsidRPr="001B5476" w:rsidRDefault="00E22C32" w:rsidP="001B5476">
      <w:pPr>
        <w:spacing w:line="360" w:lineRule="auto"/>
        <w:jc w:val="both"/>
        <w:rPr>
          <w:lang w:eastAsia="en-US"/>
        </w:rPr>
      </w:pPr>
      <w:r w:rsidRPr="001B5476">
        <w:rPr>
          <w:lang w:eastAsia="en-US"/>
        </w:rPr>
        <w:t>- свободные практики детской деятельности (игра, продуктивная, познавательно-исследовательская деятельность и др.);</w:t>
      </w:r>
    </w:p>
    <w:p w:rsidR="00E22C32" w:rsidRPr="001B5476" w:rsidRDefault="00E22C32" w:rsidP="001B5476">
      <w:pPr>
        <w:spacing w:line="360" w:lineRule="auto"/>
        <w:jc w:val="both"/>
        <w:rPr>
          <w:lang w:eastAsia="en-US"/>
        </w:rPr>
      </w:pPr>
      <w:r w:rsidRPr="001B5476">
        <w:rPr>
          <w:lang w:eastAsia="en-US"/>
        </w:rPr>
        <w:t>- практики культурной идентификации и взаимодействия ребенка с окружающим социумом (ознакомление с окружающим, продуктивная деятельность, игры и др.);</w:t>
      </w:r>
    </w:p>
    <w:p w:rsidR="00E22C32" w:rsidRPr="001B5476" w:rsidRDefault="00E22C32" w:rsidP="001B5476">
      <w:pPr>
        <w:spacing w:line="360" w:lineRule="auto"/>
        <w:jc w:val="both"/>
        <w:rPr>
          <w:lang w:eastAsia="en-US"/>
        </w:rPr>
      </w:pPr>
      <w:r w:rsidRPr="001B5476">
        <w:rPr>
          <w:lang w:eastAsia="en-US"/>
        </w:rPr>
        <w:t>- практики игрового взаимодействия (сюжетно-ролевые игры, дидактические игры, подвижные игры и др.);</w:t>
      </w:r>
    </w:p>
    <w:p w:rsidR="00E22C32" w:rsidRPr="001B5476" w:rsidRDefault="00E22C32" w:rsidP="001B5476">
      <w:pPr>
        <w:spacing w:line="360" w:lineRule="auto"/>
        <w:jc w:val="both"/>
        <w:rPr>
          <w:lang w:eastAsia="en-US"/>
        </w:rPr>
      </w:pPr>
      <w:r w:rsidRPr="001B5476">
        <w:rPr>
          <w:lang w:eastAsia="en-US"/>
        </w:rPr>
        <w:lastRenderedPageBreak/>
        <w:t>- коммуникативные практики – (чтение художественной литературы, развитие речи, игры-драматизации и т.д.);</w:t>
      </w:r>
    </w:p>
    <w:p w:rsidR="00E22C32" w:rsidRPr="001B5476" w:rsidRDefault="00E22C32" w:rsidP="001B5476">
      <w:pPr>
        <w:spacing w:line="360" w:lineRule="auto"/>
        <w:jc w:val="both"/>
        <w:rPr>
          <w:lang w:eastAsia="en-US"/>
        </w:rPr>
      </w:pPr>
      <w:r w:rsidRPr="001B5476">
        <w:rPr>
          <w:lang w:eastAsia="en-US"/>
        </w:rPr>
        <w:t>- культурные практики здорового образа жизни (физическое развитие, воспитание культурно-гигиенических навыков и др.);</w:t>
      </w:r>
    </w:p>
    <w:p w:rsidR="00E22C32" w:rsidRPr="001B5476" w:rsidRDefault="00E22C32" w:rsidP="001B5476">
      <w:pPr>
        <w:spacing w:line="360" w:lineRule="auto"/>
        <w:jc w:val="both"/>
        <w:rPr>
          <w:lang w:eastAsia="en-US"/>
        </w:rPr>
      </w:pPr>
      <w:r w:rsidRPr="001B5476">
        <w:rPr>
          <w:lang w:eastAsia="en-US"/>
        </w:rPr>
        <w:t>- культурные практики формирования поведения и отношения (сюжетно-ролевые игры, бытовой труд и др.);</w:t>
      </w:r>
    </w:p>
    <w:p w:rsidR="00E22C32" w:rsidRPr="001B5476" w:rsidRDefault="00E22C32" w:rsidP="001B5476">
      <w:pPr>
        <w:spacing w:line="360" w:lineRule="auto"/>
        <w:jc w:val="both"/>
        <w:rPr>
          <w:lang w:eastAsia="en-US"/>
        </w:rPr>
      </w:pPr>
      <w:r w:rsidRPr="001B5476">
        <w:rPr>
          <w:lang w:eastAsia="en-US"/>
        </w:rPr>
        <w:t>- культурные практики познания мира и самопознания (познавательно-исследовательская, продуктивная деятельность, нравственно-патриотическое воспитание, самопознание и др.)</w:t>
      </w:r>
    </w:p>
    <w:p w:rsidR="00E22C32" w:rsidRPr="001B5476" w:rsidRDefault="00E22C32" w:rsidP="001B5476">
      <w:pPr>
        <w:spacing w:line="360" w:lineRule="auto"/>
        <w:jc w:val="both"/>
        <w:rPr>
          <w:lang w:eastAsia="en-US"/>
        </w:rPr>
      </w:pPr>
      <w:r w:rsidRPr="001B5476">
        <w:rPr>
          <w:lang w:eastAsia="en-US"/>
        </w:rPr>
        <w:t>Наиболее эффективной фо</w:t>
      </w:r>
      <w:r w:rsidR="00432AF1" w:rsidRPr="001B5476">
        <w:rPr>
          <w:lang w:eastAsia="en-US"/>
        </w:rPr>
        <w:t>рмой реализации культурных прак</w:t>
      </w:r>
      <w:r w:rsidRPr="001B5476">
        <w:rPr>
          <w:lang w:eastAsia="en-US"/>
        </w:rPr>
        <w:t>тик в развитии дошкольника является проектная деятельнос</w:t>
      </w:r>
      <w:r w:rsidR="00432AF1" w:rsidRPr="001B5476">
        <w:rPr>
          <w:lang w:eastAsia="en-US"/>
        </w:rPr>
        <w:t>ть, поскольку позволяет интегри</w:t>
      </w:r>
      <w:r w:rsidRPr="001B5476">
        <w:rPr>
          <w:lang w:eastAsia="en-US"/>
        </w:rPr>
        <w:t>ровать содержание различных практик.</w:t>
      </w:r>
    </w:p>
    <w:p w:rsidR="00432AF1" w:rsidRPr="001B5476" w:rsidRDefault="00432AF1" w:rsidP="001B5476">
      <w:pPr>
        <w:spacing w:line="360" w:lineRule="auto"/>
        <w:jc w:val="both"/>
        <w:rPr>
          <w:lang w:eastAsia="en-US"/>
        </w:rPr>
      </w:pPr>
      <w:r w:rsidRPr="001B5476">
        <w:rPr>
          <w:lang w:eastAsia="en-US"/>
        </w:rPr>
        <w:t xml:space="preserve">     Метод проектов как форма реализации культурных практик используется в дошкольном возрасте. Для детей раннего возраста –преимущественно совместная деятельность со взрослым: в ходе режимных моментов; в процессе организации детских видов деятельности; в самостоятельной деятельности детей. В период от трех-четырех до семи-восьми лет педагогами используются разные виды проектов.</w:t>
      </w:r>
    </w:p>
    <w:p w:rsidR="007D17D7" w:rsidRPr="001B5476" w:rsidRDefault="007D17D7" w:rsidP="001B5476">
      <w:pPr>
        <w:tabs>
          <w:tab w:val="left" w:pos="1677"/>
        </w:tabs>
        <w:spacing w:line="360" w:lineRule="auto"/>
        <w:jc w:val="both"/>
        <w:rPr>
          <w:b/>
          <w:bCs/>
        </w:rPr>
      </w:pPr>
    </w:p>
    <w:p w:rsidR="007D17D7" w:rsidRPr="001B5476" w:rsidRDefault="001B5476" w:rsidP="001B5476">
      <w:pPr>
        <w:tabs>
          <w:tab w:val="left" w:pos="1677"/>
        </w:tabs>
        <w:spacing w:line="360" w:lineRule="auto"/>
        <w:jc w:val="both"/>
        <w:rPr>
          <w:b/>
          <w:bCs/>
        </w:rPr>
      </w:pPr>
      <w:r>
        <w:rPr>
          <w:b/>
          <w:bCs/>
          <w:lang w:val="en-US"/>
        </w:rPr>
        <w:t>II</w:t>
      </w:r>
      <w:r>
        <w:rPr>
          <w:b/>
          <w:bCs/>
        </w:rPr>
        <w:t>.3.6</w:t>
      </w:r>
      <w:r w:rsidR="00C66199">
        <w:rPr>
          <w:b/>
          <w:bCs/>
        </w:rPr>
        <w:t>.</w:t>
      </w:r>
      <w:r w:rsidR="007D17D7" w:rsidRPr="001B5476">
        <w:rPr>
          <w:b/>
          <w:bCs/>
        </w:rPr>
        <w:t xml:space="preserve">Способы поддержки детской инициативы </w:t>
      </w:r>
    </w:p>
    <w:tbl>
      <w:tblPr>
        <w:tblStyle w:val="af2"/>
        <w:tblW w:w="0" w:type="auto"/>
        <w:tblLook w:val="04A0"/>
      </w:tblPr>
      <w:tblGrid>
        <w:gridCol w:w="5023"/>
        <w:gridCol w:w="5024"/>
        <w:gridCol w:w="5024"/>
      </w:tblGrid>
      <w:tr w:rsidR="007D17D7" w:rsidRPr="001B5476" w:rsidTr="007D17D7">
        <w:tc>
          <w:tcPr>
            <w:tcW w:w="5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7D7" w:rsidRPr="00C66199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/>
                <w:bCs/>
                <w:lang w:eastAsia="en-US"/>
              </w:rPr>
            </w:pPr>
            <w:r w:rsidRPr="00C66199">
              <w:rPr>
                <w:b/>
                <w:bCs/>
                <w:lang w:eastAsia="en-US"/>
              </w:rPr>
              <w:t>Образовательная область</w:t>
            </w: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7D7" w:rsidRPr="00C66199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/>
                <w:bCs/>
                <w:lang w:eastAsia="en-US"/>
              </w:rPr>
            </w:pPr>
            <w:r w:rsidRPr="00C66199">
              <w:rPr>
                <w:b/>
                <w:bCs/>
                <w:lang w:eastAsia="en-US"/>
              </w:rPr>
              <w:t>Создание условий</w:t>
            </w: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7D7" w:rsidRPr="00C66199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/>
                <w:bCs/>
                <w:lang w:eastAsia="en-US"/>
              </w:rPr>
            </w:pPr>
            <w:r w:rsidRPr="00C66199">
              <w:rPr>
                <w:b/>
                <w:bCs/>
                <w:lang w:eastAsia="en-US"/>
              </w:rPr>
              <w:t>Позиция педагога</w:t>
            </w:r>
          </w:p>
        </w:tc>
      </w:tr>
      <w:tr w:rsidR="007D17D7" w:rsidRPr="001B5476" w:rsidTr="007D17D7">
        <w:tc>
          <w:tcPr>
            <w:tcW w:w="5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7D7" w:rsidRPr="00C66199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C66199">
              <w:rPr>
                <w:bCs/>
                <w:lang w:eastAsia="en-US"/>
              </w:rPr>
              <w:t>Социально-коммуникативное развитие</w:t>
            </w: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Предоставление детям свободы вы-бора игрового оборудования</w:t>
            </w: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•избегать представления об игре как регламентируемом процессе «коллективной проработки знаний»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•не допускать диктата, навязывания в выборе детьми сюжета игры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•не подчинять игру строго дидактиче-ским задачам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•содействовать «проживанию» ребёнком той или иной ситуации с позиции разных социальных ролей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 xml:space="preserve">• создавать условия, обеспечивающие детям </w:t>
            </w:r>
            <w:r w:rsidRPr="001B5476">
              <w:rPr>
                <w:bCs/>
                <w:lang w:eastAsia="en-US"/>
              </w:rPr>
              <w:lastRenderedPageBreak/>
              <w:t>возможность строить дом, укрытия для сюжетных игр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•изучать и переносить семейный опыт различных видов игр (подвижных, на-стольных и др.) в группу</w:t>
            </w:r>
          </w:p>
        </w:tc>
      </w:tr>
      <w:tr w:rsidR="007D17D7" w:rsidRPr="001B5476" w:rsidTr="007D17D7">
        <w:tc>
          <w:tcPr>
            <w:tcW w:w="5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lastRenderedPageBreak/>
              <w:t>Познавательное развитие</w:t>
            </w: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Обеспечение использования собственных, в том числе “ручных”, действий в познании различных количественных групп, дающих возможность накопления чувственного опыта предметно-количественного со-держания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Использование разнообразного ди-дактического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наглядного материала,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способствующего выполнению каж-дым ребенком действий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с различными предметами, величи-нами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Организация обучения детей, пред-полагающая использование детьми совместных действий в освоении различных понятий. Для этого на за-нятиях дети организуются в микро-группы по 3-4 человека. Такая орга-низация провоцирует активное речевое общение детей со сверстниками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Организация речевого общения детей, обеспечивающая самостоятельное использование слов, обозначающих математические понятия, явления окружающей действительности</w:t>
            </w: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Организация ситуаций для познания детьми отношений между предметами, когда ребенок сохраняет в процессе обучения чувство комфортности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и уверенности в собственных силах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• Организация разнообразных форм взаимодействия: “педагог - дети”, “дети – дети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”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•Психологическая перестройка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позиции педагога на личностно-ориентированное взаимодействие с ре-бенком в процессе обучения,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содержанием которого является форми-рование у детей средств и способов при-обретения знаний в ходе специально организованной самостоятельной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•Фиксация успеха, достигнутого ребен-ком, его аргументация создает положи-тельный эмоциональный фон для проведения обучения, способствует возникновению познавательного интереса.</w:t>
            </w:r>
          </w:p>
        </w:tc>
      </w:tr>
      <w:tr w:rsidR="007D17D7" w:rsidRPr="001B5476" w:rsidTr="007D17D7">
        <w:tc>
          <w:tcPr>
            <w:tcW w:w="5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lastRenderedPageBreak/>
              <w:t>Речевое развитие</w:t>
            </w: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Разнообразный дидактический мате-риал для развития речи: картины (предметные и сюжетные), серии картин, раскраски, детские рисунки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Альбомы с детскими фотографиями, отображающими различные события из жизни детей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Книжный уголок с богатым подбо-ром художественной литературы для детей, а также познавательной</w:t>
            </w: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•Развивать активный и пассивный сло-варь детей, постоянно обогащать их словарный запас, поощрять к использованию новых слов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•Ежедневно использовать в работе с детьми дидактические речевые игры, отгадывание загадок, применять пословицы и поговорки, образные выражения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•В качестве одной из добрых традиций практиковать ежедневное чтение детям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•Поощрять стремление ребенка делать собственные умозаключения, внимательно выслушивать все его рассуждения, относиться к таким попыткам внимательно, с уважением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•поддерживать стремление ребёнка рас-сказать о личном опыте, поделиться своими впечатлениями.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•Применять различные виды занятий (фронтальные, подгрупповые –работа в минигруппах, индивидуальные)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•Использовать дидактические речевые игры при реализации всех образовательных областей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•Организовывать речевое общение детей во время занятий по всем направлениям развития детей</w:t>
            </w:r>
          </w:p>
        </w:tc>
      </w:tr>
      <w:tr w:rsidR="007D17D7" w:rsidRPr="001B5476" w:rsidTr="007D17D7">
        <w:tc>
          <w:tcPr>
            <w:tcW w:w="5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«Художественно-эстетическое разви-тие»</w:t>
            </w: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Разнообразный дидактический мате-риал: картины (предметные и сюжет-ные), серии картин, раскраски, детские рисунки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lastRenderedPageBreak/>
              <w:t>•Альбомы с детскими фотографиями, отображающими различные события из жизни детей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•Альбомы с репродукциями картин известных художников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•Подборка фотоиллюстраций с пей-зажами и природными ландшафтами (детских фотографий в различном природном окружении</w:t>
            </w: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lastRenderedPageBreak/>
              <w:t xml:space="preserve">•При организации продуктивной дея-тельности детей применять различные приемы, не ограничиваясь прямым показом </w:t>
            </w:r>
            <w:r w:rsidRPr="001B5476">
              <w:rPr>
                <w:bCs/>
                <w:lang w:eastAsia="en-US"/>
              </w:rPr>
              <w:lastRenderedPageBreak/>
              <w:t>последовательности действий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•В старшем дошкольном возрасте избе-гать прямого показа и действий по инструкции, ограничиваясь словесной инструкцией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•Использовать практику работы педагога по созданию определенных художест-венных образов за одним столом с деть-ми, практиковать приемы «подглядывания», «списывания», «подражания» действиям педагога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•Практиковать выполнение коллектив-ных работ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•Поощрять стремление детей к экспери-ментированию с различными изобрази-тельными средствами, относиться к та-ким попыткам внимательно, с уважени-ем; подсказывать, какие эффекты можно получить, используя несколько изобрази-тельных средств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•Рассматривая вместе с детьми различ-ные работы, рассуждать с ними о том, каким образом, с помощью каких выра-зительных средств мог быть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получен тот или иной художественный эффект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Применять различные виды занятий (фронтальные, подгрупповые –работа в минигруппах, индивидуальные)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 xml:space="preserve">•Использовать дидактические игры для развития </w:t>
            </w:r>
            <w:r w:rsidRPr="001B5476">
              <w:rPr>
                <w:bCs/>
                <w:lang w:eastAsia="en-US"/>
              </w:rPr>
              <w:lastRenderedPageBreak/>
              <w:t>сенсорных эталонов, связанных с цветом и формой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•При развитии художественных способ-ностей использовать симбиоз различных видов искусства (живопись, скульптуру,архитектуру, художественное слово, фольклор, музыку)</w:t>
            </w:r>
          </w:p>
        </w:tc>
      </w:tr>
      <w:tr w:rsidR="007D17D7" w:rsidRPr="001B5476" w:rsidTr="007D17D7">
        <w:tc>
          <w:tcPr>
            <w:tcW w:w="5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lastRenderedPageBreak/>
              <w:t>Физическое развитие</w:t>
            </w: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Создание условий в физкультурном зале, на площадке, в каждой группе, обеспечивающих двигательную ак-тивность и безопасность детей.</w:t>
            </w: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•Поддерживать стремление детей к рас-ширению двигательной самостоятельности при условии обеспечения безопасности.</w:t>
            </w:r>
          </w:p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  <w:r w:rsidRPr="001B5476">
              <w:rPr>
                <w:bCs/>
                <w:lang w:eastAsia="en-US"/>
              </w:rPr>
              <w:t>•Использовать разнообразные формы двигательной активности.</w:t>
            </w:r>
          </w:p>
        </w:tc>
      </w:tr>
      <w:tr w:rsidR="007D17D7" w:rsidRPr="001B5476" w:rsidTr="007D17D7">
        <w:tc>
          <w:tcPr>
            <w:tcW w:w="5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</w:p>
        </w:tc>
      </w:tr>
      <w:tr w:rsidR="007D17D7" w:rsidRPr="001B5476" w:rsidTr="007D17D7">
        <w:tc>
          <w:tcPr>
            <w:tcW w:w="5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7D7" w:rsidRPr="001B5476" w:rsidRDefault="007D17D7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  <w:lang w:eastAsia="en-US"/>
              </w:rPr>
            </w:pPr>
          </w:p>
        </w:tc>
      </w:tr>
    </w:tbl>
    <w:p w:rsidR="007D17D7" w:rsidRPr="001B5476" w:rsidRDefault="007D17D7" w:rsidP="001B5476">
      <w:pPr>
        <w:tabs>
          <w:tab w:val="left" w:pos="1677"/>
        </w:tabs>
        <w:spacing w:line="360" w:lineRule="auto"/>
        <w:jc w:val="both"/>
        <w:rPr>
          <w:b/>
          <w:bCs/>
        </w:rPr>
      </w:pPr>
    </w:p>
    <w:p w:rsidR="000525EE" w:rsidRPr="001B5476" w:rsidRDefault="000525EE" w:rsidP="001B5476">
      <w:pPr>
        <w:tabs>
          <w:tab w:val="left" w:pos="1677"/>
        </w:tabs>
        <w:spacing w:line="360" w:lineRule="auto"/>
        <w:jc w:val="both"/>
        <w:rPr>
          <w:b/>
          <w:bCs/>
        </w:rPr>
      </w:pPr>
      <w:r w:rsidRPr="001B5476">
        <w:rPr>
          <w:b/>
          <w:bCs/>
          <w:lang w:val="en-US"/>
        </w:rPr>
        <w:t>II</w:t>
      </w:r>
      <w:r w:rsidRPr="001B5476">
        <w:rPr>
          <w:b/>
          <w:bCs/>
        </w:rPr>
        <w:t>.</w:t>
      </w:r>
      <w:r w:rsidR="00C66199">
        <w:rPr>
          <w:b/>
          <w:bCs/>
        </w:rPr>
        <w:t>4</w:t>
      </w:r>
      <w:r w:rsidRPr="001B5476">
        <w:rPr>
          <w:b/>
          <w:bCs/>
        </w:rPr>
        <w:t>.  Психолого- педагогические условия реализации Программы</w:t>
      </w:r>
    </w:p>
    <w:p w:rsidR="000525EE" w:rsidRPr="001B5476" w:rsidRDefault="000525EE" w:rsidP="001B5476">
      <w:pPr>
        <w:tabs>
          <w:tab w:val="left" w:pos="1677"/>
        </w:tabs>
        <w:spacing w:line="360" w:lineRule="auto"/>
        <w:jc w:val="both"/>
        <w:rPr>
          <w:b/>
          <w:bCs/>
        </w:rPr>
      </w:pPr>
    </w:p>
    <w:p w:rsidR="00E82737" w:rsidRPr="001B5476" w:rsidRDefault="000448D2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 xml:space="preserve">     Важнейшим условием реализации П</w:t>
      </w:r>
      <w:r w:rsidR="00E82737" w:rsidRPr="001B5476">
        <w:rPr>
          <w:bCs/>
        </w:rPr>
        <w:t>рограммы является создание развивающей и эмоционально комфортной для ребенкаобразовательной среды. Пребывание в детском саду должно доставлять ребенкурадость, а образовательные ситуации должны быть увлекательными.</w:t>
      </w: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  <w:u w:val="single"/>
        </w:rPr>
      </w:pPr>
      <w:r w:rsidRPr="001B5476">
        <w:rPr>
          <w:bCs/>
          <w:u w:val="single"/>
        </w:rPr>
        <w:t>Важнейшие образовательные ориентиры:</w:t>
      </w: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• обеспечение эмоционального благополучия детей;</w:t>
      </w: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• создание условий для формирования доброжелательного и внимательного отношения детей к другим людям;</w:t>
      </w: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• развитие детской самостоятельности (инициативности, автономии и ответственности);</w:t>
      </w: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• развитие детских способностей, формирующихся в разных видах деятельности.</w:t>
      </w: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Для реализации этих целей педагоги ориентированы на:</w:t>
      </w: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lastRenderedPageBreak/>
        <w:t xml:space="preserve">• проявление уважения к личности ребенка и </w:t>
      </w:r>
      <w:r w:rsidR="00FF0A61" w:rsidRPr="001B5476">
        <w:rPr>
          <w:bCs/>
        </w:rPr>
        <w:t xml:space="preserve">развитие демократического стиля </w:t>
      </w:r>
      <w:r w:rsidRPr="001B5476">
        <w:rPr>
          <w:bCs/>
        </w:rPr>
        <w:t>взаимодействия с ним и с другими педагогами;</w:t>
      </w: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• создание условий для принятия ребенком ответственности и проявления эмпатиикдругим людям;</w:t>
      </w: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• обсуждение совместно с детьми возникающих конфликтов, помощь в их решении, выработка общих  правил, стимулирование проявления уважения друг к другу;</w:t>
      </w: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• обсуждение с детьми важных жизненных вопросов, стимулирование проявления позиции ребенка;</w:t>
      </w: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• стимулирование внимания детей к тому факту, что люди различаются по своим убеждениям и ценностям;</w:t>
      </w: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• обсуждение с родителями (законными представителями) целевых ориентиров, на достижение которых направлена деятельность педагогов ДОО, и включение членов семьи в совместное взаимодействие по достижению этих целей.</w:t>
      </w: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/>
          <w:bCs/>
        </w:rPr>
      </w:pPr>
    </w:p>
    <w:p w:rsidR="00E82737" w:rsidRPr="00C66199" w:rsidRDefault="00E82737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Роль педагога в организации психолого-педагогических условий развития ребёнка более подробно описан</w:t>
      </w:r>
      <w:r w:rsidR="000448D2" w:rsidRPr="001B5476">
        <w:rPr>
          <w:bCs/>
        </w:rPr>
        <w:t>а</w:t>
      </w:r>
      <w:r w:rsidRPr="001B5476">
        <w:rPr>
          <w:bCs/>
        </w:rPr>
        <w:t xml:space="preserve"> в Программе «От рождения до школы»</w:t>
      </w:r>
      <w:r w:rsidR="00D77746" w:rsidRPr="001B5476">
        <w:rPr>
          <w:bCs/>
        </w:rPr>
        <w:t>.</w:t>
      </w:r>
    </w:p>
    <w:p w:rsidR="00047F9E" w:rsidRPr="001B5476" w:rsidRDefault="00047F9E" w:rsidP="001B5476">
      <w:pPr>
        <w:tabs>
          <w:tab w:val="left" w:pos="1677"/>
        </w:tabs>
        <w:spacing w:line="360" w:lineRule="auto"/>
        <w:jc w:val="both"/>
        <w:rPr>
          <w:b/>
          <w:bCs/>
        </w:rPr>
      </w:pPr>
      <w:r w:rsidRPr="001B5476">
        <w:rPr>
          <w:b/>
          <w:bCs/>
        </w:rPr>
        <w:t>Основные виды деятельности воспитателя:</w:t>
      </w:r>
    </w:p>
    <w:p w:rsidR="00047F9E" w:rsidRPr="001B5476" w:rsidRDefault="00047F9E" w:rsidP="001B5476">
      <w:pPr>
        <w:tabs>
          <w:tab w:val="left" w:pos="1677"/>
        </w:tabs>
        <w:spacing w:line="360" w:lineRule="auto"/>
        <w:jc w:val="both"/>
        <w:rPr>
          <w:b/>
          <w:bCs/>
        </w:rPr>
      </w:pPr>
    </w:p>
    <w:p w:rsidR="00047F9E" w:rsidRPr="001B5476" w:rsidRDefault="00047F9E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 организует проведение непосредственно образовательной деятельности по всем направлениям развития воспитанников, совместную и самостоятельную деятельность детей;</w:t>
      </w:r>
    </w:p>
    <w:p w:rsidR="00047F9E" w:rsidRPr="001B5476" w:rsidRDefault="00047F9E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 организует работу по воспитанию культурно-гигиенических навыков, развитию м елкой м оторики р ук ч ерез р учной т руд и конструирование, развитию общей моторики через подвижные игры и игровые упражнения;</w:t>
      </w:r>
    </w:p>
    <w:p w:rsidR="00047F9E" w:rsidRPr="001B5476" w:rsidRDefault="00047F9E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 организует реализацию рекомендаций специалистов при осуществлении индивидуальной работы с детьми;</w:t>
      </w:r>
    </w:p>
    <w:p w:rsidR="00047F9E" w:rsidRPr="001B5476" w:rsidRDefault="00047F9E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 активно использует в работе с детьми здоровьесберегающие технологии;</w:t>
      </w:r>
    </w:p>
    <w:p w:rsidR="00047F9E" w:rsidRPr="001B5476" w:rsidRDefault="00047F9E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 консультирует родителей о формировании культурно-гигиенических навыков, об индивидуальных особенностях детей, уровне развития мелкой моторики;</w:t>
      </w:r>
    </w:p>
    <w:p w:rsidR="00696F95" w:rsidRPr="001B5476" w:rsidRDefault="00047F9E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 совместно учителем-логопедом участвует в исправлении речевого нарушения, совместно с педагогом–психологом участвует в развитии психических процессов.</w:t>
      </w:r>
    </w:p>
    <w:p w:rsidR="00047F9E" w:rsidRPr="001B5476" w:rsidRDefault="00047F9E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lastRenderedPageBreak/>
        <w:sym w:font="Times New Roman" w:char="F0D8"/>
      </w:r>
      <w:r w:rsidRPr="001B5476">
        <w:rPr>
          <w:bCs/>
        </w:rPr>
        <w:t xml:space="preserve"> реализует программы дополнительного образования.</w:t>
      </w:r>
    </w:p>
    <w:p w:rsidR="00047F9E" w:rsidRPr="001B5476" w:rsidRDefault="00047F9E" w:rsidP="001B5476">
      <w:pPr>
        <w:tabs>
          <w:tab w:val="left" w:pos="1677"/>
        </w:tabs>
        <w:spacing w:line="360" w:lineRule="auto"/>
        <w:jc w:val="both"/>
        <w:rPr>
          <w:bCs/>
        </w:rPr>
      </w:pPr>
    </w:p>
    <w:p w:rsidR="00047F9E" w:rsidRPr="001B5476" w:rsidRDefault="00047F9E" w:rsidP="001B5476">
      <w:pPr>
        <w:tabs>
          <w:tab w:val="left" w:pos="1677"/>
        </w:tabs>
        <w:spacing w:line="360" w:lineRule="auto"/>
        <w:jc w:val="both"/>
        <w:rPr>
          <w:b/>
          <w:bCs/>
        </w:rPr>
      </w:pPr>
      <w:r w:rsidRPr="001B5476">
        <w:rPr>
          <w:b/>
          <w:bCs/>
        </w:rPr>
        <w:t>Основные виды деятельности инструктора по физической культуре:</w:t>
      </w:r>
    </w:p>
    <w:p w:rsidR="00047F9E" w:rsidRPr="001B5476" w:rsidRDefault="00047F9E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 оценка физической подготовленности детей;</w:t>
      </w:r>
    </w:p>
    <w:p w:rsidR="00047F9E" w:rsidRPr="001B5476" w:rsidRDefault="00047F9E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 составление и реализация перспективного планирования укрепления здоровья, физического и двигательного развития детей;</w:t>
      </w:r>
    </w:p>
    <w:p w:rsidR="00047F9E" w:rsidRPr="001B5476" w:rsidRDefault="00047F9E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 разработка и реализация плана – системы физкультурно-оздоровительных мероприятий в группе;</w:t>
      </w:r>
    </w:p>
    <w:p w:rsidR="00047F9E" w:rsidRPr="001B5476" w:rsidRDefault="00047F9E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 проведение НОД по физическому развитию, физкультурных развлечений и праздников;</w:t>
      </w:r>
    </w:p>
    <w:p w:rsidR="00047F9E" w:rsidRPr="001B5476" w:rsidRDefault="00047F9E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 участие в проведении корригирующей гимнастики после дневного сна, утренней гимнастики, закаливании;</w:t>
      </w:r>
    </w:p>
    <w:p w:rsidR="00047F9E" w:rsidRPr="001B5476" w:rsidRDefault="00047F9E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 контроль за состоянием здоровья детей, их работоспособностью, утомляемостью, физической и психической нагрузкой;</w:t>
      </w:r>
    </w:p>
    <w:p w:rsidR="00047F9E" w:rsidRPr="001B5476" w:rsidRDefault="00047F9E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 проведение тематических родительских собраний, бесед, индивидуальных и групповых консультаций, семинаров – практикумов, с использованием наглядной информации.</w:t>
      </w:r>
    </w:p>
    <w:p w:rsidR="00047F9E" w:rsidRPr="001B5476" w:rsidRDefault="00047F9E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sym w:font="Times New Roman" w:char="F0D8"/>
      </w:r>
      <w:r w:rsidRPr="001B5476">
        <w:rPr>
          <w:bCs/>
        </w:rPr>
        <w:t xml:space="preserve"> реализует программы дополнительного образования.</w:t>
      </w:r>
    </w:p>
    <w:p w:rsidR="00047F9E" w:rsidRPr="001B5476" w:rsidRDefault="00047F9E" w:rsidP="001B5476">
      <w:pPr>
        <w:tabs>
          <w:tab w:val="left" w:pos="1677"/>
        </w:tabs>
        <w:spacing w:line="360" w:lineRule="auto"/>
        <w:jc w:val="both"/>
        <w:rPr>
          <w:bCs/>
        </w:rPr>
      </w:pPr>
    </w:p>
    <w:p w:rsidR="00047F9E" w:rsidRPr="001B5476" w:rsidRDefault="00047F9E" w:rsidP="001B5476">
      <w:pPr>
        <w:tabs>
          <w:tab w:val="left" w:pos="1677"/>
        </w:tabs>
        <w:spacing w:line="360" w:lineRule="auto"/>
        <w:jc w:val="both"/>
        <w:rPr>
          <w:b/>
          <w:bCs/>
        </w:rPr>
      </w:pPr>
      <w:r w:rsidRPr="001B5476">
        <w:rPr>
          <w:b/>
          <w:bCs/>
        </w:rPr>
        <w:t>Основные виды деятельности музыкального руководителя:</w:t>
      </w:r>
    </w:p>
    <w:p w:rsidR="00047F9E" w:rsidRPr="001B5476" w:rsidRDefault="00047F9E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 осуществляет музыкальное и эстетическое воспитание детей;</w:t>
      </w:r>
    </w:p>
    <w:p w:rsidR="00047F9E" w:rsidRPr="001B5476" w:rsidRDefault="00047F9E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 осуществляет учёт психоречевого и физического развития детей при подборе музыкального, песенного репертуара;</w:t>
      </w:r>
    </w:p>
    <w:p w:rsidR="00047F9E" w:rsidRPr="001B5476" w:rsidRDefault="00047F9E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 использует в работе с детьми элементов психогимнастики, музыкотерапии, коррекционной ритмики, пластических этюдов и пр.</w:t>
      </w:r>
    </w:p>
    <w:p w:rsidR="00047F9E" w:rsidRPr="001B5476" w:rsidRDefault="00047F9E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sym w:font="Times New Roman" w:char="F0D8"/>
      </w:r>
      <w:r w:rsidRPr="001B5476">
        <w:rPr>
          <w:bCs/>
        </w:rPr>
        <w:t xml:space="preserve"> реализует программы дополнительного образования.</w:t>
      </w:r>
    </w:p>
    <w:p w:rsidR="00047F9E" w:rsidRPr="001B5476" w:rsidRDefault="00047F9E" w:rsidP="001B5476">
      <w:pPr>
        <w:tabs>
          <w:tab w:val="left" w:pos="1677"/>
        </w:tabs>
        <w:spacing w:line="360" w:lineRule="auto"/>
        <w:jc w:val="both"/>
        <w:rPr>
          <w:bCs/>
        </w:rPr>
      </w:pP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  <w:u w:val="single"/>
        </w:rPr>
      </w:pPr>
      <w:r w:rsidRPr="001B5476">
        <w:rPr>
          <w:bCs/>
          <w:u w:val="single"/>
        </w:rPr>
        <w:t xml:space="preserve">Приоритетная сфера инициативы детей 3 - 4 </w:t>
      </w:r>
      <w:r w:rsidR="00176760" w:rsidRPr="001B5476">
        <w:rPr>
          <w:bCs/>
          <w:u w:val="single"/>
        </w:rPr>
        <w:t>лет – продуктивная деятельность</w:t>
      </w: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 Не критиковать результаты деятел</w:t>
      </w:r>
      <w:r w:rsidR="00F0687A" w:rsidRPr="001B5476">
        <w:rPr>
          <w:bCs/>
        </w:rPr>
        <w:t>ьности детей, а также их самих.</w:t>
      </w:r>
      <w:r w:rsidRPr="001B5476">
        <w:rPr>
          <w:bCs/>
        </w:rPr>
        <w:t>Использовать в роли носителей критики ТОЛЬКО</w:t>
      </w:r>
      <w:r w:rsidR="00F0687A" w:rsidRPr="001B5476">
        <w:rPr>
          <w:bCs/>
        </w:rPr>
        <w:t xml:space="preserve"> игровые персонажи, для которых </w:t>
      </w:r>
      <w:r w:rsidRPr="001B5476">
        <w:rPr>
          <w:bCs/>
        </w:rPr>
        <w:t>создавались эти продукты. Ограничить критику исключительно результатами</w:t>
      </w: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продуктивной деятельности</w:t>
      </w: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lastRenderedPageBreak/>
        <w:t> Учитывать индивидуальные особенности д</w:t>
      </w:r>
      <w:r w:rsidR="00F0687A" w:rsidRPr="001B5476">
        <w:rPr>
          <w:bCs/>
        </w:rPr>
        <w:t xml:space="preserve">етей, стремиться найти подход к </w:t>
      </w:r>
      <w:r w:rsidRPr="001B5476">
        <w:rPr>
          <w:bCs/>
        </w:rPr>
        <w:t>застенчивым, нерешительным, конфликтным, непопулярным детям</w:t>
      </w: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 Уважать и ценить каждого ребенка независимо от его достижений, до</w:t>
      </w:r>
      <w:r w:rsidR="00F0687A" w:rsidRPr="001B5476">
        <w:rPr>
          <w:bCs/>
        </w:rPr>
        <w:t xml:space="preserve">стоинств </w:t>
      </w:r>
      <w:r w:rsidRPr="001B5476">
        <w:rPr>
          <w:bCs/>
        </w:rPr>
        <w:t>и недостатков</w:t>
      </w: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 Создавать в группе положительный психол</w:t>
      </w:r>
      <w:r w:rsidR="00F0687A" w:rsidRPr="001B5476">
        <w:rPr>
          <w:bCs/>
        </w:rPr>
        <w:t xml:space="preserve">огический микроклимат, в равной </w:t>
      </w:r>
      <w:r w:rsidRPr="001B5476">
        <w:rPr>
          <w:bCs/>
        </w:rPr>
        <w:t>мере проявляя любовь и заботу ко всем детям</w:t>
      </w:r>
      <w:r w:rsidR="00F0687A" w:rsidRPr="001B5476">
        <w:rPr>
          <w:bCs/>
        </w:rPr>
        <w:t xml:space="preserve">: выражать радость при встрече, </w:t>
      </w:r>
      <w:r w:rsidRPr="001B5476">
        <w:rPr>
          <w:bCs/>
        </w:rPr>
        <w:t>использовать ласку и теплое слово для выражения своего отношения к ребенку,</w:t>
      </w: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проявлять деликатность и тактичность</w:t>
      </w:r>
      <w:r w:rsidR="00176760" w:rsidRPr="001B5476">
        <w:rPr>
          <w:bCs/>
        </w:rPr>
        <w:t>.</w:t>
      </w:r>
    </w:p>
    <w:p w:rsidR="002148E2" w:rsidRPr="001B5476" w:rsidRDefault="00CB486E" w:rsidP="001B5476">
      <w:pPr>
        <w:tabs>
          <w:tab w:val="left" w:pos="1677"/>
        </w:tabs>
        <w:spacing w:line="360" w:lineRule="auto"/>
        <w:jc w:val="both"/>
        <w:rPr>
          <w:b/>
          <w:bCs/>
        </w:rPr>
      </w:pPr>
      <w:r w:rsidRPr="001B5476">
        <w:rPr>
          <w:b/>
          <w:bCs/>
          <w:lang w:val="en-US"/>
        </w:rPr>
        <w:t>II</w:t>
      </w:r>
      <w:r w:rsidRPr="001B5476">
        <w:rPr>
          <w:b/>
          <w:bCs/>
        </w:rPr>
        <w:t>.</w:t>
      </w:r>
      <w:r w:rsidR="00C66199">
        <w:rPr>
          <w:b/>
          <w:bCs/>
        </w:rPr>
        <w:t>4</w:t>
      </w:r>
      <w:r w:rsidRPr="001B5476">
        <w:rPr>
          <w:b/>
          <w:bCs/>
        </w:rPr>
        <w:t>.1.</w:t>
      </w:r>
      <w:r w:rsidR="002148E2" w:rsidRPr="001B5476">
        <w:rPr>
          <w:b/>
          <w:bCs/>
        </w:rPr>
        <w:t>Модель организации образовательного процесса</w:t>
      </w:r>
      <w:r w:rsidR="009277AA">
        <w:rPr>
          <w:b/>
          <w:bCs/>
        </w:rPr>
        <w:t xml:space="preserve"> </w:t>
      </w:r>
      <w:r w:rsidR="002148E2" w:rsidRPr="001B5476">
        <w:rPr>
          <w:b/>
          <w:bCs/>
        </w:rPr>
        <w:t>в течение дня</w:t>
      </w:r>
    </w:p>
    <w:p w:rsidR="002148E2" w:rsidRPr="001B5476" w:rsidRDefault="002148E2" w:rsidP="001B5476">
      <w:pPr>
        <w:tabs>
          <w:tab w:val="left" w:pos="1677"/>
        </w:tabs>
        <w:spacing w:line="360" w:lineRule="auto"/>
        <w:jc w:val="both"/>
        <w:rPr>
          <w:b/>
          <w:bCs/>
        </w:rPr>
      </w:pPr>
      <w:r w:rsidRPr="001B5476">
        <w:rPr>
          <w:b/>
          <w:bCs/>
        </w:rPr>
        <w:t>Младший дошкольный возраст</w:t>
      </w:r>
    </w:p>
    <w:p w:rsidR="000736CF" w:rsidRPr="001B5476" w:rsidRDefault="000736CF" w:rsidP="001B5476">
      <w:pPr>
        <w:tabs>
          <w:tab w:val="left" w:pos="1677"/>
        </w:tabs>
        <w:spacing w:line="360" w:lineRule="auto"/>
        <w:jc w:val="both"/>
        <w:rPr>
          <w:b/>
          <w:bCs/>
        </w:rPr>
      </w:pPr>
    </w:p>
    <w:tbl>
      <w:tblPr>
        <w:tblStyle w:val="af2"/>
        <w:tblW w:w="0" w:type="auto"/>
        <w:tblLook w:val="04A0"/>
      </w:tblPr>
      <w:tblGrid>
        <w:gridCol w:w="898"/>
        <w:gridCol w:w="2688"/>
        <w:gridCol w:w="5169"/>
        <w:gridCol w:w="6316"/>
      </w:tblGrid>
      <w:tr w:rsidR="000736CF" w:rsidRPr="001B5476" w:rsidTr="000736CF">
        <w:tc>
          <w:tcPr>
            <w:tcW w:w="898" w:type="dxa"/>
          </w:tcPr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№п/п</w:t>
            </w:r>
          </w:p>
        </w:tc>
        <w:tc>
          <w:tcPr>
            <w:tcW w:w="2688" w:type="dxa"/>
          </w:tcPr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Направление</w:t>
            </w:r>
          </w:p>
        </w:tc>
        <w:tc>
          <w:tcPr>
            <w:tcW w:w="5169" w:type="dxa"/>
          </w:tcPr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1-я половина дня</w:t>
            </w:r>
          </w:p>
        </w:tc>
        <w:tc>
          <w:tcPr>
            <w:tcW w:w="6316" w:type="dxa"/>
          </w:tcPr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2-я половина дня</w:t>
            </w:r>
          </w:p>
        </w:tc>
      </w:tr>
      <w:tr w:rsidR="000736CF" w:rsidRPr="001B5476" w:rsidTr="000736CF">
        <w:tc>
          <w:tcPr>
            <w:tcW w:w="898" w:type="dxa"/>
          </w:tcPr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688" w:type="dxa"/>
          </w:tcPr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Физическое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развитие и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оздоровление</w:t>
            </w:r>
          </w:p>
        </w:tc>
        <w:tc>
          <w:tcPr>
            <w:tcW w:w="5169" w:type="dxa"/>
          </w:tcPr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Прием детей на воздухе в теплое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время года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Утренняя гимнастика (подвижные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игры, игровые сюжеты)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Гигиенические процедуры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(обширное умывание, полоскание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рта)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Закаливание в повседневной жизни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(облегченная одежда в группе,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одежда по сезону на прогулке;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обширное умывание, воздушные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ванны)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Физкультминутки на занятиях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Физкультурные занятия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lastRenderedPageBreak/>
              <w:t>• Прогулка в двигательной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активности</w:t>
            </w:r>
          </w:p>
        </w:tc>
        <w:tc>
          <w:tcPr>
            <w:tcW w:w="6316" w:type="dxa"/>
          </w:tcPr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lastRenderedPageBreak/>
              <w:t>• Гимнастика после сна</w:t>
            </w:r>
          </w:p>
          <w:p w:rsidR="000736CF" w:rsidRPr="001B5476" w:rsidRDefault="00277278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Закаливание(воздушные ванны,</w:t>
            </w:r>
            <w:r w:rsidR="009F3A8E">
              <w:rPr>
                <w:bCs/>
              </w:rPr>
              <w:t xml:space="preserve"> </w:t>
            </w:r>
            <w:r w:rsidR="000736CF" w:rsidRPr="001B5476">
              <w:rPr>
                <w:bCs/>
              </w:rPr>
              <w:t>ходьба босиком в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спальне)</w:t>
            </w:r>
          </w:p>
          <w:p w:rsidR="000736CF" w:rsidRPr="001B5476" w:rsidRDefault="00277278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 xml:space="preserve">• Физкультурные досуги, </w:t>
            </w:r>
            <w:r w:rsidR="000736CF" w:rsidRPr="001B5476">
              <w:rPr>
                <w:bCs/>
              </w:rPr>
              <w:t>игры и развлечения</w:t>
            </w:r>
          </w:p>
          <w:p w:rsidR="000736CF" w:rsidRPr="001B5476" w:rsidRDefault="00277278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 xml:space="preserve">• Самостоятельная двигательная </w:t>
            </w:r>
            <w:r w:rsidR="000736CF" w:rsidRPr="001B5476">
              <w:rPr>
                <w:bCs/>
              </w:rPr>
              <w:t>деятельность</w:t>
            </w:r>
          </w:p>
          <w:p w:rsidR="000736CF" w:rsidRPr="001B5476" w:rsidRDefault="00277278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 xml:space="preserve">• Прогулка (индивидуальная </w:t>
            </w:r>
            <w:r w:rsidR="000736CF" w:rsidRPr="001B5476">
              <w:rPr>
                <w:bCs/>
              </w:rPr>
              <w:t>работа по развитию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движений)</w:t>
            </w:r>
          </w:p>
        </w:tc>
      </w:tr>
      <w:tr w:rsidR="000736CF" w:rsidRPr="001B5476" w:rsidTr="000736CF">
        <w:tc>
          <w:tcPr>
            <w:tcW w:w="898" w:type="dxa"/>
          </w:tcPr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688" w:type="dxa"/>
          </w:tcPr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Познавательное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развитие</w:t>
            </w:r>
          </w:p>
        </w:tc>
        <w:tc>
          <w:tcPr>
            <w:tcW w:w="5169" w:type="dxa"/>
          </w:tcPr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Занятия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Дидактические игры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Наблюдения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Беседы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Занятия, игры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Досуги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Индивидуальная работа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Чтение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68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Экскурсии по участку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Исследовательская работа, опыты и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Экспериментирование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16" w:type="dxa"/>
          </w:tcPr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Занятия, игры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Досуги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Индивидуальная работа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/>
                <w:bCs/>
              </w:rPr>
            </w:pPr>
            <w:r w:rsidRPr="001B5476">
              <w:rPr>
                <w:bCs/>
              </w:rPr>
              <w:t>• Чтение</w:t>
            </w:r>
          </w:p>
        </w:tc>
      </w:tr>
      <w:tr w:rsidR="000736CF" w:rsidRPr="001B5476" w:rsidTr="000736CF">
        <w:tc>
          <w:tcPr>
            <w:tcW w:w="898" w:type="dxa"/>
          </w:tcPr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688" w:type="dxa"/>
          </w:tcPr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Социально-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нравственное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развитие</w:t>
            </w:r>
          </w:p>
        </w:tc>
        <w:tc>
          <w:tcPr>
            <w:tcW w:w="5169" w:type="dxa"/>
          </w:tcPr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Утренний прием детей,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индивидуальные и подгрупповые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беседы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Оценка эмоционального настроения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группы с последующей коррекцией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плана работы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Формирование навыков культуры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еды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Этика быта, трудовые поручения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Формирование навыков культуры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lastRenderedPageBreak/>
              <w:t>общения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Театрализованные игры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Сюжетно-ролевые игры</w:t>
            </w:r>
          </w:p>
        </w:tc>
        <w:tc>
          <w:tcPr>
            <w:tcW w:w="6316" w:type="dxa"/>
          </w:tcPr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lastRenderedPageBreak/>
              <w:t>• Индивидуальная работа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Эстетика быта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Трудовые поручения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Игры с ряжением</w:t>
            </w:r>
          </w:p>
          <w:p w:rsidR="000736CF" w:rsidRPr="001B5476" w:rsidRDefault="00277278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 xml:space="preserve">• Работа в книжном </w:t>
            </w:r>
            <w:r w:rsidR="000736CF" w:rsidRPr="001B5476">
              <w:rPr>
                <w:bCs/>
              </w:rPr>
              <w:t>уголке</w:t>
            </w:r>
          </w:p>
          <w:p w:rsidR="000736CF" w:rsidRPr="001B5476" w:rsidRDefault="00277278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 xml:space="preserve">• Общение младших и </w:t>
            </w:r>
            <w:r w:rsidR="000736CF" w:rsidRPr="001B5476">
              <w:rPr>
                <w:bCs/>
              </w:rPr>
              <w:t>старших детей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Сюжетно-ролевые игры</w:t>
            </w:r>
          </w:p>
        </w:tc>
      </w:tr>
      <w:tr w:rsidR="000736CF" w:rsidRPr="001B5476" w:rsidTr="000736CF">
        <w:tc>
          <w:tcPr>
            <w:tcW w:w="898" w:type="dxa"/>
          </w:tcPr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688" w:type="dxa"/>
          </w:tcPr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Художественно-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эстетическое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развитие</w:t>
            </w:r>
          </w:p>
        </w:tc>
        <w:tc>
          <w:tcPr>
            <w:tcW w:w="5169" w:type="dxa"/>
          </w:tcPr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Занятия по музыкальному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воспитанию и изобразительной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деятельности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Эстетика быта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Экскурсии в природу (на участке)</w:t>
            </w:r>
          </w:p>
        </w:tc>
        <w:tc>
          <w:tcPr>
            <w:tcW w:w="6316" w:type="dxa"/>
          </w:tcPr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Музыкально-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художественные досуги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Индивидуальная работа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• Самостоятельное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художественное</w:t>
            </w:r>
          </w:p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творчество</w:t>
            </w:r>
          </w:p>
        </w:tc>
      </w:tr>
      <w:tr w:rsidR="000736CF" w:rsidRPr="001B5476" w:rsidTr="000736CF">
        <w:tc>
          <w:tcPr>
            <w:tcW w:w="898" w:type="dxa"/>
          </w:tcPr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688" w:type="dxa"/>
          </w:tcPr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5169" w:type="dxa"/>
          </w:tcPr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16" w:type="dxa"/>
          </w:tcPr>
          <w:p w:rsidR="000736CF" w:rsidRPr="001B5476" w:rsidRDefault="000736CF" w:rsidP="001B5476">
            <w:pPr>
              <w:tabs>
                <w:tab w:val="left" w:pos="1677"/>
              </w:tabs>
              <w:spacing w:line="360" w:lineRule="auto"/>
              <w:jc w:val="both"/>
              <w:rPr>
                <w:b/>
                <w:bCs/>
              </w:rPr>
            </w:pPr>
          </w:p>
        </w:tc>
      </w:tr>
    </w:tbl>
    <w:p w:rsidR="00E82737" w:rsidRPr="001B5476" w:rsidRDefault="00D77746" w:rsidP="001B5476">
      <w:pPr>
        <w:tabs>
          <w:tab w:val="left" w:pos="1677"/>
        </w:tabs>
        <w:spacing w:line="360" w:lineRule="auto"/>
        <w:jc w:val="both"/>
        <w:rPr>
          <w:b/>
          <w:bCs/>
        </w:rPr>
      </w:pPr>
      <w:r w:rsidRPr="001B5476">
        <w:rPr>
          <w:b/>
          <w:bCs/>
          <w:lang w:val="en-US"/>
        </w:rPr>
        <w:t>II</w:t>
      </w:r>
      <w:r w:rsidRPr="001B5476">
        <w:rPr>
          <w:b/>
          <w:bCs/>
        </w:rPr>
        <w:t>.</w:t>
      </w:r>
      <w:r w:rsidR="00C66199">
        <w:rPr>
          <w:b/>
          <w:bCs/>
        </w:rPr>
        <w:t>5</w:t>
      </w:r>
      <w:r w:rsidR="005E396C" w:rsidRPr="001B5476">
        <w:rPr>
          <w:b/>
          <w:bCs/>
        </w:rPr>
        <w:t>.</w:t>
      </w:r>
      <w:r w:rsidR="00E82737" w:rsidRPr="001B5476">
        <w:rPr>
          <w:b/>
          <w:bCs/>
        </w:rPr>
        <w:t>Особенности взаимодейс</w:t>
      </w:r>
      <w:r w:rsidR="00F0687A" w:rsidRPr="001B5476">
        <w:rPr>
          <w:b/>
          <w:bCs/>
        </w:rPr>
        <w:t xml:space="preserve">твия педагогического коллектива </w:t>
      </w:r>
      <w:r w:rsidR="00E82737" w:rsidRPr="001B5476">
        <w:rPr>
          <w:b/>
          <w:bCs/>
        </w:rPr>
        <w:t>с семьями воспитанников</w:t>
      </w:r>
    </w:p>
    <w:p w:rsidR="005952C7" w:rsidRPr="004D2091" w:rsidRDefault="004D2091" w:rsidP="001B5476">
      <w:pPr>
        <w:tabs>
          <w:tab w:val="left" w:pos="1677"/>
        </w:tabs>
        <w:spacing w:line="360" w:lineRule="auto"/>
        <w:jc w:val="both"/>
        <w:rPr>
          <w:b/>
          <w:bCs/>
          <w:i/>
        </w:rPr>
      </w:pPr>
      <w:r w:rsidRPr="004D2091">
        <w:rPr>
          <w:b/>
          <w:bCs/>
          <w:i/>
        </w:rPr>
        <w:t>Перспективный план по взаимодействию с родителями (в приложении)</w:t>
      </w: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Важнейшим условием обеспечения целос</w:t>
      </w:r>
      <w:r w:rsidR="00F0687A" w:rsidRPr="001B5476">
        <w:rPr>
          <w:bCs/>
        </w:rPr>
        <w:t xml:space="preserve">тного развития личности ребенка </w:t>
      </w:r>
      <w:r w:rsidRPr="001B5476">
        <w:rPr>
          <w:bCs/>
        </w:rPr>
        <w:t>является развитие конструктивного взаимодействия с семьей.</w:t>
      </w: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Ведущая цель — создание необх</w:t>
      </w:r>
      <w:r w:rsidR="00F0687A" w:rsidRPr="001B5476">
        <w:rPr>
          <w:bCs/>
        </w:rPr>
        <w:t xml:space="preserve">одимых условий для формирования </w:t>
      </w:r>
      <w:r w:rsidRPr="001B5476">
        <w:rPr>
          <w:bCs/>
        </w:rPr>
        <w:t>ответственных взаимоотношений с семьями воспитан</w:t>
      </w:r>
      <w:r w:rsidR="00F0687A" w:rsidRPr="001B5476">
        <w:rPr>
          <w:bCs/>
        </w:rPr>
        <w:t xml:space="preserve">ников и развития компетентности </w:t>
      </w:r>
      <w:r w:rsidRPr="001B5476">
        <w:rPr>
          <w:bCs/>
        </w:rPr>
        <w:t>родителей (способности разрешать разные типы соц</w:t>
      </w:r>
      <w:r w:rsidR="00F0687A" w:rsidRPr="001B5476">
        <w:rPr>
          <w:bCs/>
        </w:rPr>
        <w:t xml:space="preserve">иальнo-педагогических ситуаций, </w:t>
      </w:r>
      <w:r w:rsidRPr="001B5476">
        <w:rPr>
          <w:bCs/>
        </w:rPr>
        <w:t>связанных с воспитанием ребенка); обеспечение права родителей на уважение и</w:t>
      </w: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понимание, на участие в жизни детского сада.</w:t>
      </w: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  <w:u w:val="single"/>
        </w:rPr>
      </w:pPr>
      <w:r w:rsidRPr="001B5476">
        <w:rPr>
          <w:bCs/>
          <w:u w:val="single"/>
        </w:rPr>
        <w:t>Основные задачи взаимодействия детского сада с семьей:</w:t>
      </w: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• изучение отношения педагогов и родителей к</w:t>
      </w:r>
      <w:r w:rsidR="005952C7" w:rsidRPr="001B5476">
        <w:rPr>
          <w:bCs/>
        </w:rPr>
        <w:t xml:space="preserve"> различным вопросам воспитания, </w:t>
      </w:r>
      <w:r w:rsidRPr="001B5476">
        <w:rPr>
          <w:bCs/>
        </w:rPr>
        <w:t>обучения, развития детей, условий организац</w:t>
      </w:r>
      <w:r w:rsidR="005952C7" w:rsidRPr="001B5476">
        <w:rPr>
          <w:bCs/>
        </w:rPr>
        <w:t xml:space="preserve">ии разнообразной деятельности в </w:t>
      </w:r>
      <w:r w:rsidRPr="001B5476">
        <w:rPr>
          <w:bCs/>
        </w:rPr>
        <w:t>детском саду и семье;</w:t>
      </w: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• знакомство педагогов и родителей с лучшим опы</w:t>
      </w:r>
      <w:r w:rsidR="005952C7" w:rsidRPr="001B5476">
        <w:rPr>
          <w:bCs/>
        </w:rPr>
        <w:t xml:space="preserve">том воспитания в детском саду и </w:t>
      </w:r>
      <w:r w:rsidRPr="001B5476">
        <w:rPr>
          <w:bCs/>
        </w:rPr>
        <w:t>семье, а также с трудностями, возника</w:t>
      </w:r>
      <w:r w:rsidR="005952C7" w:rsidRPr="001B5476">
        <w:rPr>
          <w:bCs/>
        </w:rPr>
        <w:t xml:space="preserve">ющими в семейном и общественном </w:t>
      </w:r>
      <w:r w:rsidRPr="001B5476">
        <w:rPr>
          <w:bCs/>
        </w:rPr>
        <w:t>воспитании дошкольников;</w:t>
      </w: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 xml:space="preserve">• информирование друг друга об актуальных задачах </w:t>
      </w:r>
      <w:r w:rsidR="005952C7" w:rsidRPr="001B5476">
        <w:rPr>
          <w:bCs/>
        </w:rPr>
        <w:t xml:space="preserve">воспитания и обучения детей и о </w:t>
      </w:r>
      <w:r w:rsidRPr="001B5476">
        <w:rPr>
          <w:bCs/>
        </w:rPr>
        <w:t>возможностях детского сада и семьи в решении данных задач;</w:t>
      </w: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lastRenderedPageBreak/>
        <w:t>• создание в детском саду условий для разноо</w:t>
      </w:r>
      <w:r w:rsidR="005952C7" w:rsidRPr="001B5476">
        <w:rPr>
          <w:bCs/>
        </w:rPr>
        <w:t xml:space="preserve">бразного по содержанию и формам </w:t>
      </w:r>
      <w:r w:rsidRPr="001B5476">
        <w:rPr>
          <w:bCs/>
        </w:rPr>
        <w:t>сотрудничества, способствующего развитию</w:t>
      </w:r>
      <w:r w:rsidR="005952C7" w:rsidRPr="001B5476">
        <w:rPr>
          <w:bCs/>
        </w:rPr>
        <w:t xml:space="preserve"> конструктивного взаимодействия </w:t>
      </w:r>
      <w:r w:rsidRPr="001B5476">
        <w:rPr>
          <w:bCs/>
        </w:rPr>
        <w:t>педагогов и родителей с детьми;</w:t>
      </w: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• привлечение семей воспитанников к уч</w:t>
      </w:r>
      <w:r w:rsidR="005952C7" w:rsidRPr="001B5476">
        <w:rPr>
          <w:bCs/>
        </w:rPr>
        <w:t xml:space="preserve">астию в совместных с педагогами </w:t>
      </w:r>
      <w:r w:rsidRPr="001B5476">
        <w:rPr>
          <w:bCs/>
        </w:rPr>
        <w:t>мероприятиях, организуемых в районе (городе, области);</w:t>
      </w:r>
    </w:p>
    <w:p w:rsidR="00523B16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• поощрение родителей за внимательное отношение к разноо</w:t>
      </w:r>
      <w:r w:rsidR="005952C7" w:rsidRPr="001B5476">
        <w:rPr>
          <w:bCs/>
        </w:rPr>
        <w:t xml:space="preserve">бразным стремлениям и </w:t>
      </w:r>
      <w:r w:rsidRPr="001B5476">
        <w:rPr>
          <w:bCs/>
        </w:rPr>
        <w:t xml:space="preserve">потребностям ребенка, создание необходимых </w:t>
      </w:r>
      <w:r w:rsidR="005952C7" w:rsidRPr="001B5476">
        <w:rPr>
          <w:bCs/>
        </w:rPr>
        <w:t xml:space="preserve">условий для их удовлетворения в </w:t>
      </w:r>
      <w:r w:rsidRPr="001B5476">
        <w:rPr>
          <w:bCs/>
        </w:rPr>
        <w:t>семье. При планировании работы с семьями в</w:t>
      </w:r>
      <w:r w:rsidR="005952C7" w:rsidRPr="001B5476">
        <w:rPr>
          <w:bCs/>
        </w:rPr>
        <w:t xml:space="preserve">оспитанников группы учитывается </w:t>
      </w:r>
      <w:r w:rsidRPr="001B5476">
        <w:rPr>
          <w:bCs/>
        </w:rPr>
        <w:t>социальный статус родителей.</w:t>
      </w:r>
    </w:p>
    <w:p w:rsidR="00523B16" w:rsidRPr="001B5476" w:rsidRDefault="00523B16" w:rsidP="001B5476">
      <w:pPr>
        <w:tabs>
          <w:tab w:val="left" w:pos="1677"/>
        </w:tabs>
        <w:spacing w:line="360" w:lineRule="auto"/>
        <w:jc w:val="both"/>
        <w:rPr>
          <w:b/>
          <w:bCs/>
        </w:rPr>
      </w:pPr>
      <w:r w:rsidRPr="001B5476">
        <w:rPr>
          <w:bCs/>
        </w:rPr>
        <w:t>• взаимопознание и взаимоформирование</w:t>
      </w:r>
      <w:r w:rsidRPr="001B5476">
        <w:rPr>
          <w:b/>
          <w:bCs/>
        </w:rPr>
        <w:t>.</w:t>
      </w:r>
    </w:p>
    <w:p w:rsidR="0084196C" w:rsidRPr="001B5476" w:rsidRDefault="0084196C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При планировании мероприятий с семьей необходимо учитывать статус семьи.</w:t>
      </w:r>
    </w:p>
    <w:p w:rsidR="00523B16" w:rsidRPr="00C66199" w:rsidRDefault="00523B16" w:rsidP="00C66199">
      <w:pPr>
        <w:tabs>
          <w:tab w:val="left" w:pos="1677"/>
        </w:tabs>
        <w:spacing w:line="360" w:lineRule="auto"/>
        <w:jc w:val="both"/>
        <w:rPr>
          <w:bCs/>
        </w:rPr>
      </w:pP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  <w:u w:val="single"/>
        </w:rPr>
      </w:pPr>
      <w:r w:rsidRPr="001B5476">
        <w:rPr>
          <w:bCs/>
          <w:u w:val="single"/>
        </w:rPr>
        <w:t>В дошкольном учреждении созданы условия:</w:t>
      </w: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1) для предоставления информации о реа</w:t>
      </w:r>
      <w:r w:rsidR="005952C7" w:rsidRPr="001B5476">
        <w:rPr>
          <w:bCs/>
        </w:rPr>
        <w:t xml:space="preserve">лизуемой Программе семье и всем </w:t>
      </w:r>
      <w:r w:rsidRPr="001B5476">
        <w:rPr>
          <w:bCs/>
        </w:rPr>
        <w:t>заинтересованным лицам, вовлечённым в образо</w:t>
      </w:r>
      <w:r w:rsidR="005952C7" w:rsidRPr="001B5476">
        <w:rPr>
          <w:bCs/>
        </w:rPr>
        <w:t xml:space="preserve">вательную деятельность, а также </w:t>
      </w:r>
      <w:r w:rsidRPr="001B5476">
        <w:rPr>
          <w:bCs/>
        </w:rPr>
        <w:t>широкой общественности;</w:t>
      </w: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2) для взрослых по поиску, использованию материалов, обеспечивающих</w:t>
      </w:r>
    </w:p>
    <w:p w:rsidR="00E82737" w:rsidRPr="001B5476" w:rsidRDefault="00E82737" w:rsidP="001B5476">
      <w:pPr>
        <w:tabs>
          <w:tab w:val="left" w:pos="1677"/>
        </w:tabs>
        <w:spacing w:line="360" w:lineRule="auto"/>
        <w:jc w:val="both"/>
        <w:rPr>
          <w:bCs/>
        </w:rPr>
      </w:pPr>
      <w:r w:rsidRPr="001B5476">
        <w:rPr>
          <w:bCs/>
        </w:rPr>
        <w:t>реализацию Программы, в том числе в информационной среде;</w:t>
      </w:r>
    </w:p>
    <w:p w:rsidR="00E82737" w:rsidRPr="001B5476" w:rsidRDefault="00644704" w:rsidP="001B5476">
      <w:pPr>
        <w:tabs>
          <w:tab w:val="left" w:pos="1677"/>
        </w:tabs>
        <w:spacing w:line="360" w:lineRule="auto"/>
        <w:jc w:val="both"/>
        <w:rPr>
          <w:b/>
          <w:bCs/>
        </w:rPr>
      </w:pPr>
      <w:r w:rsidRPr="001B5476">
        <w:rPr>
          <w:bCs/>
        </w:rPr>
        <w:t>3)</w:t>
      </w:r>
      <w:r w:rsidR="00E82737" w:rsidRPr="001B5476">
        <w:rPr>
          <w:bCs/>
        </w:rPr>
        <w:t>для обсуждения с родителями вопросов, связанных с реализацией Программы</w:t>
      </w:r>
      <w:r w:rsidR="00E82737" w:rsidRPr="001B5476">
        <w:rPr>
          <w:b/>
          <w:bCs/>
        </w:rPr>
        <w:t>.</w:t>
      </w:r>
    </w:p>
    <w:p w:rsidR="00100328" w:rsidRPr="001B5476" w:rsidRDefault="00100328" w:rsidP="001B5476">
      <w:pPr>
        <w:spacing w:line="360" w:lineRule="auto"/>
        <w:jc w:val="both"/>
      </w:pPr>
    </w:p>
    <w:p w:rsidR="00100328" w:rsidRPr="001B5476" w:rsidRDefault="00A53C6C" w:rsidP="001B5476">
      <w:pPr>
        <w:spacing w:line="360" w:lineRule="auto"/>
        <w:jc w:val="both"/>
        <w:rPr>
          <w:b/>
          <w:bCs/>
        </w:rPr>
      </w:pPr>
      <w:r w:rsidRPr="001B5476">
        <w:rPr>
          <w:b/>
          <w:bCs/>
        </w:rPr>
        <w:t>Система взаимодействия</w:t>
      </w:r>
      <w:r w:rsidR="009F3A8E">
        <w:rPr>
          <w:b/>
          <w:bCs/>
        </w:rPr>
        <w:t xml:space="preserve"> </w:t>
      </w:r>
      <w:r w:rsidR="00083E8E" w:rsidRPr="001B5476">
        <w:rPr>
          <w:b/>
          <w:bCs/>
        </w:rPr>
        <w:t xml:space="preserve">МБДОУ </w:t>
      </w:r>
      <w:r w:rsidRPr="001B5476">
        <w:rPr>
          <w:b/>
          <w:bCs/>
        </w:rPr>
        <w:t>с семьями воспитанников</w:t>
      </w:r>
    </w:p>
    <w:p w:rsidR="00644704" w:rsidRPr="001B5476" w:rsidRDefault="00644704" w:rsidP="001B5476">
      <w:pPr>
        <w:spacing w:line="360" w:lineRule="auto"/>
        <w:jc w:val="both"/>
        <w:rPr>
          <w:b/>
          <w:bCs/>
        </w:rPr>
      </w:pPr>
    </w:p>
    <w:tbl>
      <w:tblPr>
        <w:tblStyle w:val="af2"/>
        <w:tblW w:w="0" w:type="auto"/>
        <w:tblLook w:val="04A0"/>
      </w:tblPr>
      <w:tblGrid>
        <w:gridCol w:w="3510"/>
        <w:gridCol w:w="10490"/>
      </w:tblGrid>
      <w:tr w:rsidR="00A53C6C" w:rsidRPr="001B5476" w:rsidTr="00A53C6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  <w:i/>
              </w:rPr>
            </w:pPr>
            <w:r w:rsidRPr="001B5476">
              <w:rPr>
                <w:b/>
                <w:bCs/>
                <w:i/>
              </w:rPr>
              <w:t>Направления взаимодействия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-108"/>
              <w:jc w:val="both"/>
              <w:rPr>
                <w:b/>
                <w:bCs/>
                <w:i/>
              </w:rPr>
            </w:pPr>
            <w:r w:rsidRPr="001B5476">
              <w:rPr>
                <w:b/>
                <w:bCs/>
                <w:i/>
              </w:rPr>
              <w:t>Формы взаимодействия</w:t>
            </w:r>
          </w:p>
        </w:tc>
      </w:tr>
      <w:tr w:rsidR="00A53C6C" w:rsidRPr="001B5476" w:rsidTr="00A53C6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 xml:space="preserve">Изучение семьи, запросов, уровня психолого-педагогической компетентности. Семейных </w:t>
            </w:r>
            <w:r w:rsidRPr="001B5476">
              <w:rPr>
                <w:bCs/>
              </w:rPr>
              <w:lastRenderedPageBreak/>
              <w:t>ценностей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391BB2">
            <w:pPr>
              <w:pStyle w:val="ae"/>
              <w:numPr>
                <w:ilvl w:val="0"/>
                <w:numId w:val="3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lastRenderedPageBreak/>
              <w:t xml:space="preserve">Социологическое обследование по определению социального статуса и микроклимата семьи; 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3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беседы (администрация, воспитатели, специалисты);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3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наблюдения за процессом общения членов семьи с ребенком;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3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анкетирование;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3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lastRenderedPageBreak/>
              <w:t>проведение мониторинга потребностей семей в дополнительных услугах.</w:t>
            </w:r>
          </w:p>
        </w:tc>
      </w:tr>
      <w:tr w:rsidR="00A53C6C" w:rsidRPr="001B5476" w:rsidTr="00A53C6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lastRenderedPageBreak/>
              <w:t>Информирование родителей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391BB2">
            <w:pPr>
              <w:pStyle w:val="ae"/>
              <w:numPr>
                <w:ilvl w:val="0"/>
                <w:numId w:val="4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Рекламные буклеты;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4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журнал для родителей;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4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визитная карточка учреждения;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4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информационные стенды;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4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выставки детских работ;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4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личные беседы;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4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общение по телефону;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4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индивидуальные записки;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4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родительские собрания;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4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родительский клуб;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4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официальный сайт МБДОУ;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4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общение по электронной почте;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4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объявления;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4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фотогазеты;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4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памятки.</w:t>
            </w:r>
          </w:p>
        </w:tc>
      </w:tr>
      <w:tr w:rsidR="00A53C6C" w:rsidRPr="001B5476" w:rsidTr="00A53C6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Консультирование родителей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 xml:space="preserve">Консультации по различным вопросам (индивидуальное, семейное, очное, дистанционное консультирование) </w:t>
            </w:r>
          </w:p>
        </w:tc>
      </w:tr>
      <w:tr w:rsidR="00A53C6C" w:rsidRPr="001B5476" w:rsidTr="00A53C6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Просвещение и обучение родителей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По запросу родителей или по выявленной проблеме: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5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педагогические гостиные;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5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родительские клубы;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5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семинары;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5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семинары-практикумы;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5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мастер-классы;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5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приглашения специалистов;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5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lastRenderedPageBreak/>
              <w:t>официальный сайт организации;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5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 xml:space="preserve">персональные сайты педагогов или персональные </w:t>
            </w:r>
            <w:r w:rsidRPr="001B5476">
              <w:rPr>
                <w:bCs/>
                <w:lang w:val="en-US"/>
              </w:rPr>
              <w:t>web</w:t>
            </w:r>
            <w:r w:rsidRPr="001B5476">
              <w:rPr>
                <w:bCs/>
              </w:rPr>
              <w:t>-страницы в сети Интернет;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5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творческие задания;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5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тренинги;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5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подготовка и организация музейных экспозиций в МБДОУ;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5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папки-передвижки;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5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папки-раскладушки.</w:t>
            </w:r>
          </w:p>
        </w:tc>
      </w:tr>
      <w:tr w:rsidR="00A53C6C" w:rsidRPr="001B5476" w:rsidTr="00A53C6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lastRenderedPageBreak/>
              <w:t>Совместная деятельность МБДОУ и семьи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391BB2">
            <w:pPr>
              <w:pStyle w:val="ae"/>
              <w:numPr>
                <w:ilvl w:val="0"/>
                <w:numId w:val="6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Дни открытых дверей;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6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дни семьи;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6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организация совместных праздников;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6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семейный театр;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6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совместная проектная деятельность;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6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выставки семейного творчества;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6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семейные фотоколлажи;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6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субботники;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6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экскурсии;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6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походы;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6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досуги с активным вовлечением родителей.</w:t>
            </w:r>
          </w:p>
        </w:tc>
      </w:tr>
    </w:tbl>
    <w:p w:rsidR="004148F1" w:rsidRPr="001B5476" w:rsidRDefault="004148F1" w:rsidP="001B5476">
      <w:pPr>
        <w:spacing w:line="360" w:lineRule="auto"/>
        <w:jc w:val="both"/>
        <w:rPr>
          <w:b/>
        </w:rPr>
      </w:pPr>
    </w:p>
    <w:p w:rsidR="004148F1" w:rsidRPr="001B5476" w:rsidRDefault="004148F1" w:rsidP="001B5476">
      <w:pPr>
        <w:spacing w:line="360" w:lineRule="auto"/>
        <w:jc w:val="both"/>
        <w:rPr>
          <w:b/>
        </w:rPr>
      </w:pPr>
    </w:p>
    <w:p w:rsidR="00A53C6C" w:rsidRPr="001B5476" w:rsidRDefault="00A53C6C" w:rsidP="001B5476">
      <w:pPr>
        <w:spacing w:line="360" w:lineRule="auto"/>
        <w:jc w:val="both"/>
        <w:rPr>
          <w:b/>
          <w:bCs/>
        </w:rPr>
      </w:pPr>
      <w:r w:rsidRPr="001B5476">
        <w:rPr>
          <w:b/>
          <w:bCs/>
        </w:rPr>
        <w:t>Структурно-функциональная модель взаимодействия с семьей</w:t>
      </w:r>
    </w:p>
    <w:p w:rsidR="00A53C6C" w:rsidRPr="001B5476" w:rsidRDefault="00A53C6C" w:rsidP="001B5476">
      <w:pPr>
        <w:spacing w:line="360" w:lineRule="auto"/>
        <w:jc w:val="both"/>
        <w:rPr>
          <w:b/>
          <w:bCs/>
        </w:rPr>
      </w:pPr>
    </w:p>
    <w:tbl>
      <w:tblPr>
        <w:tblStyle w:val="af2"/>
        <w:tblW w:w="0" w:type="auto"/>
        <w:tblLook w:val="04A0"/>
      </w:tblPr>
      <w:tblGrid>
        <w:gridCol w:w="2802"/>
        <w:gridCol w:w="11198"/>
      </w:tblGrid>
      <w:tr w:rsidR="00A53C6C" w:rsidRPr="001B5476" w:rsidTr="00A53C6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Информационно-аналитический блок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391BB2">
            <w:pPr>
              <w:pStyle w:val="ae"/>
              <w:numPr>
                <w:ilvl w:val="0"/>
                <w:numId w:val="7"/>
              </w:num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>Сбор и анализ сведений о родителях и детях;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7"/>
              </w:num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>изучение семей, их трудностей и запросов;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7"/>
              </w:num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lastRenderedPageBreak/>
              <w:t>выявление готовности семьи сотрудничать с ГБДОУ.</w:t>
            </w:r>
          </w:p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>Для сбора необходимой информации используется анкетирование: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8"/>
              </w:num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>родителей с целью узнать их мнение по поводу работы педагогов группы;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8"/>
              </w:num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>педагогов группы с целью выявления проблем взаимодействия с родителями</w:t>
            </w:r>
          </w:p>
        </w:tc>
      </w:tr>
      <w:tr w:rsidR="00A53C6C" w:rsidRPr="001B5476" w:rsidTr="00A53C6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lastRenderedPageBreak/>
              <w:t>Практический блок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В рамках блока собирается информация, направленная на решение конкретных задач. К этой работе привлекаются медицинские работники, педагоги и специалисты ГБДОУ. Их работа строится на информации, полученной в рамках первого блока.</w:t>
            </w:r>
          </w:p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Выявленные данные определяют формы и методы работы педагогов с семьями</w:t>
            </w:r>
          </w:p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Данный блок включает работу по двум взаимосвязанным направлениям: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9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Просвещение родителей, передача информации по тому или иному вопросу (лекции, индивидуальное и подгрупповое консультирование, информационные листы, листы-памятки).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9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Организация продуктивного общения всех участников образовательных отношений, т.е. обмен мыслями, идеями, чувствами.</w:t>
            </w:r>
          </w:p>
        </w:tc>
      </w:tr>
      <w:tr w:rsidR="00A53C6C" w:rsidRPr="001B5476" w:rsidTr="00A53C6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Контрольно-оценочный блок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Анализ эффективности (количественной и качественной) мероприятий, которые проводятся педагогами ГБДОУ. Для осуществления контроля качества проведения того или иного мероприятия родителям предлагаются: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10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оценочные листы, в которых они могут отразить свои отзывы;</w:t>
            </w:r>
          </w:p>
          <w:p w:rsidR="00A53C6C" w:rsidRPr="001B5476" w:rsidRDefault="00A53C6C" w:rsidP="00391BB2">
            <w:pPr>
              <w:pStyle w:val="ae"/>
              <w:numPr>
                <w:ilvl w:val="0"/>
                <w:numId w:val="10"/>
              </w:num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групповое обсуждение родителями и педагогами участия родителей в организационных мероприятиях в разных формах.</w:t>
            </w:r>
          </w:p>
        </w:tc>
      </w:tr>
    </w:tbl>
    <w:p w:rsidR="00A53C6C" w:rsidRPr="001B5476" w:rsidRDefault="00A53C6C" w:rsidP="001B5476">
      <w:pPr>
        <w:spacing w:line="360" w:lineRule="auto"/>
        <w:jc w:val="both"/>
      </w:pPr>
    </w:p>
    <w:p w:rsidR="00A53C6C" w:rsidRPr="001B5476" w:rsidRDefault="00A53C6C" w:rsidP="001B5476">
      <w:pPr>
        <w:spacing w:line="360" w:lineRule="auto"/>
        <w:jc w:val="both"/>
        <w:rPr>
          <w:b/>
          <w:bCs/>
        </w:rPr>
      </w:pPr>
      <w:r w:rsidRPr="001B5476">
        <w:rPr>
          <w:b/>
          <w:bCs/>
        </w:rPr>
        <w:t>Формы взаимодействия МБДОУ с семьями воспитанников</w:t>
      </w:r>
    </w:p>
    <w:p w:rsidR="00280ADD" w:rsidRPr="001B5476" w:rsidRDefault="00280ADD" w:rsidP="001B5476">
      <w:pPr>
        <w:spacing w:line="360" w:lineRule="auto"/>
        <w:jc w:val="both"/>
        <w:rPr>
          <w:b/>
          <w:bCs/>
        </w:rPr>
      </w:pPr>
    </w:p>
    <w:tbl>
      <w:tblPr>
        <w:tblStyle w:val="af2"/>
        <w:tblW w:w="0" w:type="auto"/>
        <w:tblLayout w:type="fixed"/>
        <w:tblLook w:val="04A0"/>
      </w:tblPr>
      <w:tblGrid>
        <w:gridCol w:w="2376"/>
        <w:gridCol w:w="601"/>
        <w:gridCol w:w="11038"/>
      </w:tblGrid>
      <w:tr w:rsidR="00A53C6C" w:rsidRPr="001B5476" w:rsidTr="00DB2F9A">
        <w:tc>
          <w:tcPr>
            <w:tcW w:w="14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Информационно-аналитические формы</w:t>
            </w:r>
          </w:p>
        </w:tc>
      </w:tr>
      <w:tr w:rsidR="00A53C6C" w:rsidRPr="001B5476" w:rsidTr="00DB2F9A">
        <w:trPr>
          <w:trHeight w:val="1691"/>
        </w:trPr>
        <w:tc>
          <w:tcPr>
            <w:tcW w:w="14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/>
                <w:bCs/>
              </w:rPr>
              <w:lastRenderedPageBreak/>
              <w:t>Цель:</w:t>
            </w:r>
            <w:r w:rsidRPr="001B5476">
              <w:rPr>
                <w:bCs/>
              </w:rPr>
              <w:t xml:space="preserve"> сбор обработка и использование данных о семье каждого воспитанника, об общекультурном уровне родителей, о наличии у них необходимых педагогических знаний, об отношении в семье к ребенку, о запросах, интересах и потребностях родителей в психолого-педагогической информации.  </w:t>
            </w:r>
          </w:p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 xml:space="preserve">Только на аналитической основе возможно осуществление индивидуального, личностно-ориентированного подхода к ребенку в условиях дошкольного учреждения, повышение эффективности образовательной работы с детьми и построение грамотного общения с их родителями. </w:t>
            </w:r>
          </w:p>
        </w:tc>
      </w:tr>
      <w:tr w:rsidR="00A53C6C" w:rsidRPr="001B5476" w:rsidTr="00DB2F9A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Анкетирование</w:t>
            </w:r>
          </w:p>
        </w:tc>
        <w:tc>
          <w:tcPr>
            <w:tcW w:w="1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jc w:val="both"/>
              <w:rPr>
                <w:bCs/>
              </w:rPr>
            </w:pPr>
            <w:r w:rsidRPr="001B5476">
              <w:rPr>
                <w:bCs/>
              </w:rPr>
              <w:t>Используется с целью изучения семьи, выяснения образовательных потребностей родителей, установления контакта с ее членами, для согласования воспитательных воздействий на ребенка</w:t>
            </w:r>
          </w:p>
        </w:tc>
      </w:tr>
      <w:tr w:rsidR="00A53C6C" w:rsidRPr="001B5476" w:rsidTr="00DB2F9A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 xml:space="preserve">Опрос </w:t>
            </w:r>
          </w:p>
        </w:tc>
        <w:tc>
          <w:tcPr>
            <w:tcW w:w="1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Метод сбора первичной информации, основанный на непосредственном (беседа, интервью) или опосредованном (анкета) социально-психологическом взаимодействии исследователя и опрашиваемого. Источником информации в данном случае служит словесное или письменное суждение человека.</w:t>
            </w:r>
          </w:p>
        </w:tc>
      </w:tr>
      <w:tr w:rsidR="00A53C6C" w:rsidRPr="001B5476" w:rsidTr="00DB2F9A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Интервью и беседа</w:t>
            </w:r>
          </w:p>
        </w:tc>
        <w:tc>
          <w:tcPr>
            <w:tcW w:w="1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Позволяют получить исследователю ту информацию, которая заложена в словесных сообщениях опрашиваемых. Это, с одной стороны, позволяет изучать мотивы поведения, намерения, мнения и т.п. (все то, что неподвластно изучению другими методами), с другой – делает эту группу методов субъективной ( не случайно у некоторых социологов существует мнение, что даже самая совершенная методика опроса никогда не может гарантировать полной достоверности информации).</w:t>
            </w:r>
          </w:p>
        </w:tc>
      </w:tr>
      <w:tr w:rsidR="00A53C6C" w:rsidRPr="001B5476" w:rsidTr="00DB2F9A">
        <w:tc>
          <w:tcPr>
            <w:tcW w:w="14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  <w:i/>
              </w:rPr>
              <w:t>Познавательные формы</w:t>
            </w:r>
          </w:p>
        </w:tc>
      </w:tr>
      <w:tr w:rsidR="00A53C6C" w:rsidRPr="001B5476" w:rsidTr="00DB2F9A">
        <w:tc>
          <w:tcPr>
            <w:tcW w:w="14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/>
                <w:bCs/>
              </w:rPr>
              <w:t>Цель:</w:t>
            </w:r>
            <w:r w:rsidRPr="001B5476">
              <w:rPr>
                <w:bCs/>
              </w:rPr>
              <w:t xml:space="preserve"> повышение психолого-педагогической культуры родителей. А значит, способствуют изменению взглядов родителей на воспитание ребенка в условиях семьи, развивают рефлексию. Кроме того, данные формы взаимодействия позволяют знакомить родителей с особенностями возрастного и психологического развития детей, рациональными методами и приемами воспитания для формирования их практических навыков.</w:t>
            </w:r>
          </w:p>
        </w:tc>
      </w:tr>
      <w:tr w:rsidR="00A53C6C" w:rsidRPr="001B5476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Практикум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>Форма выработки у родителей педагогических умений по воспитанию детей, эффективному решению возникающих педагогических ситуаций, своеобразная тренировка педагогического мышления родителей-воспитателей</w:t>
            </w:r>
          </w:p>
        </w:tc>
      </w:tr>
      <w:tr w:rsidR="00A53C6C" w:rsidRPr="001B5476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Лекция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>Форма психолого-педагогического просвещения, раскрывающая сущность той или иной проблемы воспитания</w:t>
            </w:r>
          </w:p>
        </w:tc>
      </w:tr>
      <w:tr w:rsidR="00A53C6C" w:rsidRPr="001B5476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Дискуссия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 xml:space="preserve">Обмен мнениями по проблемам воспитания. Это одна из интересных для родителей форм повышения уровня педагогической культуры, позволяющая включить их в обсуждение актуальных проблем, способствующая </w:t>
            </w:r>
            <w:r w:rsidRPr="001B5476">
              <w:rPr>
                <w:bCs/>
              </w:rPr>
              <w:lastRenderedPageBreak/>
              <w:t>формированию умения всесторонне анализировать факты и явления, опираясь на накопленный опыт, стимулирующий активное педагогическое мышление</w:t>
            </w:r>
          </w:p>
        </w:tc>
      </w:tr>
      <w:tr w:rsidR="00A53C6C" w:rsidRPr="001B5476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lastRenderedPageBreak/>
              <w:t>Круглый стол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>Особенность этой формы состоит в том, что участники обмениваются мнением друг с другом при полном равноправии каждого</w:t>
            </w:r>
          </w:p>
        </w:tc>
      </w:tr>
      <w:tr w:rsidR="00A53C6C" w:rsidRPr="001B5476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Симпозиум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>Обсуждение какой-либо проблемы, в ходе которого участники по очереди выступают с сообщениями, после чего отвечают на вопросы</w:t>
            </w:r>
          </w:p>
        </w:tc>
      </w:tr>
      <w:tr w:rsidR="00A53C6C" w:rsidRPr="001B5476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Дебаты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>Обсуждение в форме заранее подготовленных выступлений представителей противостоящих, соперничающих сторон</w:t>
            </w:r>
          </w:p>
        </w:tc>
      </w:tr>
      <w:tr w:rsidR="00A53C6C" w:rsidRPr="001B5476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Педагогический совет с участием родителей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>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</w:t>
            </w:r>
          </w:p>
        </w:tc>
      </w:tr>
      <w:tr w:rsidR="00A53C6C" w:rsidRPr="001B5476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Педагогическая лаборатория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>Предполагает обсуждение участия родителей в различных мероприятиях</w:t>
            </w:r>
          </w:p>
        </w:tc>
      </w:tr>
      <w:tr w:rsidR="00A53C6C" w:rsidRPr="001B5476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Родительская конференция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>Служит повышению педагогической культуры родителей; ценность этого вида работы в том, что в ней участвуют не только родители, но и общественность</w:t>
            </w:r>
          </w:p>
        </w:tc>
      </w:tr>
      <w:tr w:rsidR="00A53C6C" w:rsidRPr="001B5476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Общие родительские собрания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>Главной целью собрания является координация действий родительской общественности и педагогического коллектива по вопросам образования, воспитания, оздоровления и развития детей</w:t>
            </w:r>
          </w:p>
        </w:tc>
      </w:tr>
      <w:tr w:rsidR="00A53C6C" w:rsidRPr="001B5476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Групповые родительские собрания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>Действенная форма взаимодействия воспитателей с коллективом родителей, форма организованного ознакомления их с задачами, содержанием и методами воспитания детей определенного возраста в условиях детского сада и семьи</w:t>
            </w:r>
          </w:p>
        </w:tc>
      </w:tr>
      <w:tr w:rsidR="00A53C6C" w:rsidRPr="001B5476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Аукцион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>Собрание, которое происходит в игровой форме, в виде «продажи» полезных советов по выбранной теме</w:t>
            </w:r>
          </w:p>
        </w:tc>
      </w:tr>
      <w:tr w:rsidR="00A53C6C" w:rsidRPr="001B5476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Вечера вопросов и ответов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>Позволяют родителям уточнить вои педагогические знания, применить их на практике, узнать о чем-либо новом, пополнить свои знания, обсудить некоторые проблемы развития детей</w:t>
            </w:r>
          </w:p>
        </w:tc>
      </w:tr>
      <w:tr w:rsidR="00A53C6C" w:rsidRPr="001B5476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Родительские вечера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 xml:space="preserve">Прекрасно сплачивают родительский коллектив; это праздники общения с родителями друга своего ребенка, это праздники воспоминаний младенчества и детства собственного ребенка, это поиск ответов на вопросы, которые перед </w:t>
            </w:r>
            <w:r w:rsidRPr="001B5476">
              <w:rPr>
                <w:bCs/>
              </w:rPr>
              <w:lastRenderedPageBreak/>
              <w:t>родителями ставит жизнь и собственный ребенок</w:t>
            </w:r>
          </w:p>
        </w:tc>
      </w:tr>
      <w:tr w:rsidR="00A53C6C" w:rsidRPr="001B5476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lastRenderedPageBreak/>
              <w:t>Родительские чтения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 xml:space="preserve">Дают возможность родителям не только слушать лекции педагогов, но и изучать литературу по проблеме и участвовать в ее обсуждении </w:t>
            </w:r>
          </w:p>
        </w:tc>
      </w:tr>
      <w:tr w:rsidR="00A53C6C" w:rsidRPr="001B5476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Родительский тренинг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 xml:space="preserve">Активная форма взаимодействия с родителями, которые хотят изменить свое отношение к поведению и взаимодействию с собственным ребенком, сделать его более открытым и доверительным </w:t>
            </w:r>
          </w:p>
        </w:tc>
      </w:tr>
      <w:tr w:rsidR="00A53C6C" w:rsidRPr="001B5476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Педагогическая беседа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 xml:space="preserve">Обмен мнениями по вопросам воспитания и достижение единой точки зрения по этим вопросам, оказание родителям своевременной помощи </w:t>
            </w:r>
          </w:p>
        </w:tc>
      </w:tr>
      <w:tr w:rsidR="00A53C6C" w:rsidRPr="001B5476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Семейная гостиная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>Проводится с целью сплочения родителей и детского коллектива, тем самым оптимизируются детско-родительские отношения; помогает по-новому раскрыть внутренний мир детей, улучшить эмоциональный контакт между родителями и детьми</w:t>
            </w:r>
          </w:p>
        </w:tc>
      </w:tr>
      <w:tr w:rsidR="00A53C6C" w:rsidRPr="001B5476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Клубы для родителей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>Предполагают установление между педагогами и родителями доверительных отношений, способствуют осознанию педагогами значимости семьи в воспитании ребенка, а родителями – что педагоги имеют возможность оказать им помощь в решении возникающих трудностей воспитания</w:t>
            </w:r>
          </w:p>
        </w:tc>
      </w:tr>
      <w:tr w:rsidR="00A53C6C" w:rsidRPr="001B5476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Дни добрых дел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 xml:space="preserve">Дни добровольной посильной помощи родителей группе, </w:t>
            </w:r>
            <w:r w:rsidR="00083E8E" w:rsidRPr="001B5476">
              <w:rPr>
                <w:bCs/>
              </w:rPr>
              <w:t>МБДОУ</w:t>
            </w:r>
            <w:r w:rsidRPr="001B5476">
              <w:rPr>
                <w:bCs/>
              </w:rPr>
              <w:t xml:space="preserve"> (ремонт игрушек, мебели, группы), помощь в создании развивающей предметно-пространственной среды. Такая форма позволяет налаживать атмосферу теплых, доброжелательных взаимоотношений между педагогами и родителями</w:t>
            </w:r>
          </w:p>
        </w:tc>
      </w:tr>
      <w:tr w:rsidR="00A53C6C" w:rsidRPr="001B5476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День открытых дверей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 xml:space="preserve">Дает возможность познакомить родителей с </w:t>
            </w:r>
            <w:r w:rsidR="00083E8E" w:rsidRPr="001B5476">
              <w:rPr>
                <w:bCs/>
              </w:rPr>
              <w:t>МБДОУ</w:t>
            </w:r>
            <w:r w:rsidRPr="001B5476">
              <w:rPr>
                <w:bCs/>
              </w:rPr>
              <w:t>, его традициями, правилами, особенностями образовательной работы, заинтересовать ею и привлечь их к участию</w:t>
            </w:r>
          </w:p>
        </w:tc>
      </w:tr>
      <w:tr w:rsidR="00A53C6C" w:rsidRPr="001B5476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Неделя открытых дверей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>Родители в течение недели (в любое время) могут прийти в детский сад и понаблюдать за педагогическим процессом, режимными моментами, общением ребенка со сверстниками, глубже проникнуть в его интересы и потребности</w:t>
            </w:r>
          </w:p>
        </w:tc>
      </w:tr>
      <w:tr w:rsidR="00A53C6C" w:rsidRPr="001B5476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Ознакомительные дни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 xml:space="preserve">Для родителей, дети которых не посещают </w:t>
            </w:r>
            <w:r w:rsidR="00083E8E" w:rsidRPr="001B5476">
              <w:rPr>
                <w:bCs/>
              </w:rPr>
              <w:t>МБДОУ</w:t>
            </w:r>
          </w:p>
        </w:tc>
      </w:tr>
      <w:tr w:rsidR="00A53C6C" w:rsidRPr="001B5476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Эпизодические посещения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 xml:space="preserve">Предполагают постановку конкретных педагогических задач перед родителями: наблюдение за играми. Непосредственно образовательной деятельностью, поведением ребенка, его взаимоотношениями со сверстниками, а также за деятельностью педагога и ознакомление с режимом жизни детского сада; у родителей появляется возможность </w:t>
            </w:r>
            <w:r w:rsidRPr="001B5476">
              <w:rPr>
                <w:bCs/>
              </w:rPr>
              <w:lastRenderedPageBreak/>
              <w:t>увидеть своего ребенка в обстановке, отличной от домашней</w:t>
            </w:r>
          </w:p>
        </w:tc>
      </w:tr>
      <w:tr w:rsidR="00A53C6C" w:rsidRPr="001B5476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lastRenderedPageBreak/>
              <w:t>Исследовательско-проектные, ролевые, имитационные и деловые игры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>В процессе этих игр участники не просто впитывают определенные знания, а конструируют новую модель действий, отношений; в процессе обсуждения участники игры с помощью специалистов пытаются проанализировать ситуацию со всех сторон и найти приемлемое решение</w:t>
            </w:r>
          </w:p>
        </w:tc>
      </w:tr>
      <w:tr w:rsidR="00A53C6C" w:rsidRPr="001B5476" w:rsidTr="00DB2F9A">
        <w:tc>
          <w:tcPr>
            <w:tcW w:w="14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Досуговые формы</w:t>
            </w:r>
          </w:p>
        </w:tc>
      </w:tr>
      <w:tr w:rsidR="00A53C6C" w:rsidRPr="001B5476" w:rsidTr="00DB2F9A">
        <w:tc>
          <w:tcPr>
            <w:tcW w:w="14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/>
                <w:bCs/>
              </w:rPr>
              <w:t xml:space="preserve">Цель: </w:t>
            </w:r>
            <w:r w:rsidRPr="001B5476">
              <w:rPr>
                <w:bCs/>
              </w:rPr>
              <w:t>установление теплых неформальных отношений между педагогами и родителями, а также более доверительных отношений между родителями и детьми</w:t>
            </w:r>
          </w:p>
        </w:tc>
      </w:tr>
      <w:tr w:rsidR="00A53C6C" w:rsidRPr="001B5476" w:rsidTr="00DB2F9A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Праздники, утренники, мероприятия (концерты, соревнования)</w:t>
            </w:r>
          </w:p>
        </w:tc>
        <w:tc>
          <w:tcPr>
            <w:tcW w:w="1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>Помогают создать эмоциональный комфорт в группе, сблизить участников педагогического процесса</w:t>
            </w:r>
          </w:p>
        </w:tc>
      </w:tr>
      <w:tr w:rsidR="00A53C6C" w:rsidRPr="001B5476" w:rsidTr="00DB2F9A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Выставки работ родителей и детей, семейные вернисажи</w:t>
            </w:r>
          </w:p>
        </w:tc>
        <w:tc>
          <w:tcPr>
            <w:tcW w:w="1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>Демонстрируют результаты совместной деятельности родителей и детей</w:t>
            </w:r>
          </w:p>
        </w:tc>
      </w:tr>
      <w:tr w:rsidR="00A53C6C" w:rsidRPr="001B5476" w:rsidTr="00DB2F9A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Совместные походы и экскурсии</w:t>
            </w:r>
          </w:p>
        </w:tc>
        <w:tc>
          <w:tcPr>
            <w:tcW w:w="1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>Укрепляют детско-родительские отношения</w:t>
            </w:r>
          </w:p>
        </w:tc>
      </w:tr>
      <w:tr w:rsidR="00A53C6C" w:rsidRPr="001B5476" w:rsidTr="00DB2F9A">
        <w:tc>
          <w:tcPr>
            <w:tcW w:w="14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Письменные формы</w:t>
            </w:r>
          </w:p>
        </w:tc>
      </w:tr>
      <w:tr w:rsidR="00A53C6C" w:rsidRPr="001B5476" w:rsidTr="00DB2F9A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Еженедельные записки</w:t>
            </w:r>
          </w:p>
        </w:tc>
        <w:tc>
          <w:tcPr>
            <w:tcW w:w="1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>Записки, адресованные непосредственно родителям, сообщают семье о здоровье, настроении, поведении ребенка в ГБДОУ, о его любимых занятиях и другую информацию</w:t>
            </w:r>
          </w:p>
        </w:tc>
      </w:tr>
      <w:tr w:rsidR="00A53C6C" w:rsidRPr="001B5476" w:rsidTr="00DB2F9A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Неформальные записки</w:t>
            </w:r>
          </w:p>
        </w:tc>
        <w:tc>
          <w:tcPr>
            <w:tcW w:w="1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>Воспитатели посылают с ребенком короткие записки домой, чтобы информировать семью о новом достижении ребенка или о только что освоенном навыке, поблагодарить семью за оказанную помощь; в них могут быть записи детской речи интересные высказывания ребенка; семьи также могут посылать в детский сад записки выражающие благодарность или содержащие просьбы</w:t>
            </w:r>
          </w:p>
        </w:tc>
      </w:tr>
      <w:tr w:rsidR="00A53C6C" w:rsidRPr="001B5476" w:rsidTr="00DB2F9A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lastRenderedPageBreak/>
              <w:t>Личные блокноты</w:t>
            </w:r>
          </w:p>
        </w:tc>
        <w:tc>
          <w:tcPr>
            <w:tcW w:w="1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>Могут каждый день курсировать между детским садом и семьей, чтобы делиться информацией о том, что происходит дома и в детском саду; семьи могут извещать воспитателей о таких семейных событиях, как дни рождения, новая работа, поездки, гости</w:t>
            </w:r>
          </w:p>
        </w:tc>
      </w:tr>
      <w:tr w:rsidR="00A53C6C" w:rsidRPr="001B5476" w:rsidTr="00DB2F9A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Письменные отчеты о развитии ребенка</w:t>
            </w:r>
          </w:p>
        </w:tc>
        <w:tc>
          <w:tcPr>
            <w:tcW w:w="1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>Эта форма может быть полезна при условии, если она не заменяет личных контактов</w:t>
            </w:r>
          </w:p>
        </w:tc>
      </w:tr>
      <w:tr w:rsidR="00A53C6C" w:rsidRPr="001B5476" w:rsidTr="00DB2F9A">
        <w:tc>
          <w:tcPr>
            <w:tcW w:w="14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 xml:space="preserve">Наглядно-информационные формы </w:t>
            </w:r>
          </w:p>
        </w:tc>
      </w:tr>
      <w:tr w:rsidR="00A53C6C" w:rsidRPr="001B5476" w:rsidTr="00DB2F9A">
        <w:tc>
          <w:tcPr>
            <w:tcW w:w="14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 xml:space="preserve"> Цель: </w:t>
            </w:r>
            <w:r w:rsidRPr="001B5476">
              <w:rPr>
                <w:bCs/>
              </w:rPr>
              <w:t>ознакомление родителей с условиями, содержанием и методами воспитании детей в условиях ГБДОУ. Позволяют правильно оценить деятельность педагогов, пересмотреть методы и приемы домашнего воспитания, объективно увидеть деятельность воспитателя</w:t>
            </w:r>
          </w:p>
        </w:tc>
      </w:tr>
      <w:tr w:rsidR="00A53C6C" w:rsidRPr="001B5476" w:rsidTr="00DB2F9A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Информационно-ознакомительные</w:t>
            </w:r>
          </w:p>
        </w:tc>
        <w:tc>
          <w:tcPr>
            <w:tcW w:w="1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tabs>
                <w:tab w:val="left" w:pos="4275"/>
              </w:tabs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 xml:space="preserve">Направлены на ознакомление родителей с дошкольным учреждением, особенностями его работы, с педагогами, занимающимися воспитанием детей, через </w:t>
            </w:r>
            <w:r w:rsidRPr="001B5476">
              <w:rPr>
                <w:b/>
                <w:bCs/>
              </w:rPr>
              <w:t xml:space="preserve">сайт в Интернете, «Летопись </w:t>
            </w:r>
            <w:r w:rsidR="00083E8E" w:rsidRPr="001B5476">
              <w:rPr>
                <w:bCs/>
              </w:rPr>
              <w:t>МБДОУ</w:t>
            </w:r>
            <w:r w:rsidRPr="001B5476">
              <w:rPr>
                <w:b/>
                <w:bCs/>
              </w:rPr>
              <w:t>», выставки детских работ фотовыставки, рекламу в СМИ, информационные проспекты, видеофильмы</w:t>
            </w:r>
          </w:p>
        </w:tc>
      </w:tr>
      <w:tr w:rsidR="00A53C6C" w:rsidRPr="001B5476" w:rsidTr="00DB2F9A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  <w:r w:rsidRPr="001B5476">
              <w:rPr>
                <w:b/>
                <w:bCs/>
              </w:rPr>
              <w:t>Информационно-просветительские</w:t>
            </w:r>
          </w:p>
        </w:tc>
        <w:tc>
          <w:tcPr>
            <w:tcW w:w="1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  <w:r w:rsidRPr="001B5476">
              <w:rPr>
                <w:bCs/>
              </w:rPr>
              <w:t xml:space="preserve">Направлены на обогащение знаний родителей об особенностях развития и воспитания детей дошкольного возраста; их специфика заключается в том, что общение педагогов с родителями здесь не прямое, а опосредованное – через </w:t>
            </w:r>
            <w:r w:rsidRPr="001B5476">
              <w:rPr>
                <w:b/>
                <w:bCs/>
              </w:rPr>
              <w:t>газеты, организацию тематических выставок; информационные стенд; записи видеофрагментов организации различных видов деятельности, режимных моментов; фотографии, выставки детских работ, ширмы, папки-передвижки</w:t>
            </w:r>
          </w:p>
        </w:tc>
      </w:tr>
      <w:tr w:rsidR="00A53C6C" w:rsidRPr="001B5476" w:rsidTr="00DB2F9A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6C" w:rsidRPr="001B5476" w:rsidRDefault="00A53C6C" w:rsidP="001B5476">
            <w:pPr>
              <w:spacing w:line="360" w:lineRule="auto"/>
              <w:ind w:right="354"/>
              <w:jc w:val="both"/>
              <w:rPr>
                <w:b/>
                <w:bCs/>
              </w:rPr>
            </w:pPr>
          </w:p>
        </w:tc>
        <w:tc>
          <w:tcPr>
            <w:tcW w:w="1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6C" w:rsidRPr="001B5476" w:rsidRDefault="00A53C6C" w:rsidP="001B5476">
            <w:pPr>
              <w:spacing w:line="360" w:lineRule="auto"/>
              <w:ind w:right="34"/>
              <w:jc w:val="both"/>
              <w:rPr>
                <w:bCs/>
              </w:rPr>
            </w:pPr>
          </w:p>
        </w:tc>
      </w:tr>
    </w:tbl>
    <w:p w:rsidR="00A53C6C" w:rsidRPr="001B5476" w:rsidRDefault="00A53C6C" w:rsidP="001B5476">
      <w:pPr>
        <w:spacing w:line="360" w:lineRule="auto"/>
        <w:jc w:val="both"/>
      </w:pPr>
    </w:p>
    <w:p w:rsidR="00A53C6C" w:rsidRPr="001B5476" w:rsidRDefault="00A53C6C" w:rsidP="001B5476">
      <w:pPr>
        <w:spacing w:line="360" w:lineRule="auto"/>
        <w:jc w:val="both"/>
      </w:pPr>
    </w:p>
    <w:p w:rsidR="002E327C" w:rsidRPr="001B5476" w:rsidRDefault="002E327C" w:rsidP="001B5476">
      <w:pPr>
        <w:spacing w:line="360" w:lineRule="auto"/>
        <w:ind w:right="354"/>
        <w:jc w:val="both"/>
        <w:rPr>
          <w:b/>
          <w:bCs/>
        </w:rPr>
      </w:pPr>
    </w:p>
    <w:p w:rsidR="002E327C" w:rsidRPr="001B5476" w:rsidRDefault="002E327C" w:rsidP="001B5476">
      <w:pPr>
        <w:spacing w:line="360" w:lineRule="auto"/>
        <w:ind w:right="354"/>
        <w:jc w:val="both"/>
        <w:rPr>
          <w:b/>
          <w:bCs/>
        </w:rPr>
      </w:pPr>
      <w:r w:rsidRPr="001B5476">
        <w:rPr>
          <w:b/>
          <w:bCs/>
        </w:rPr>
        <w:t>Особенности взаимодействия детского сада с семьями воспитанников в части, формируемой участниками образовательных отношений.</w:t>
      </w:r>
    </w:p>
    <w:p w:rsidR="00A53C6C" w:rsidRPr="001B5476" w:rsidRDefault="00A53C6C" w:rsidP="001B5476">
      <w:pPr>
        <w:spacing w:line="360" w:lineRule="auto"/>
        <w:ind w:right="354"/>
        <w:jc w:val="both"/>
        <w:rPr>
          <w:b/>
          <w:bCs/>
        </w:rPr>
      </w:pPr>
    </w:p>
    <w:tbl>
      <w:tblPr>
        <w:tblStyle w:val="af2"/>
        <w:tblW w:w="0" w:type="auto"/>
        <w:tblLook w:val="04A0"/>
      </w:tblPr>
      <w:tblGrid>
        <w:gridCol w:w="3794"/>
        <w:gridCol w:w="4111"/>
        <w:gridCol w:w="7166"/>
      </w:tblGrid>
      <w:tr w:rsidR="002E327C" w:rsidRPr="001B5476" w:rsidTr="002E327C">
        <w:tc>
          <w:tcPr>
            <w:tcW w:w="3794" w:type="dxa"/>
          </w:tcPr>
          <w:p w:rsidR="002E327C" w:rsidRPr="001B5476" w:rsidRDefault="002E327C" w:rsidP="001B5476">
            <w:pPr>
              <w:spacing w:line="360" w:lineRule="auto"/>
              <w:rPr>
                <w:b/>
              </w:rPr>
            </w:pPr>
            <w:r w:rsidRPr="001B5476">
              <w:rPr>
                <w:b/>
              </w:rPr>
              <w:t>Направления</w:t>
            </w:r>
          </w:p>
        </w:tc>
        <w:tc>
          <w:tcPr>
            <w:tcW w:w="4111" w:type="dxa"/>
          </w:tcPr>
          <w:p w:rsidR="002E327C" w:rsidRPr="001B5476" w:rsidRDefault="002E327C" w:rsidP="001B5476">
            <w:pPr>
              <w:spacing w:line="360" w:lineRule="auto"/>
              <w:rPr>
                <w:b/>
              </w:rPr>
            </w:pPr>
            <w:r w:rsidRPr="001B5476">
              <w:rPr>
                <w:b/>
              </w:rPr>
              <w:t>Формы работы</w:t>
            </w:r>
          </w:p>
        </w:tc>
        <w:tc>
          <w:tcPr>
            <w:tcW w:w="7166" w:type="dxa"/>
          </w:tcPr>
          <w:p w:rsidR="002E327C" w:rsidRPr="001B5476" w:rsidRDefault="002E327C" w:rsidP="001B5476">
            <w:pPr>
              <w:spacing w:line="360" w:lineRule="auto"/>
              <w:rPr>
                <w:b/>
              </w:rPr>
            </w:pPr>
            <w:r w:rsidRPr="001B5476">
              <w:rPr>
                <w:b/>
              </w:rPr>
              <w:t>Примерные темы</w:t>
            </w:r>
          </w:p>
        </w:tc>
      </w:tr>
      <w:tr w:rsidR="002E327C" w:rsidRPr="001B5476" w:rsidTr="002E327C">
        <w:tc>
          <w:tcPr>
            <w:tcW w:w="3794" w:type="dxa"/>
          </w:tcPr>
          <w:p w:rsidR="002E327C" w:rsidRPr="001B5476" w:rsidRDefault="002E327C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lastRenderedPageBreak/>
              <w:t>Развитие у родителей</w:t>
            </w:r>
          </w:p>
          <w:p w:rsidR="002E327C" w:rsidRPr="001B5476" w:rsidRDefault="002E327C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интереса к народному опыту воспитания здоро-вого поколения, повышение их компетентности в вопросах применения народных традиций в системе домашнего вос-питания ребенка, вовлечение их в образовательный процесс.</w:t>
            </w:r>
          </w:p>
        </w:tc>
        <w:tc>
          <w:tcPr>
            <w:tcW w:w="4111" w:type="dxa"/>
          </w:tcPr>
          <w:p w:rsidR="002E327C" w:rsidRPr="001B5476" w:rsidRDefault="002E327C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Семинар-дискуссия, семинар-практикум, круглый стол, совместное проведение народных праздников физкультурно-спортивной направленности, фестивалей народных подвижных и хороводных игр и др.</w:t>
            </w:r>
          </w:p>
        </w:tc>
        <w:tc>
          <w:tcPr>
            <w:tcW w:w="7166" w:type="dxa"/>
          </w:tcPr>
          <w:p w:rsidR="002E327C" w:rsidRPr="001B5476" w:rsidRDefault="002E327C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 xml:space="preserve">«Традиции народов Республики </w:t>
            </w:r>
            <w:r w:rsidR="00BF0903" w:rsidRPr="001B5476">
              <w:rPr>
                <w:bCs/>
              </w:rPr>
              <w:t xml:space="preserve"> Якутия в физическом воспи</w:t>
            </w:r>
            <w:r w:rsidRPr="001B5476">
              <w:rPr>
                <w:bCs/>
              </w:rPr>
              <w:t>тании детей»</w:t>
            </w:r>
          </w:p>
          <w:p w:rsidR="002E327C" w:rsidRPr="001B5476" w:rsidRDefault="002E327C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 xml:space="preserve">«Подвижные игры и упражнения народов </w:t>
            </w:r>
            <w:r w:rsidR="00BF0903" w:rsidRPr="001B5476">
              <w:rPr>
                <w:bCs/>
              </w:rPr>
              <w:t>РС(Я)</w:t>
            </w:r>
            <w:r w:rsidRPr="001B5476">
              <w:rPr>
                <w:bCs/>
              </w:rPr>
              <w:t xml:space="preserve"> в воспитании крепости тела и духа ребенка»</w:t>
            </w:r>
          </w:p>
          <w:p w:rsidR="002E327C" w:rsidRPr="001B5476" w:rsidRDefault="00BF0903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«Календарно-обрядовые праздни</w:t>
            </w:r>
            <w:r w:rsidR="002E327C" w:rsidRPr="001B5476">
              <w:rPr>
                <w:bCs/>
              </w:rPr>
              <w:t>ки</w:t>
            </w:r>
            <w:r w:rsidRPr="001B5476">
              <w:rPr>
                <w:bCs/>
              </w:rPr>
              <w:t xml:space="preserve"> народные праздникисохранении и развитии физи</w:t>
            </w:r>
            <w:r w:rsidR="002E327C" w:rsidRPr="001B5476">
              <w:rPr>
                <w:bCs/>
              </w:rPr>
              <w:t xml:space="preserve">ческого благополучия </w:t>
            </w:r>
            <w:r w:rsidRPr="001B5476">
              <w:rPr>
                <w:bCs/>
              </w:rPr>
              <w:t>семьи</w:t>
            </w:r>
            <w:r w:rsidR="002E327C" w:rsidRPr="001B5476">
              <w:rPr>
                <w:bCs/>
              </w:rPr>
              <w:t>».</w:t>
            </w:r>
          </w:p>
          <w:p w:rsidR="00BF0903" w:rsidRPr="001B5476" w:rsidRDefault="00BF0903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«Применение национальных традиций народов Якутии в системе домашнего физического воспитания ребенка»</w:t>
            </w:r>
          </w:p>
        </w:tc>
      </w:tr>
      <w:tr w:rsidR="002E327C" w:rsidRPr="001B5476" w:rsidTr="002E327C">
        <w:tc>
          <w:tcPr>
            <w:tcW w:w="3794" w:type="dxa"/>
          </w:tcPr>
          <w:p w:rsidR="00BF0903" w:rsidRPr="001B5476" w:rsidRDefault="00BF0903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Повышение художест-венно-педагогической культуры роди-</w:t>
            </w:r>
          </w:p>
          <w:p w:rsidR="002E327C" w:rsidRPr="001B5476" w:rsidRDefault="00BF0903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телей и привлечение их к активному участию в дея-тельности детского сада</w:t>
            </w:r>
          </w:p>
        </w:tc>
        <w:tc>
          <w:tcPr>
            <w:tcW w:w="4111" w:type="dxa"/>
          </w:tcPr>
          <w:p w:rsidR="00BF0903" w:rsidRPr="001B5476" w:rsidRDefault="00BF0903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Сообщение знаний о значении народного искусства и изобрази-тельной деятельности в становлении личности ребенка-дошкольника, об их роли в этом процессе, о необходимости организации совместного творчества.</w:t>
            </w:r>
          </w:p>
          <w:p w:rsidR="002E327C" w:rsidRPr="001B5476" w:rsidRDefault="00BF0903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Организация совместной деятельности и сотворчества ребенка и родителей: выполнение родителями и детьми общих заданий в детском саду, домашние задания для совместного выполнения</w:t>
            </w:r>
          </w:p>
          <w:p w:rsidR="00BF0903" w:rsidRPr="001B5476" w:rsidRDefault="00BF0903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 xml:space="preserve">детьми, повтор заданий, которые дети выполняли в детском саду, организация выставки совместного </w:t>
            </w:r>
            <w:r w:rsidRPr="001B5476">
              <w:rPr>
                <w:bCs/>
              </w:rPr>
              <w:lastRenderedPageBreak/>
              <w:t>творчества детей и их родите-лей, занятия с участием родите-лей(праздник-ярмарка, игры-экскурсии, игровые ситуации и т.д.</w:t>
            </w:r>
          </w:p>
          <w:p w:rsidR="00BF0903" w:rsidRPr="001B5476" w:rsidRDefault="00BF0903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Организация Дней семьи (выполнение творческих заданий, участие в конкурсах и т.д.)</w:t>
            </w:r>
          </w:p>
        </w:tc>
        <w:tc>
          <w:tcPr>
            <w:tcW w:w="7166" w:type="dxa"/>
          </w:tcPr>
          <w:p w:rsidR="00BF0903" w:rsidRPr="001B5476" w:rsidRDefault="00BF0903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lastRenderedPageBreak/>
              <w:t>«Народная игрушка»</w:t>
            </w:r>
          </w:p>
          <w:p w:rsidR="00BF0903" w:rsidRPr="001B5476" w:rsidRDefault="00BF0903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«Искусство народного орнамента»</w:t>
            </w:r>
          </w:p>
          <w:p w:rsidR="00BF0903" w:rsidRPr="001B5476" w:rsidRDefault="00BF0903" w:rsidP="001B5476">
            <w:pPr>
              <w:spacing w:line="360" w:lineRule="auto"/>
              <w:ind w:right="354"/>
              <w:jc w:val="both"/>
              <w:rPr>
                <w:bCs/>
              </w:rPr>
            </w:pPr>
            <w:r w:rsidRPr="001B5476">
              <w:rPr>
                <w:bCs/>
              </w:rPr>
              <w:t>«Воспитание у детей эмоционально-личностной отзывчивости и интереса к эстетическому вос-приятию искусства народного орнамента»</w:t>
            </w:r>
          </w:p>
          <w:p w:rsidR="002E327C" w:rsidRPr="001B5476" w:rsidRDefault="00BF0903" w:rsidP="001B5476">
            <w:pPr>
              <w:spacing w:line="360" w:lineRule="auto"/>
            </w:pPr>
            <w:r w:rsidRPr="001B5476">
              <w:t>«Организация декоративно-орнаментальной деятельности детей 2-3 лет в условиях  домашнего воспитания»</w:t>
            </w:r>
          </w:p>
        </w:tc>
      </w:tr>
    </w:tbl>
    <w:p w:rsidR="002E327C" w:rsidRPr="001B5476" w:rsidRDefault="002E327C" w:rsidP="001B5476">
      <w:pPr>
        <w:spacing w:line="360" w:lineRule="auto"/>
        <w:ind w:right="354"/>
        <w:jc w:val="both"/>
        <w:rPr>
          <w:b/>
          <w:bCs/>
        </w:rPr>
      </w:pPr>
    </w:p>
    <w:p w:rsidR="00A53C6C" w:rsidRPr="001B5476" w:rsidRDefault="00A53C6C" w:rsidP="00391BB2">
      <w:pPr>
        <w:pStyle w:val="ae"/>
        <w:numPr>
          <w:ilvl w:val="0"/>
          <w:numId w:val="11"/>
        </w:numPr>
        <w:spacing w:line="360" w:lineRule="auto"/>
        <w:ind w:right="354"/>
        <w:jc w:val="both"/>
        <w:rPr>
          <w:bCs/>
        </w:rPr>
      </w:pPr>
      <w:r w:rsidRPr="001B5476">
        <w:rPr>
          <w:bCs/>
        </w:rPr>
        <w:t>Сформированность у родителей представлений о сфере педагогической деятельности.</w:t>
      </w:r>
    </w:p>
    <w:p w:rsidR="00A53C6C" w:rsidRPr="001B5476" w:rsidRDefault="00A53C6C" w:rsidP="00391BB2">
      <w:pPr>
        <w:pStyle w:val="ae"/>
        <w:numPr>
          <w:ilvl w:val="0"/>
          <w:numId w:val="11"/>
        </w:numPr>
        <w:spacing w:line="360" w:lineRule="auto"/>
        <w:ind w:right="354"/>
        <w:jc w:val="both"/>
        <w:rPr>
          <w:bCs/>
        </w:rPr>
      </w:pPr>
      <w:r w:rsidRPr="001B5476">
        <w:rPr>
          <w:bCs/>
        </w:rPr>
        <w:t>Овладение родителями практическими умениями и навыками воспитания и обучения детей дошкольного возраста.</w:t>
      </w:r>
    </w:p>
    <w:p w:rsidR="00A53C6C" w:rsidRPr="001B5476" w:rsidRDefault="00A53C6C" w:rsidP="00391BB2">
      <w:pPr>
        <w:pStyle w:val="ae"/>
        <w:numPr>
          <w:ilvl w:val="0"/>
          <w:numId w:val="11"/>
        </w:numPr>
        <w:spacing w:line="360" w:lineRule="auto"/>
        <w:jc w:val="both"/>
      </w:pPr>
      <w:r w:rsidRPr="001B5476">
        <w:rPr>
          <w:bCs/>
        </w:rPr>
        <w:t>Формирование устойчивого интереса родителей к активному включению в общественную деятельность</w:t>
      </w:r>
      <w:r w:rsidRPr="001B5476">
        <w:t xml:space="preserve"> .</w:t>
      </w:r>
    </w:p>
    <w:p w:rsidR="00DB2F9A" w:rsidRDefault="00A53C6C" w:rsidP="001B5476">
      <w:pPr>
        <w:pStyle w:val="ae"/>
        <w:spacing w:line="360" w:lineRule="auto"/>
        <w:jc w:val="both"/>
      </w:pPr>
      <w:r w:rsidRPr="001B5476">
        <w:t>Наиболее полно раздел раскрыт в программе «От рождения до школы»</w:t>
      </w:r>
    </w:p>
    <w:p w:rsidR="009277AA" w:rsidRPr="002C7D14" w:rsidRDefault="009277AA" w:rsidP="009277AA">
      <w:pPr>
        <w:shd w:val="clear" w:color="auto" w:fill="FFFFFF"/>
        <w:spacing w:before="225" w:line="270" w:lineRule="atLeast"/>
        <w:jc w:val="center"/>
        <w:rPr>
          <w:b/>
          <w:sz w:val="26"/>
          <w:szCs w:val="26"/>
        </w:rPr>
      </w:pPr>
      <w:r w:rsidRPr="002C7D14">
        <w:rPr>
          <w:b/>
          <w:sz w:val="26"/>
          <w:szCs w:val="26"/>
        </w:rPr>
        <w:t>Уровень образованности родителей</w:t>
      </w:r>
    </w:p>
    <w:tbl>
      <w:tblPr>
        <w:tblW w:w="0" w:type="auto"/>
        <w:tblLook w:val="04A0"/>
      </w:tblPr>
      <w:tblGrid>
        <w:gridCol w:w="2711"/>
        <w:gridCol w:w="2711"/>
        <w:gridCol w:w="2712"/>
        <w:gridCol w:w="2712"/>
      </w:tblGrid>
      <w:tr w:rsidR="009277AA" w:rsidTr="00E434FE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Имеют высшее образование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Имеют среднее профессиональное образование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Имеют среднее образование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Учатся</w:t>
            </w:r>
          </w:p>
        </w:tc>
      </w:tr>
      <w:tr w:rsidR="009277AA" w:rsidTr="00E434FE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11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9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</w:tr>
    </w:tbl>
    <w:p w:rsidR="009277AA" w:rsidRDefault="009277AA" w:rsidP="009277AA">
      <w:pPr>
        <w:pStyle w:val="a3"/>
        <w:rPr>
          <w:rFonts w:ascii="Times New Roman" w:hAnsi="Times New Roman"/>
          <w:b/>
          <w:sz w:val="26"/>
          <w:szCs w:val="26"/>
        </w:rPr>
      </w:pPr>
    </w:p>
    <w:p w:rsidR="009277AA" w:rsidRDefault="009277AA" w:rsidP="009277AA">
      <w:pPr>
        <w:pStyle w:val="a3"/>
        <w:rPr>
          <w:rFonts w:ascii="Times New Roman" w:hAnsi="Times New Roman"/>
          <w:b/>
          <w:sz w:val="26"/>
          <w:szCs w:val="26"/>
        </w:rPr>
      </w:pPr>
    </w:p>
    <w:p w:rsidR="009277AA" w:rsidRPr="002C7D14" w:rsidRDefault="009277AA" w:rsidP="009277AA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 w:rsidRPr="002C7D14">
        <w:rPr>
          <w:rFonts w:ascii="Times New Roman" w:hAnsi="Times New Roman"/>
          <w:b/>
          <w:sz w:val="26"/>
          <w:szCs w:val="26"/>
        </w:rPr>
        <w:t>Социальный статус родителей</w:t>
      </w:r>
    </w:p>
    <w:p w:rsidR="009277AA" w:rsidRDefault="009277AA" w:rsidP="009277AA">
      <w:pPr>
        <w:pStyle w:val="a3"/>
        <w:jc w:val="center"/>
        <w:rPr>
          <w:rFonts w:ascii="Times New Roman" w:hAnsi="Times New Roman"/>
          <w:b/>
          <w:color w:val="FF0000"/>
          <w:sz w:val="26"/>
          <w:szCs w:val="26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8221"/>
        <w:gridCol w:w="992"/>
      </w:tblGrid>
      <w:tr w:rsidR="009277AA" w:rsidTr="00E434FE">
        <w:trPr>
          <w:trHeight w:val="39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6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Служащие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</w:p>
        </w:tc>
      </w:tr>
      <w:tr w:rsidR="009277AA" w:rsidTr="00E434FE">
        <w:trPr>
          <w:trHeight w:val="57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Руководители (лица, занимающие должности руководителей предприятий и их структурных подразделений – директора, управляющие, заведующие, главные специалисты и др.)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6</w:t>
            </w:r>
          </w:p>
        </w:tc>
      </w:tr>
      <w:tr w:rsidR="009277AA" w:rsidTr="00E434FE">
        <w:trPr>
          <w:trHeight w:val="57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Специалисты (лица, занятые инженерно-техническими, экономическими и другими работами, в частности администраторы, бухгалтера, инженеры, экономисты, энергетики, юрисконсульты и др.)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1</w:t>
            </w:r>
          </w:p>
        </w:tc>
      </w:tr>
      <w:tr w:rsidR="009277AA" w:rsidTr="00E434FE">
        <w:trPr>
          <w:trHeight w:val="57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Другие работники, относящиеся к служащим (лица осуществляющие подготовку и оформление документации, учет и контроль, хозяйственное обслуживание, в частности делопроизводители, кассиры, секретари, статистики и др.)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3</w:t>
            </w:r>
          </w:p>
        </w:tc>
      </w:tr>
      <w:tr w:rsidR="009277AA" w:rsidTr="00E434FE">
        <w:trPr>
          <w:trHeight w:val="57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6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Рабочие (лица, осуществляющие функции преимущественно физического труда, непосредственно занятые в процессе создания материальных ценностей, поддержание в рабочем состоянии машин и механизмов, производственных помещений и т. д.)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8</w:t>
            </w:r>
          </w:p>
        </w:tc>
      </w:tr>
      <w:tr w:rsidR="009277AA" w:rsidTr="00E434FE">
        <w:trPr>
          <w:trHeight w:val="31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6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Предприниматели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1</w:t>
            </w:r>
          </w:p>
        </w:tc>
      </w:tr>
      <w:tr w:rsidR="009277AA" w:rsidTr="00E434FE">
        <w:trPr>
          <w:trHeight w:val="27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6"/>
              </w:rPr>
              <w:t>4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Военнослужащие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--</w:t>
            </w:r>
          </w:p>
        </w:tc>
      </w:tr>
      <w:tr w:rsidR="009277AA" w:rsidTr="00E434FE">
        <w:trPr>
          <w:trHeight w:val="23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6"/>
              </w:rPr>
              <w:t>5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Инвалиды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--</w:t>
            </w:r>
          </w:p>
        </w:tc>
      </w:tr>
      <w:tr w:rsidR="009277AA" w:rsidTr="00E434FE">
        <w:trPr>
          <w:trHeight w:val="32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6"/>
              </w:rPr>
              <w:t>6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Пенсионеры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--</w:t>
            </w:r>
          </w:p>
        </w:tc>
      </w:tr>
      <w:tr w:rsidR="009277AA" w:rsidTr="00E434FE">
        <w:trPr>
          <w:trHeight w:val="3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6"/>
              </w:rPr>
              <w:t>7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Вынужденные переселенцы (беженцы)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--</w:t>
            </w:r>
          </w:p>
        </w:tc>
      </w:tr>
      <w:tr w:rsidR="009277AA" w:rsidTr="00E434FE">
        <w:trPr>
          <w:trHeight w:val="3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6"/>
              </w:rPr>
              <w:t>8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Домохозяйки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5</w:t>
            </w:r>
          </w:p>
        </w:tc>
      </w:tr>
    </w:tbl>
    <w:p w:rsidR="009277AA" w:rsidRPr="002C7D14" w:rsidRDefault="009277AA" w:rsidP="009277AA">
      <w:pPr>
        <w:shd w:val="clear" w:color="auto" w:fill="FFFFFF"/>
        <w:spacing w:before="225" w:line="270" w:lineRule="atLeast"/>
        <w:jc w:val="center"/>
        <w:rPr>
          <w:b/>
          <w:sz w:val="26"/>
          <w:szCs w:val="26"/>
        </w:rPr>
      </w:pPr>
      <w:r w:rsidRPr="002C7D14">
        <w:rPr>
          <w:b/>
          <w:sz w:val="26"/>
          <w:szCs w:val="26"/>
        </w:rPr>
        <w:t>Характеристика семей по материальному обеспечению:</w:t>
      </w:r>
    </w:p>
    <w:tbl>
      <w:tblPr>
        <w:tblW w:w="9600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222"/>
        <w:gridCol w:w="3189"/>
        <w:gridCol w:w="3189"/>
      </w:tblGrid>
      <w:tr w:rsidR="009277AA" w:rsidTr="00E434FE">
        <w:trPr>
          <w:trHeight w:val="300"/>
        </w:trPr>
        <w:tc>
          <w:tcPr>
            <w:tcW w:w="322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277AA" w:rsidRDefault="009277AA" w:rsidP="00E434FE">
            <w:pPr>
              <w:spacing w:before="225" w:after="100" w:afterAutospacing="1" w:line="270" w:lineRule="atLeast"/>
              <w:jc w:val="center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Обеспеченны полностью</w:t>
            </w:r>
          </w:p>
        </w:tc>
        <w:tc>
          <w:tcPr>
            <w:tcW w:w="318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277AA" w:rsidRDefault="009277AA" w:rsidP="00E434FE">
            <w:pPr>
              <w:spacing w:before="225" w:after="100" w:afterAutospacing="1" w:line="270" w:lineRule="atLeast"/>
              <w:jc w:val="center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Средне обеспеченны</w:t>
            </w:r>
          </w:p>
        </w:tc>
        <w:tc>
          <w:tcPr>
            <w:tcW w:w="318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277AA" w:rsidRDefault="009277AA" w:rsidP="00E434FE">
            <w:pPr>
              <w:spacing w:before="225" w:after="100" w:afterAutospacing="1" w:line="270" w:lineRule="atLeast"/>
              <w:jc w:val="center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Малообеспеченные</w:t>
            </w:r>
          </w:p>
        </w:tc>
      </w:tr>
      <w:tr w:rsidR="009277AA" w:rsidTr="00E434FE">
        <w:trPr>
          <w:trHeight w:val="300"/>
        </w:trPr>
        <w:tc>
          <w:tcPr>
            <w:tcW w:w="322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277AA" w:rsidRDefault="009277AA" w:rsidP="00E434FE">
            <w:pPr>
              <w:spacing w:before="225" w:after="100" w:afterAutospacing="1" w:line="270" w:lineRule="atLeast"/>
              <w:jc w:val="center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13</w:t>
            </w:r>
          </w:p>
        </w:tc>
        <w:tc>
          <w:tcPr>
            <w:tcW w:w="318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277AA" w:rsidRDefault="009277AA" w:rsidP="00E434FE">
            <w:pPr>
              <w:spacing w:before="225" w:after="100" w:afterAutospacing="1" w:line="270" w:lineRule="atLeast"/>
              <w:jc w:val="center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3</w:t>
            </w:r>
          </w:p>
        </w:tc>
        <w:tc>
          <w:tcPr>
            <w:tcW w:w="318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277AA" w:rsidRDefault="009277AA" w:rsidP="00E434FE">
            <w:pPr>
              <w:spacing w:before="225" w:after="100" w:afterAutospacing="1" w:line="270" w:lineRule="atLeast"/>
              <w:jc w:val="center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1</w:t>
            </w:r>
          </w:p>
        </w:tc>
      </w:tr>
    </w:tbl>
    <w:p w:rsidR="009277AA" w:rsidRPr="002C7D14" w:rsidRDefault="009277AA" w:rsidP="009277AA">
      <w:pPr>
        <w:shd w:val="clear" w:color="auto" w:fill="FFFFFF"/>
        <w:spacing w:before="225" w:line="270" w:lineRule="atLeast"/>
        <w:jc w:val="center"/>
        <w:rPr>
          <w:b/>
          <w:sz w:val="26"/>
          <w:szCs w:val="26"/>
        </w:rPr>
      </w:pPr>
      <w:r w:rsidRPr="002C7D14">
        <w:rPr>
          <w:b/>
          <w:sz w:val="26"/>
          <w:szCs w:val="26"/>
        </w:rPr>
        <w:t>Социальная характеристика семей</w:t>
      </w:r>
      <w:r w:rsidRPr="002C7D14">
        <w:rPr>
          <w:b/>
          <w:sz w:val="26"/>
          <w:szCs w:val="26"/>
          <w:lang w:val="en-US"/>
        </w:rPr>
        <w:t>:</w:t>
      </w:r>
    </w:p>
    <w:tbl>
      <w:tblPr>
        <w:tblW w:w="8105" w:type="dxa"/>
        <w:jc w:val="center"/>
        <w:tblInd w:w="-8371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510"/>
        <w:gridCol w:w="2412"/>
        <w:gridCol w:w="1102"/>
        <w:gridCol w:w="1214"/>
        <w:gridCol w:w="1867"/>
      </w:tblGrid>
      <w:tr w:rsidR="009277AA" w:rsidTr="009277AA">
        <w:trPr>
          <w:trHeight w:val="300"/>
          <w:jc w:val="center"/>
        </w:trPr>
        <w:tc>
          <w:tcPr>
            <w:tcW w:w="172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Молодые семьи</w:t>
            </w:r>
          </w:p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до 30 лет</w:t>
            </w:r>
          </w:p>
        </w:tc>
        <w:tc>
          <w:tcPr>
            <w:tcW w:w="31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Семьи</w:t>
            </w:r>
          </w:p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30 – 40 лет</w:t>
            </w:r>
          </w:p>
        </w:tc>
        <w:tc>
          <w:tcPr>
            <w:tcW w:w="127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Семьи</w:t>
            </w:r>
          </w:p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40 – 45лет</w:t>
            </w:r>
          </w:p>
        </w:tc>
        <w:tc>
          <w:tcPr>
            <w:tcW w:w="127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Неполные семьи</w:t>
            </w:r>
          </w:p>
        </w:tc>
        <w:tc>
          <w:tcPr>
            <w:tcW w:w="70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Неблагополучные семьи</w:t>
            </w:r>
          </w:p>
        </w:tc>
      </w:tr>
      <w:tr w:rsidR="009277AA" w:rsidTr="009277AA">
        <w:trPr>
          <w:trHeight w:val="300"/>
          <w:jc w:val="center"/>
        </w:trPr>
        <w:tc>
          <w:tcPr>
            <w:tcW w:w="172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8</w:t>
            </w:r>
          </w:p>
        </w:tc>
        <w:tc>
          <w:tcPr>
            <w:tcW w:w="311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12</w:t>
            </w:r>
          </w:p>
        </w:tc>
        <w:tc>
          <w:tcPr>
            <w:tcW w:w="127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5</w:t>
            </w:r>
          </w:p>
        </w:tc>
        <w:tc>
          <w:tcPr>
            <w:tcW w:w="127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8</w:t>
            </w:r>
          </w:p>
        </w:tc>
        <w:tc>
          <w:tcPr>
            <w:tcW w:w="70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0</w:t>
            </w:r>
          </w:p>
        </w:tc>
      </w:tr>
    </w:tbl>
    <w:p w:rsidR="009277AA" w:rsidRDefault="009277AA" w:rsidP="009277AA">
      <w:pPr>
        <w:shd w:val="clear" w:color="auto" w:fill="FFFFFF"/>
        <w:spacing w:before="225" w:line="270" w:lineRule="atLeast"/>
        <w:jc w:val="center"/>
        <w:rPr>
          <w:b/>
          <w:sz w:val="26"/>
          <w:szCs w:val="26"/>
        </w:rPr>
      </w:pPr>
    </w:p>
    <w:p w:rsidR="009277AA" w:rsidRPr="002C7D14" w:rsidRDefault="009277AA" w:rsidP="009277AA">
      <w:pPr>
        <w:shd w:val="clear" w:color="auto" w:fill="FFFFFF"/>
        <w:spacing w:before="225" w:line="270" w:lineRule="atLeast"/>
        <w:jc w:val="center"/>
        <w:rPr>
          <w:b/>
          <w:sz w:val="26"/>
          <w:szCs w:val="26"/>
        </w:rPr>
      </w:pPr>
      <w:r w:rsidRPr="002C7D14">
        <w:rPr>
          <w:b/>
          <w:sz w:val="26"/>
          <w:szCs w:val="26"/>
        </w:rPr>
        <w:lastRenderedPageBreak/>
        <w:t>Сведения об участии семей в жизни детского сада:</w:t>
      </w:r>
    </w:p>
    <w:tbl>
      <w:tblPr>
        <w:tblW w:w="9600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222"/>
        <w:gridCol w:w="3189"/>
        <w:gridCol w:w="3189"/>
      </w:tblGrid>
      <w:tr w:rsidR="009277AA" w:rsidTr="00E434FE">
        <w:trPr>
          <w:trHeight w:val="300"/>
        </w:trPr>
        <w:tc>
          <w:tcPr>
            <w:tcW w:w="30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Постоянно участвуют</w:t>
            </w:r>
          </w:p>
        </w:tc>
        <w:tc>
          <w:tcPr>
            <w:tcW w:w="2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Эпизодически участвуют</w:t>
            </w:r>
          </w:p>
        </w:tc>
        <w:tc>
          <w:tcPr>
            <w:tcW w:w="2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Не участвуют</w:t>
            </w:r>
          </w:p>
        </w:tc>
      </w:tr>
      <w:tr w:rsidR="009277AA" w:rsidTr="00E434FE">
        <w:trPr>
          <w:trHeight w:val="300"/>
        </w:trPr>
        <w:tc>
          <w:tcPr>
            <w:tcW w:w="30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8</w:t>
            </w:r>
          </w:p>
        </w:tc>
        <w:tc>
          <w:tcPr>
            <w:tcW w:w="2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4</w:t>
            </w:r>
          </w:p>
        </w:tc>
        <w:tc>
          <w:tcPr>
            <w:tcW w:w="2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277AA" w:rsidRDefault="009277AA" w:rsidP="00E434FE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1</w:t>
            </w:r>
          </w:p>
        </w:tc>
      </w:tr>
    </w:tbl>
    <w:p w:rsidR="00DB2F9A" w:rsidRDefault="002C70F0" w:rsidP="001B5476">
      <w:pPr>
        <w:spacing w:line="360" w:lineRule="auto"/>
        <w:jc w:val="both"/>
        <w:rPr>
          <w:b/>
        </w:rPr>
      </w:pPr>
      <w:r w:rsidRPr="002C70F0">
        <w:rPr>
          <w:b/>
          <w:lang w:val="en-US"/>
        </w:rPr>
        <w:t>II</w:t>
      </w:r>
      <w:r w:rsidRPr="002C70F0">
        <w:rPr>
          <w:b/>
        </w:rPr>
        <w:t>.6.</w:t>
      </w:r>
      <w:r>
        <w:rPr>
          <w:b/>
        </w:rPr>
        <w:t xml:space="preserve"> Организация работы в группе оздоровительной направленности</w:t>
      </w:r>
    </w:p>
    <w:p w:rsidR="002C70F0" w:rsidRDefault="002C70F0" w:rsidP="002C70F0">
      <w:pPr>
        <w:spacing w:line="360" w:lineRule="auto"/>
        <w:jc w:val="center"/>
        <w:rPr>
          <w:b/>
          <w:bCs/>
          <w:i/>
        </w:rPr>
      </w:pPr>
    </w:p>
    <w:p w:rsidR="002C70F0" w:rsidRDefault="002C70F0" w:rsidP="002C70F0">
      <w:pPr>
        <w:pStyle w:val="27"/>
        <w:spacing w:line="360" w:lineRule="auto"/>
        <w:jc w:val="both"/>
        <w:rPr>
          <w:bCs/>
          <w:iCs/>
        </w:rPr>
      </w:pPr>
      <w:r w:rsidRPr="002C70F0">
        <w:rPr>
          <w:b/>
          <w:u w:val="single"/>
        </w:rPr>
        <w:t>Ц</w:t>
      </w:r>
      <w:r w:rsidRPr="002C70F0">
        <w:rPr>
          <w:b/>
          <w:bCs/>
          <w:iCs/>
          <w:u w:val="single"/>
        </w:rPr>
        <w:t>ель</w:t>
      </w:r>
      <w:r w:rsidRPr="002C70F0">
        <w:rPr>
          <w:b/>
          <w:bCs/>
          <w:i/>
          <w:iCs/>
          <w:u w:val="single"/>
        </w:rPr>
        <w:t>:</w:t>
      </w:r>
      <w:r>
        <w:rPr>
          <w:bCs/>
          <w:iCs/>
        </w:rPr>
        <w:t>Создать в группе комплексную систему развития, воспитания  и оздоровления дошкольников в условиях здоровьесбережения,</w:t>
      </w:r>
      <w:r>
        <w:t xml:space="preserve">направленную на реабилитацию физического и психического здоровья  детей с туберкулёзной интоксикацией.  </w:t>
      </w:r>
    </w:p>
    <w:p w:rsidR="002C70F0" w:rsidRDefault="002C70F0" w:rsidP="002C70F0">
      <w:pPr>
        <w:pStyle w:val="27"/>
        <w:spacing w:line="360" w:lineRule="auto"/>
        <w:jc w:val="both"/>
        <w:rPr>
          <w:b/>
          <w:bCs/>
          <w:i/>
          <w:iCs/>
        </w:rPr>
      </w:pPr>
      <w:r w:rsidRPr="002C70F0">
        <w:rPr>
          <w:b/>
          <w:bCs/>
          <w:iCs/>
          <w:u w:val="single"/>
        </w:rPr>
        <w:t>Задачи</w:t>
      </w:r>
      <w:r>
        <w:rPr>
          <w:b/>
          <w:bCs/>
          <w:iCs/>
          <w:u w:val="single"/>
        </w:rPr>
        <w:t>:</w:t>
      </w:r>
    </w:p>
    <w:p w:rsidR="002C70F0" w:rsidRPr="002C70F0" w:rsidRDefault="002C70F0" w:rsidP="00391BB2">
      <w:pPr>
        <w:pStyle w:val="a3"/>
        <w:numPr>
          <w:ilvl w:val="0"/>
          <w:numId w:val="28"/>
        </w:numPr>
        <w:spacing w:line="360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2C70F0">
        <w:rPr>
          <w:rFonts w:ascii="Times New Roman" w:hAnsi="Times New Roman" w:cs="Times New Roman"/>
          <w:sz w:val="24"/>
          <w:szCs w:val="24"/>
        </w:rPr>
        <w:t xml:space="preserve">Обеспечение рациональной организации воспитательно-образовательного процесса </w:t>
      </w:r>
    </w:p>
    <w:p w:rsidR="002C70F0" w:rsidRPr="002C70F0" w:rsidRDefault="002C70F0" w:rsidP="002C70F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2.</w:t>
      </w:r>
      <w:r w:rsidRPr="002C70F0">
        <w:rPr>
          <w:rFonts w:ascii="Times New Roman" w:hAnsi="Times New Roman" w:cs="Times New Roman"/>
          <w:sz w:val="24"/>
          <w:szCs w:val="24"/>
        </w:rPr>
        <w:t xml:space="preserve">Формирование здоровьесберегающего воспитательного пространства.   </w:t>
      </w:r>
    </w:p>
    <w:p w:rsidR="002C70F0" w:rsidRPr="002C70F0" w:rsidRDefault="002C70F0" w:rsidP="002C70F0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2C70F0">
        <w:rPr>
          <w:rFonts w:ascii="Times New Roman" w:hAnsi="Times New Roman" w:cs="Times New Roman"/>
          <w:sz w:val="24"/>
          <w:szCs w:val="24"/>
        </w:rPr>
        <w:t xml:space="preserve">Использование образовательных технологий, способствующих    физическому и психическому развитию детей, реабилитации их  здоровья. </w:t>
      </w:r>
    </w:p>
    <w:p w:rsidR="002C70F0" w:rsidRPr="002C70F0" w:rsidRDefault="002C70F0" w:rsidP="002C70F0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2C70F0">
        <w:rPr>
          <w:rFonts w:ascii="Times New Roman" w:hAnsi="Times New Roman" w:cs="Times New Roman"/>
          <w:sz w:val="24"/>
          <w:szCs w:val="24"/>
        </w:rPr>
        <w:t>Создание предпосылок для развития творческих способностей детей во всех видах деятельности.</w:t>
      </w:r>
    </w:p>
    <w:p w:rsidR="002C70F0" w:rsidRDefault="002C70F0" w:rsidP="002C70F0">
      <w:pPr>
        <w:spacing w:line="360" w:lineRule="auto"/>
        <w:jc w:val="both"/>
      </w:pPr>
    </w:p>
    <w:p w:rsidR="002C70F0" w:rsidRPr="002C70F0" w:rsidRDefault="002C70F0" w:rsidP="002C70F0">
      <w:pPr>
        <w:pStyle w:val="ab"/>
        <w:spacing w:after="0" w:line="360" w:lineRule="auto"/>
        <w:jc w:val="left"/>
        <w:rPr>
          <w:b/>
          <w:sz w:val="24"/>
          <w:szCs w:val="24"/>
        </w:rPr>
      </w:pPr>
      <w:r w:rsidRPr="002C70F0">
        <w:rPr>
          <w:b/>
          <w:sz w:val="24"/>
          <w:szCs w:val="24"/>
        </w:rPr>
        <w:t>Принципы и подходы к формированию Программы.</w:t>
      </w:r>
    </w:p>
    <w:p w:rsidR="002C70F0" w:rsidRDefault="002C70F0" w:rsidP="002C70F0">
      <w:pPr>
        <w:pStyle w:val="ab"/>
        <w:spacing w:after="0" w:line="360" w:lineRule="auto"/>
        <w:ind w:firstLine="709"/>
        <w:jc w:val="center"/>
        <w:rPr>
          <w:rStyle w:val="afa"/>
          <w:b/>
          <w:i w:val="0"/>
        </w:rPr>
      </w:pPr>
    </w:p>
    <w:p w:rsidR="002C70F0" w:rsidRDefault="002C70F0" w:rsidP="002C70F0">
      <w:pPr>
        <w:spacing w:line="360" w:lineRule="auto"/>
        <w:jc w:val="both"/>
        <w:rPr>
          <w:rFonts w:eastAsia="Lucida Sans Unicode"/>
          <w:i/>
        </w:rPr>
      </w:pPr>
      <w:r>
        <w:rPr>
          <w:b/>
          <w:i/>
        </w:rPr>
        <w:t xml:space="preserve">Гуманизация. </w:t>
      </w:r>
      <w:r>
        <w:t>Основным принципом  педагогического процесса   становится развитие ребенка.</w:t>
      </w:r>
    </w:p>
    <w:p w:rsidR="002C70F0" w:rsidRDefault="002C70F0" w:rsidP="002C70F0">
      <w:pPr>
        <w:spacing w:line="360" w:lineRule="auto"/>
        <w:jc w:val="both"/>
      </w:pPr>
      <w:r>
        <w:t>Отражение принципа:</w:t>
      </w:r>
    </w:p>
    <w:p w:rsidR="002C70F0" w:rsidRDefault="002C70F0" w:rsidP="00391BB2">
      <w:pPr>
        <w:numPr>
          <w:ilvl w:val="0"/>
          <w:numId w:val="29"/>
        </w:numPr>
        <w:spacing w:line="360" w:lineRule="auto"/>
        <w:jc w:val="both"/>
      </w:pPr>
      <w:r>
        <w:t>Признание уникальности и неповторимости личности каждого ребенка;</w:t>
      </w:r>
    </w:p>
    <w:p w:rsidR="002C70F0" w:rsidRDefault="002C70F0" w:rsidP="00391BB2">
      <w:pPr>
        <w:numPr>
          <w:ilvl w:val="0"/>
          <w:numId w:val="29"/>
        </w:numPr>
        <w:spacing w:line="360" w:lineRule="auto"/>
        <w:jc w:val="both"/>
      </w:pPr>
      <w:r>
        <w:t>Признание неограниченных возможностей развития личного потенциала каждого ребенка;</w:t>
      </w:r>
    </w:p>
    <w:p w:rsidR="002C70F0" w:rsidRDefault="002C70F0" w:rsidP="00391BB2">
      <w:pPr>
        <w:numPr>
          <w:ilvl w:val="0"/>
          <w:numId w:val="29"/>
        </w:numPr>
        <w:spacing w:line="360" w:lineRule="auto"/>
        <w:jc w:val="both"/>
      </w:pPr>
      <w:r>
        <w:t>Недопустимость осуждения ребенка при необходимости осуждения его поступков.</w:t>
      </w:r>
    </w:p>
    <w:p w:rsidR="002C70F0" w:rsidRDefault="002C70F0" w:rsidP="002C70F0">
      <w:pPr>
        <w:spacing w:line="360" w:lineRule="auto"/>
        <w:jc w:val="both"/>
        <w:rPr>
          <w:b/>
          <w:i/>
        </w:rPr>
      </w:pPr>
      <w:r>
        <w:rPr>
          <w:b/>
          <w:i/>
        </w:rPr>
        <w:t>Дифференциация и индивидуализация.</w:t>
      </w:r>
    </w:p>
    <w:p w:rsidR="002C70F0" w:rsidRDefault="002C70F0" w:rsidP="002C70F0">
      <w:pPr>
        <w:spacing w:line="360" w:lineRule="auto"/>
        <w:jc w:val="both"/>
      </w:pPr>
      <w:r>
        <w:lastRenderedPageBreak/>
        <w:t>Развитие ребенка  в соответствии с его склонностями, интересами и возможностями. Осуществляется этот принцип через создание условий для воспитания и обучения каждого ребенка с учетом индивидуальных особенностей его развития.</w:t>
      </w:r>
    </w:p>
    <w:p w:rsidR="002C70F0" w:rsidRDefault="002C70F0" w:rsidP="002C70F0">
      <w:pPr>
        <w:spacing w:line="360" w:lineRule="auto"/>
        <w:jc w:val="both"/>
        <w:rPr>
          <w:b/>
          <w:i/>
        </w:rPr>
      </w:pPr>
      <w:r>
        <w:rPr>
          <w:b/>
          <w:i/>
        </w:rPr>
        <w:t xml:space="preserve">Развивающий характер. </w:t>
      </w:r>
      <w:r>
        <w:t>Образование реализуется через деятельность каждого ребенка в зоне его ближайшего развития. Именно этот подход должен стать основой организации воспитательно-образовательного процесса в любом образовательном учреждении.</w:t>
      </w:r>
    </w:p>
    <w:p w:rsidR="002C70F0" w:rsidRDefault="002C70F0" w:rsidP="002C70F0">
      <w:pPr>
        <w:spacing w:line="360" w:lineRule="auto"/>
        <w:jc w:val="both"/>
        <w:rPr>
          <w:b/>
          <w:i/>
        </w:rPr>
      </w:pPr>
      <w:r>
        <w:rPr>
          <w:b/>
          <w:i/>
        </w:rPr>
        <w:t xml:space="preserve">Непрерывность образования. </w:t>
      </w:r>
      <w:r>
        <w:t>Этот принцип требует связи всех ступеней образования, начиная с раннего и младшего дошкольного возраста доя старшей и подготовительных групп.</w:t>
      </w:r>
    </w:p>
    <w:p w:rsidR="002C70F0" w:rsidRDefault="002C70F0" w:rsidP="002C70F0">
      <w:pPr>
        <w:spacing w:line="360" w:lineRule="auto"/>
        <w:jc w:val="both"/>
        <w:rPr>
          <w:b/>
          <w:i/>
        </w:rPr>
      </w:pPr>
      <w:r>
        <w:rPr>
          <w:b/>
          <w:i/>
        </w:rPr>
        <w:t xml:space="preserve">Инновационность. </w:t>
      </w:r>
      <w:r>
        <w:t>Реализуется путем перевода коллектива дошкольного образовательного учреждения в поисковый режим деятельности на основе разработки и использования новых педагогических технологий.</w:t>
      </w:r>
    </w:p>
    <w:p w:rsidR="002C70F0" w:rsidRDefault="002C70F0" w:rsidP="002C70F0">
      <w:pPr>
        <w:spacing w:line="360" w:lineRule="auto"/>
        <w:jc w:val="both"/>
        <w:rPr>
          <w:b/>
          <w:i/>
        </w:rPr>
      </w:pPr>
      <w:r>
        <w:rPr>
          <w:b/>
          <w:i/>
        </w:rPr>
        <w:t xml:space="preserve">Системность. </w:t>
      </w:r>
      <w:r>
        <w:t>Образовательная программа должна представлять собой целостную систему высокого уровня: все компоненты в ней должны быть взаимосвязаны и взаимозависимы.</w:t>
      </w:r>
    </w:p>
    <w:p w:rsidR="002C70F0" w:rsidRDefault="002C70F0" w:rsidP="002C70F0">
      <w:pPr>
        <w:spacing w:line="360" w:lineRule="auto"/>
        <w:jc w:val="both"/>
        <w:rPr>
          <w:b/>
          <w:i/>
        </w:rPr>
      </w:pPr>
      <w:r>
        <w:rPr>
          <w:b/>
          <w:i/>
        </w:rPr>
        <w:t xml:space="preserve">Управляемость реализацией.  </w:t>
      </w:r>
      <w:r>
        <w:t>Предполагает постоянное её регулирование и коррекцию на основе мониторинга воспитательно-образовательного процесса.</w:t>
      </w:r>
    </w:p>
    <w:p w:rsidR="002C70F0" w:rsidRDefault="002C70F0" w:rsidP="002C70F0">
      <w:pPr>
        <w:spacing w:line="360" w:lineRule="auto"/>
        <w:jc w:val="both"/>
      </w:pPr>
      <w:r>
        <w:rPr>
          <w:b/>
          <w:bCs/>
          <w:i/>
          <w:iCs/>
        </w:rPr>
        <w:t>Принцип открытости.</w:t>
      </w:r>
      <w:r>
        <w:t xml:space="preserve"> В работе с родителями реализуется </w:t>
      </w:r>
      <w:r>
        <w:rPr>
          <w:bCs/>
          <w:iCs/>
        </w:rPr>
        <w:t>принцип открытости</w:t>
      </w:r>
      <w:r>
        <w:t xml:space="preserve"> педагогического процесса. Принцип открытости базируется на деятельностной взаимооценке и предполагает изменение взаимоотношений между участниками процесса, так как разрушает возможность руководства и координации «сверху вниз». </w:t>
      </w:r>
    </w:p>
    <w:p w:rsidR="002C70F0" w:rsidRDefault="002C70F0" w:rsidP="002C70F0">
      <w:pPr>
        <w:spacing w:line="360" w:lineRule="auto"/>
        <w:jc w:val="both"/>
      </w:pPr>
    </w:p>
    <w:p w:rsidR="002C70F0" w:rsidRPr="002C70F0" w:rsidRDefault="002C70F0" w:rsidP="002C70F0">
      <w:pPr>
        <w:pStyle w:val="Style3"/>
        <w:widowControl/>
        <w:spacing w:before="5" w:line="276" w:lineRule="auto"/>
        <w:ind w:firstLine="851"/>
        <w:jc w:val="left"/>
        <w:rPr>
          <w:rStyle w:val="FontStyle12"/>
          <w:rFonts w:eastAsia="Lucida Sans Unicode"/>
          <w:b/>
          <w:sz w:val="24"/>
          <w:szCs w:val="24"/>
        </w:rPr>
      </w:pPr>
      <w:r w:rsidRPr="002C70F0">
        <w:rPr>
          <w:rStyle w:val="FontStyle12"/>
          <w:rFonts w:eastAsia="Lucida Sans Unicode"/>
          <w:b/>
          <w:sz w:val="24"/>
          <w:szCs w:val="24"/>
        </w:rPr>
        <w:t>Особенности физического и психического состояния детейс туберкулёзной интоксикацией</w:t>
      </w:r>
    </w:p>
    <w:p w:rsidR="002C70F0" w:rsidRDefault="002C70F0" w:rsidP="002C70F0">
      <w:pPr>
        <w:pStyle w:val="Style3"/>
        <w:widowControl/>
        <w:spacing w:before="5" w:line="276" w:lineRule="auto"/>
        <w:ind w:firstLine="851"/>
        <w:jc w:val="center"/>
        <w:rPr>
          <w:rFonts w:eastAsia="Lucida Sans Unicode"/>
        </w:rPr>
      </w:pPr>
    </w:p>
    <w:p w:rsidR="002C70F0" w:rsidRPr="002C70F0" w:rsidRDefault="002C70F0" w:rsidP="002C70F0">
      <w:pPr>
        <w:pStyle w:val="Style3"/>
        <w:widowControl/>
        <w:spacing w:before="5" w:line="276" w:lineRule="auto"/>
        <w:ind w:firstLine="0"/>
      </w:pPr>
      <w:r w:rsidRPr="002C70F0">
        <w:t>Особенности имеет физическое и психическое состояние ребёнка с туберкулёзной интоксикацией.</w:t>
      </w:r>
    </w:p>
    <w:p w:rsidR="002C70F0" w:rsidRPr="002C70F0" w:rsidRDefault="002C70F0" w:rsidP="002C70F0">
      <w:pPr>
        <w:pStyle w:val="Style3"/>
        <w:widowControl/>
        <w:spacing w:before="5" w:line="276" w:lineRule="auto"/>
        <w:rPr>
          <w:rFonts w:eastAsia="Lucida Sans Unicode"/>
        </w:rPr>
      </w:pPr>
      <w:r w:rsidRPr="002C70F0">
        <w:t xml:space="preserve">Физическое состояние ребёнка  ослабленного туберкулёзной интоксикацией (по описанию Е.А.Аркина) имеет следующие отклонения:  </w:t>
      </w:r>
    </w:p>
    <w:p w:rsidR="002C70F0" w:rsidRPr="002C70F0" w:rsidRDefault="002C70F0" w:rsidP="002C70F0">
      <w:pPr>
        <w:spacing w:line="360" w:lineRule="auto"/>
        <w:ind w:left="360"/>
        <w:jc w:val="both"/>
        <w:rPr>
          <w:rFonts w:eastAsia="Lucida Sans Unicode"/>
        </w:rPr>
      </w:pPr>
      <w:r w:rsidRPr="002C70F0">
        <w:t>1) отставание в росте и весе;</w:t>
      </w:r>
    </w:p>
    <w:p w:rsidR="002C70F0" w:rsidRPr="002C70F0" w:rsidRDefault="002C70F0" w:rsidP="002C70F0">
      <w:pPr>
        <w:spacing w:line="360" w:lineRule="auto"/>
        <w:ind w:left="360"/>
        <w:jc w:val="both"/>
      </w:pPr>
      <w:r w:rsidRPr="002C70F0">
        <w:t>2) плохой аппетит;</w:t>
      </w:r>
    </w:p>
    <w:p w:rsidR="002C70F0" w:rsidRPr="002C70F0" w:rsidRDefault="002C70F0" w:rsidP="002C70F0">
      <w:pPr>
        <w:spacing w:line="360" w:lineRule="auto"/>
        <w:ind w:left="360"/>
        <w:jc w:val="both"/>
      </w:pPr>
      <w:r w:rsidRPr="002C70F0">
        <w:t>3) длинная, узкая, плоская грудь;</w:t>
      </w:r>
    </w:p>
    <w:p w:rsidR="002C70F0" w:rsidRPr="002C70F0" w:rsidRDefault="002C70F0" w:rsidP="002C70F0">
      <w:pPr>
        <w:spacing w:line="360" w:lineRule="auto"/>
        <w:ind w:left="360"/>
        <w:jc w:val="both"/>
      </w:pPr>
      <w:r w:rsidRPr="002C70F0">
        <w:t>4) нервная возбудимость, чувствительность, быстрая утомляемость, головные боли;</w:t>
      </w:r>
    </w:p>
    <w:p w:rsidR="002C70F0" w:rsidRPr="002C70F0" w:rsidRDefault="002C70F0" w:rsidP="002C70F0">
      <w:pPr>
        <w:spacing w:line="360" w:lineRule="auto"/>
        <w:ind w:left="360"/>
        <w:jc w:val="both"/>
      </w:pPr>
      <w:r w:rsidRPr="002C70F0">
        <w:lastRenderedPageBreak/>
        <w:t>5) положительные туберкулёзные реакции;</w:t>
      </w:r>
    </w:p>
    <w:p w:rsidR="002C70F0" w:rsidRPr="002C70F0" w:rsidRDefault="002C70F0" w:rsidP="002C70F0">
      <w:pPr>
        <w:spacing w:line="360" w:lineRule="auto"/>
        <w:ind w:left="360"/>
        <w:jc w:val="both"/>
      </w:pPr>
      <w:r w:rsidRPr="002C70F0">
        <w:t>6) уменьшенное количество гемоглобина и красных кровяных шариков.</w:t>
      </w:r>
    </w:p>
    <w:p w:rsidR="002C70F0" w:rsidRPr="002C70F0" w:rsidRDefault="002C70F0" w:rsidP="002C70F0">
      <w:pPr>
        <w:spacing w:line="276" w:lineRule="auto"/>
        <w:jc w:val="both"/>
        <w:rPr>
          <w:rFonts w:ascii="Calibri" w:hAnsi="Calibri"/>
        </w:rPr>
      </w:pPr>
      <w:r w:rsidRPr="002C70F0">
        <w:t xml:space="preserve">        Детям, ослабленным туберкулёзной интоксикацией,  свойственны капризность, подавленность, заторможенность. Но специфика психического состояния  сохраняет, свойственную дошкольному возрасту, податливость своей психофизической организации.</w:t>
      </w:r>
    </w:p>
    <w:p w:rsidR="002C70F0" w:rsidRDefault="002C70F0" w:rsidP="002C70F0">
      <w:pPr>
        <w:pStyle w:val="a3"/>
        <w:spacing w:line="360" w:lineRule="auto"/>
        <w:jc w:val="center"/>
        <w:rPr>
          <w:b/>
          <w:i/>
        </w:rPr>
      </w:pPr>
    </w:p>
    <w:p w:rsidR="002C70F0" w:rsidRPr="002C70F0" w:rsidRDefault="002C70F0" w:rsidP="002C70F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70F0">
        <w:rPr>
          <w:rFonts w:ascii="Times New Roman" w:hAnsi="Times New Roman" w:cs="Times New Roman"/>
          <w:b/>
          <w:sz w:val="24"/>
          <w:szCs w:val="24"/>
        </w:rPr>
        <w:t>Реализуемые программы в МБДОУ</w:t>
      </w:r>
    </w:p>
    <w:p w:rsidR="002C70F0" w:rsidRPr="004F00B3" w:rsidRDefault="002C70F0" w:rsidP="004F00B3">
      <w:pPr>
        <w:pStyle w:val="ab"/>
        <w:tabs>
          <w:tab w:val="left" w:pos="707"/>
        </w:tabs>
        <w:spacing w:line="360" w:lineRule="auto"/>
        <w:jc w:val="both"/>
        <w:rPr>
          <w:sz w:val="24"/>
          <w:szCs w:val="24"/>
        </w:rPr>
      </w:pPr>
      <w:r w:rsidRPr="002C70F0">
        <w:rPr>
          <w:sz w:val="24"/>
          <w:szCs w:val="24"/>
        </w:rPr>
        <w:t>Программа представлена  основной образовательной программой дошкольного образования «От рождения до школы»</w:t>
      </w:r>
      <w:r w:rsidRPr="002C70F0">
        <w:rPr>
          <w:bCs/>
          <w:sz w:val="24"/>
          <w:szCs w:val="24"/>
        </w:rPr>
        <w:t xml:space="preserve"> под редакцией Н.Е.Вераксы, Т.С. Комаровой, М.А. Васильевой, издание 3-е, исправленное и дополненное, издательство МОЗАИКА- СИНТЕЗ Москва 2016г</w:t>
      </w:r>
      <w:r w:rsidR="004F00B3">
        <w:rPr>
          <w:sz w:val="24"/>
          <w:szCs w:val="24"/>
        </w:rPr>
        <w:t xml:space="preserve">и парциальной программой </w:t>
      </w:r>
      <w:r w:rsidRPr="002C70F0">
        <w:t xml:space="preserve"> «Воспитание здорового ребенка»– автор М.Д. Маханева; </w:t>
      </w:r>
    </w:p>
    <w:p w:rsidR="002C70F0" w:rsidRDefault="002C70F0" w:rsidP="002C70F0">
      <w:pPr>
        <w:pStyle w:val="ae"/>
        <w:spacing w:line="360" w:lineRule="auto"/>
        <w:ind w:left="0" w:firstLine="851"/>
        <w:jc w:val="both"/>
      </w:pPr>
      <w:r>
        <w:t>Выбор программ  осуществляется в соответствии  с Инструктивным письмом  Министерства Образования РФ от 02.06.1998г. №89/34-16 «О реализации права дошкольных образовательных  учреждений на выбор программ и педагогических технологий».  Совокупность  выбранных нами образовательных программ  обеспечивает в МДОУ целостность педагогического процесса, вариативность  образования и обеспечивает подготовку ребёнка  к обучению в школе по  любой из школьных программ:</w:t>
      </w:r>
    </w:p>
    <w:p w:rsidR="002C70F0" w:rsidRDefault="002C70F0" w:rsidP="00391BB2">
      <w:pPr>
        <w:pStyle w:val="ae"/>
        <w:numPr>
          <w:ilvl w:val="0"/>
          <w:numId w:val="30"/>
        </w:numPr>
        <w:spacing w:line="360" w:lineRule="auto"/>
        <w:jc w:val="both"/>
      </w:pPr>
      <w:r>
        <w:t>программы направлены на формирование у ребёнка универсальных способностей и развитие их до уровня, соответствующего возрастным возможностям и требованиям современного общества;</w:t>
      </w:r>
    </w:p>
    <w:p w:rsidR="002C70F0" w:rsidRPr="004F00B3" w:rsidRDefault="002C70F0" w:rsidP="00391BB2">
      <w:pPr>
        <w:pStyle w:val="ae"/>
        <w:numPr>
          <w:ilvl w:val="0"/>
          <w:numId w:val="30"/>
        </w:numPr>
        <w:spacing w:line="360" w:lineRule="auto"/>
        <w:jc w:val="both"/>
      </w:pPr>
      <w:r>
        <w:t>программы отвечают поставленным задачам ДОУ, сочетают в себе  различные виды деятельности детей с учётом их возрастных  возможностей и ориентируют воспитателей на реализацию индивидуального подхода к  ребёнку, на обеспечение оптимальной для него нагрузки и охрану его здоровья.</w:t>
      </w:r>
    </w:p>
    <w:p w:rsidR="002C70F0" w:rsidRDefault="002C70F0" w:rsidP="002C70F0">
      <w:pPr>
        <w:spacing w:line="360" w:lineRule="auto"/>
        <w:ind w:left="720"/>
        <w:jc w:val="center"/>
        <w:rPr>
          <w:b/>
        </w:rPr>
      </w:pPr>
      <w:r>
        <w:rPr>
          <w:b/>
        </w:rPr>
        <w:t xml:space="preserve">Направления работы </w:t>
      </w:r>
      <w:r w:rsidR="004F00B3">
        <w:rPr>
          <w:b/>
        </w:rPr>
        <w:t>группы</w:t>
      </w:r>
      <w:r>
        <w:rPr>
          <w:b/>
        </w:rPr>
        <w:t>:</w:t>
      </w:r>
    </w:p>
    <w:p w:rsidR="002C70F0" w:rsidRDefault="002C70F0" w:rsidP="002C70F0">
      <w:pPr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 xml:space="preserve">профилактическое: </w:t>
      </w:r>
    </w:p>
    <w:p w:rsidR="002C70F0" w:rsidRDefault="002C70F0" w:rsidP="00391BB2">
      <w:pPr>
        <w:numPr>
          <w:ilvl w:val="0"/>
          <w:numId w:val="31"/>
        </w:numPr>
        <w:spacing w:line="360" w:lineRule="auto"/>
        <w:jc w:val="both"/>
      </w:pPr>
      <w:r>
        <w:t>обеспечение благоприятной адаптации;</w:t>
      </w:r>
    </w:p>
    <w:p w:rsidR="002C70F0" w:rsidRDefault="002C70F0" w:rsidP="00391BB2">
      <w:pPr>
        <w:numPr>
          <w:ilvl w:val="0"/>
          <w:numId w:val="31"/>
        </w:numPr>
        <w:spacing w:line="360" w:lineRule="auto"/>
        <w:jc w:val="both"/>
      </w:pPr>
      <w:r>
        <w:t>выполнение санитарно-гигиенического режима;</w:t>
      </w:r>
    </w:p>
    <w:p w:rsidR="002C70F0" w:rsidRDefault="002C70F0" w:rsidP="00391BB2">
      <w:pPr>
        <w:numPr>
          <w:ilvl w:val="0"/>
          <w:numId w:val="31"/>
        </w:numPr>
        <w:spacing w:line="360" w:lineRule="auto"/>
        <w:jc w:val="both"/>
      </w:pPr>
      <w:r>
        <w:t>решение оздоровительных задач всеми средствами физической культуры;</w:t>
      </w:r>
    </w:p>
    <w:p w:rsidR="002C70F0" w:rsidRDefault="002C70F0" w:rsidP="00391BB2">
      <w:pPr>
        <w:numPr>
          <w:ilvl w:val="0"/>
          <w:numId w:val="31"/>
        </w:numPr>
        <w:spacing w:line="360" w:lineRule="auto"/>
        <w:jc w:val="both"/>
      </w:pPr>
      <w:r>
        <w:lastRenderedPageBreak/>
        <w:t>предупреждение острых заболеваний и невротических состояний методами неспецифической профилактики;</w:t>
      </w:r>
    </w:p>
    <w:p w:rsidR="002C70F0" w:rsidRDefault="002C70F0" w:rsidP="00391BB2">
      <w:pPr>
        <w:numPr>
          <w:ilvl w:val="0"/>
          <w:numId w:val="31"/>
        </w:numPr>
        <w:spacing w:line="360" w:lineRule="auto"/>
        <w:jc w:val="both"/>
      </w:pPr>
      <w:r>
        <w:t>проведение социальных санитарных и специальных мер по профилактике и распространению инфекционных заболеваний;</w:t>
      </w:r>
    </w:p>
    <w:p w:rsidR="002C70F0" w:rsidRDefault="002C70F0" w:rsidP="002C70F0">
      <w:pPr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>организационное:</w:t>
      </w:r>
    </w:p>
    <w:p w:rsidR="002C70F0" w:rsidRDefault="002C70F0" w:rsidP="00391BB2">
      <w:pPr>
        <w:numPr>
          <w:ilvl w:val="0"/>
          <w:numId w:val="32"/>
        </w:numPr>
        <w:spacing w:line="360" w:lineRule="auto"/>
        <w:jc w:val="both"/>
      </w:pPr>
      <w:r>
        <w:t xml:space="preserve">организация здоровьесберегающей среды </w:t>
      </w:r>
      <w:r w:rsidR="004F00B3">
        <w:t>группы</w:t>
      </w:r>
      <w:r>
        <w:t>;</w:t>
      </w:r>
    </w:p>
    <w:p w:rsidR="002C70F0" w:rsidRDefault="002C70F0" w:rsidP="00391BB2">
      <w:pPr>
        <w:numPr>
          <w:ilvl w:val="0"/>
          <w:numId w:val="32"/>
        </w:numPr>
        <w:spacing w:line="360" w:lineRule="auto"/>
        <w:jc w:val="both"/>
      </w:pPr>
      <w:r>
        <w:t>определение показателей физического развития, двигательной подготовленности, объективных и субъективных критериев здоровья методами диагностик;</w:t>
      </w:r>
    </w:p>
    <w:p w:rsidR="002C70F0" w:rsidRDefault="002C70F0" w:rsidP="00391BB2">
      <w:pPr>
        <w:numPr>
          <w:ilvl w:val="0"/>
          <w:numId w:val="32"/>
        </w:numPr>
        <w:spacing w:line="360" w:lineRule="auto"/>
        <w:jc w:val="both"/>
      </w:pPr>
      <w:r>
        <w:t>изучение передового педагогического, медицинского и социального опыта по оздоровлению детей, отбор и внедрение эффективных технологий и методик;</w:t>
      </w:r>
    </w:p>
    <w:p w:rsidR="002C70F0" w:rsidRDefault="002C70F0" w:rsidP="00391BB2">
      <w:pPr>
        <w:numPr>
          <w:ilvl w:val="0"/>
          <w:numId w:val="32"/>
        </w:numPr>
        <w:spacing w:line="360" w:lineRule="auto"/>
        <w:jc w:val="both"/>
      </w:pPr>
      <w:r>
        <w:t>систематическое повышение квалификации педагогических и медицинских кадров;</w:t>
      </w:r>
    </w:p>
    <w:p w:rsidR="002C70F0" w:rsidRDefault="002C70F0" w:rsidP="00391BB2">
      <w:pPr>
        <w:numPr>
          <w:ilvl w:val="0"/>
          <w:numId w:val="32"/>
        </w:numPr>
        <w:spacing w:line="360" w:lineRule="auto"/>
        <w:jc w:val="both"/>
      </w:pPr>
      <w:r>
        <w:t>пропаганда ЗОЖ и методов оздоровления в коллективе детей, родителей, сотрудников;</w:t>
      </w:r>
    </w:p>
    <w:p w:rsidR="002C70F0" w:rsidRDefault="002C70F0" w:rsidP="002C70F0">
      <w:pPr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>лечебное:</w:t>
      </w:r>
    </w:p>
    <w:p w:rsidR="002C70F0" w:rsidRDefault="002C70F0" w:rsidP="00391BB2">
      <w:pPr>
        <w:numPr>
          <w:ilvl w:val="0"/>
          <w:numId w:val="33"/>
        </w:numPr>
        <w:spacing w:line="360" w:lineRule="auto"/>
        <w:jc w:val="both"/>
      </w:pPr>
      <w:r>
        <w:t>коррекция отдельных отклонений в  психическом развитии;</w:t>
      </w:r>
    </w:p>
    <w:p w:rsidR="002C70F0" w:rsidRDefault="002C70F0" w:rsidP="00391BB2">
      <w:pPr>
        <w:numPr>
          <w:ilvl w:val="0"/>
          <w:numId w:val="33"/>
        </w:numPr>
        <w:spacing w:line="360" w:lineRule="auto"/>
        <w:jc w:val="both"/>
      </w:pPr>
      <w:r>
        <w:t>дегельминтизация;</w:t>
      </w:r>
    </w:p>
    <w:p w:rsidR="002C70F0" w:rsidRDefault="002C70F0" w:rsidP="00391BB2">
      <w:pPr>
        <w:numPr>
          <w:ilvl w:val="0"/>
          <w:numId w:val="33"/>
        </w:numPr>
        <w:spacing w:line="360" w:lineRule="auto"/>
        <w:jc w:val="both"/>
        <w:rPr>
          <w:b/>
        </w:rPr>
      </w:pPr>
      <w:r>
        <w:t>иммунотерапия;</w:t>
      </w:r>
    </w:p>
    <w:p w:rsidR="002C70F0" w:rsidRDefault="002C70F0" w:rsidP="00391BB2">
      <w:pPr>
        <w:numPr>
          <w:ilvl w:val="0"/>
          <w:numId w:val="33"/>
        </w:numPr>
        <w:spacing w:line="360" w:lineRule="auto"/>
        <w:jc w:val="both"/>
      </w:pPr>
      <w:r>
        <w:t>витаминотерапия;</w:t>
      </w:r>
    </w:p>
    <w:p w:rsidR="002C70F0" w:rsidRDefault="002C70F0" w:rsidP="00391BB2">
      <w:pPr>
        <w:numPr>
          <w:ilvl w:val="0"/>
          <w:numId w:val="33"/>
        </w:numPr>
        <w:spacing w:line="360" w:lineRule="auto"/>
        <w:jc w:val="both"/>
      </w:pPr>
      <w:r>
        <w:t xml:space="preserve">фитотерапия. </w:t>
      </w:r>
    </w:p>
    <w:p w:rsidR="002C70F0" w:rsidRDefault="002C70F0" w:rsidP="002C70F0">
      <w:pPr>
        <w:spacing w:line="360" w:lineRule="auto"/>
        <w:jc w:val="both"/>
      </w:pPr>
      <w:r>
        <w:t xml:space="preserve">              Образовательный процесс в </w:t>
      </w:r>
      <w:r w:rsidR="004F00B3">
        <w:t>группе</w:t>
      </w:r>
      <w:r>
        <w:t xml:space="preserve"> осуществляется на основе образовательной программы, учебного плана, разрабатываемых  и утверждённых  детским садом самостоятельно, регламентируется  расписанием занятий, составленным с учётом состояния здоровья детей, снижены длительность занятий на 3-5 минут рекомендуемых СанПиН 2.4.1.3049-13г. </w:t>
      </w:r>
    </w:p>
    <w:p w:rsidR="002C70F0" w:rsidRDefault="002C70F0" w:rsidP="002C70F0">
      <w:pPr>
        <w:spacing w:line="360" w:lineRule="auto"/>
        <w:jc w:val="both"/>
      </w:pPr>
      <w:r>
        <w:t xml:space="preserve">         В целом же работа в </w:t>
      </w:r>
      <w:r w:rsidR="004F00B3">
        <w:t>группе оздоровительной направленности</w:t>
      </w:r>
      <w:r>
        <w:t xml:space="preserve">  в основном базируется на тех же принципах и методах, что и работа в ДОУ</w:t>
      </w:r>
      <w:r w:rsidR="004F00B3">
        <w:t>.</w:t>
      </w:r>
      <w:r>
        <w:t xml:space="preserve"> Однако специфика контингента детей предполагает внесение определённых корректив уже в основные линии  работы, намеченные применительно к </w:t>
      </w:r>
      <w:r w:rsidR="004F00B3">
        <w:t xml:space="preserve">остальным группам </w:t>
      </w:r>
      <w:r>
        <w:t>ДОУ.</w:t>
      </w:r>
    </w:p>
    <w:p w:rsidR="002C70F0" w:rsidRPr="004F00B3" w:rsidRDefault="002C70F0" w:rsidP="002C70F0">
      <w:pPr>
        <w:pStyle w:val="ab"/>
        <w:spacing w:line="360" w:lineRule="auto"/>
        <w:jc w:val="both"/>
        <w:rPr>
          <w:rStyle w:val="afa"/>
          <w:i w:val="0"/>
          <w:iCs w:val="0"/>
          <w:sz w:val="24"/>
          <w:szCs w:val="24"/>
        </w:rPr>
      </w:pPr>
      <w:r w:rsidRPr="004F00B3">
        <w:rPr>
          <w:b/>
          <w:sz w:val="24"/>
          <w:szCs w:val="24"/>
        </w:rPr>
        <w:lastRenderedPageBreak/>
        <w:t>Питание.</w:t>
      </w:r>
      <w:r w:rsidRPr="004F00B3">
        <w:rPr>
          <w:sz w:val="24"/>
          <w:szCs w:val="24"/>
        </w:rPr>
        <w:br/>
        <w:t xml:space="preserve">       В оздоровлении ослабленных детей, наряду с общеукрепляющим лечением огромную роль  играет рациональное питание. Преобладают витаминосодержащие и высокобелковые продукты, особенно животного происхождения, но ограничено поступление легкоусваеваемых углеводов.   В периоды   сезонных    подъемов заболеваемости включают в рацион продукты, содержащие дубильные вещества, обладающие противовоспалительным, противомикробным действием.</w:t>
      </w:r>
    </w:p>
    <w:p w:rsidR="002C70F0" w:rsidRPr="004F00B3" w:rsidRDefault="002C70F0" w:rsidP="004F00B3">
      <w:pPr>
        <w:pStyle w:val="ab"/>
        <w:spacing w:line="360" w:lineRule="auto"/>
        <w:jc w:val="left"/>
        <w:rPr>
          <w:rFonts w:ascii="Arial" w:hAnsi="Arial"/>
          <w:sz w:val="24"/>
          <w:szCs w:val="24"/>
        </w:rPr>
      </w:pPr>
      <w:r w:rsidRPr="004F00B3">
        <w:rPr>
          <w:rStyle w:val="afa"/>
          <w:b/>
          <w:i w:val="0"/>
          <w:sz w:val="24"/>
          <w:szCs w:val="24"/>
        </w:rPr>
        <w:t>Основные принципы организации питания:</w:t>
      </w:r>
    </w:p>
    <w:p w:rsidR="002C70F0" w:rsidRPr="004F00B3" w:rsidRDefault="002C70F0" w:rsidP="00391BB2">
      <w:pPr>
        <w:pStyle w:val="ab"/>
        <w:widowControl w:val="0"/>
        <w:numPr>
          <w:ilvl w:val="0"/>
          <w:numId w:val="34"/>
        </w:numPr>
        <w:shd w:val="clear" w:color="auto" w:fill="auto"/>
        <w:suppressAutoHyphens/>
        <w:spacing w:after="0" w:line="360" w:lineRule="auto"/>
        <w:jc w:val="left"/>
        <w:rPr>
          <w:rStyle w:val="afa"/>
          <w:i w:val="0"/>
          <w:sz w:val="24"/>
          <w:szCs w:val="24"/>
        </w:rPr>
      </w:pPr>
      <w:r w:rsidRPr="004F00B3">
        <w:rPr>
          <w:rStyle w:val="afa"/>
          <w:i w:val="0"/>
          <w:sz w:val="24"/>
          <w:szCs w:val="24"/>
        </w:rPr>
        <w:t>адекватная энергетическая ценность рационов, соответствующая энергозатратам детей с туберкулёзной интоксикацией;</w:t>
      </w:r>
    </w:p>
    <w:p w:rsidR="002C70F0" w:rsidRPr="004F00B3" w:rsidRDefault="002C70F0" w:rsidP="00391BB2">
      <w:pPr>
        <w:pStyle w:val="ab"/>
        <w:widowControl w:val="0"/>
        <w:numPr>
          <w:ilvl w:val="0"/>
          <w:numId w:val="34"/>
        </w:numPr>
        <w:shd w:val="clear" w:color="auto" w:fill="auto"/>
        <w:suppressAutoHyphens/>
        <w:spacing w:after="0" w:line="360" w:lineRule="auto"/>
        <w:jc w:val="left"/>
        <w:rPr>
          <w:rStyle w:val="afa"/>
          <w:i w:val="0"/>
          <w:sz w:val="24"/>
          <w:szCs w:val="24"/>
        </w:rPr>
      </w:pPr>
      <w:r w:rsidRPr="004F00B3">
        <w:rPr>
          <w:rStyle w:val="afa"/>
          <w:i w:val="0"/>
          <w:sz w:val="24"/>
          <w:szCs w:val="24"/>
        </w:rPr>
        <w:t>сбалансированность рациона по всем заменяемым и незаменяемым пищевым ингредиентам, включая белки и аминокислоты, пищевые жиры, различные классы углеводов;</w:t>
      </w:r>
    </w:p>
    <w:p w:rsidR="002C70F0" w:rsidRPr="004F00B3" w:rsidRDefault="002C70F0" w:rsidP="00391BB2">
      <w:pPr>
        <w:pStyle w:val="ab"/>
        <w:widowControl w:val="0"/>
        <w:numPr>
          <w:ilvl w:val="0"/>
          <w:numId w:val="34"/>
        </w:numPr>
        <w:shd w:val="clear" w:color="auto" w:fill="auto"/>
        <w:suppressAutoHyphens/>
        <w:spacing w:after="0" w:line="360" w:lineRule="auto"/>
        <w:jc w:val="left"/>
        <w:rPr>
          <w:rStyle w:val="afa"/>
          <w:i w:val="0"/>
          <w:sz w:val="24"/>
          <w:szCs w:val="24"/>
        </w:rPr>
      </w:pPr>
      <w:r w:rsidRPr="004F00B3">
        <w:rPr>
          <w:rStyle w:val="afa"/>
          <w:i w:val="0"/>
          <w:sz w:val="24"/>
          <w:szCs w:val="24"/>
        </w:rPr>
        <w:t>максимальное разнообразие рациона;</w:t>
      </w:r>
    </w:p>
    <w:p w:rsidR="002C70F0" w:rsidRPr="004F00B3" w:rsidRDefault="002C70F0" w:rsidP="00391BB2">
      <w:pPr>
        <w:pStyle w:val="ab"/>
        <w:widowControl w:val="0"/>
        <w:numPr>
          <w:ilvl w:val="0"/>
          <w:numId w:val="34"/>
        </w:numPr>
        <w:shd w:val="clear" w:color="auto" w:fill="auto"/>
        <w:suppressAutoHyphens/>
        <w:spacing w:after="0" w:line="360" w:lineRule="auto"/>
        <w:jc w:val="left"/>
        <w:rPr>
          <w:rStyle w:val="afa"/>
          <w:i w:val="0"/>
          <w:sz w:val="24"/>
          <w:szCs w:val="24"/>
        </w:rPr>
      </w:pPr>
      <w:r w:rsidRPr="004F00B3">
        <w:rPr>
          <w:rStyle w:val="afa"/>
          <w:i w:val="0"/>
          <w:sz w:val="24"/>
          <w:szCs w:val="24"/>
        </w:rPr>
        <w:t>высокая технологическая и кулинарная обработка продуктов и блюд, обеспечивающая их вкусовые достоинства и сохранность пищевой ценности;</w:t>
      </w:r>
    </w:p>
    <w:p w:rsidR="002C70F0" w:rsidRPr="004F00B3" w:rsidRDefault="002C70F0" w:rsidP="00391BB2">
      <w:pPr>
        <w:pStyle w:val="ab"/>
        <w:widowControl w:val="0"/>
        <w:numPr>
          <w:ilvl w:val="0"/>
          <w:numId w:val="34"/>
        </w:numPr>
        <w:shd w:val="clear" w:color="auto" w:fill="auto"/>
        <w:suppressAutoHyphens/>
        <w:spacing w:after="0" w:line="360" w:lineRule="auto"/>
        <w:jc w:val="left"/>
        <w:rPr>
          <w:rStyle w:val="afa"/>
          <w:i w:val="0"/>
          <w:sz w:val="24"/>
          <w:szCs w:val="24"/>
        </w:rPr>
      </w:pPr>
      <w:r w:rsidRPr="004F00B3">
        <w:rPr>
          <w:rStyle w:val="afa"/>
          <w:i w:val="0"/>
          <w:sz w:val="24"/>
          <w:szCs w:val="24"/>
        </w:rPr>
        <w:t>учет индивидуальных особенностей детей.</w:t>
      </w:r>
    </w:p>
    <w:p w:rsidR="002C70F0" w:rsidRDefault="002C70F0" w:rsidP="002C70F0">
      <w:pPr>
        <w:pStyle w:val="ab"/>
        <w:spacing w:after="0" w:line="360" w:lineRule="auto"/>
        <w:ind w:left="1080"/>
        <w:jc w:val="both"/>
      </w:pPr>
    </w:p>
    <w:p w:rsidR="002C70F0" w:rsidRDefault="002C70F0" w:rsidP="002C70F0">
      <w:pPr>
        <w:pStyle w:val="29"/>
        <w:tabs>
          <w:tab w:val="left" w:pos="6160"/>
        </w:tabs>
        <w:spacing w:line="360" w:lineRule="auto"/>
        <w:jc w:val="center"/>
      </w:pPr>
      <w:r>
        <w:rPr>
          <w:b/>
        </w:rPr>
        <w:t>Закаливание</w:t>
      </w:r>
    </w:p>
    <w:p w:rsidR="002C70F0" w:rsidRPr="004F00B3" w:rsidRDefault="002C70F0" w:rsidP="004F00B3">
      <w:pPr>
        <w:pStyle w:val="29"/>
        <w:tabs>
          <w:tab w:val="left" w:pos="6160"/>
        </w:tabs>
        <w:spacing w:line="360" w:lineRule="auto"/>
        <w:jc w:val="both"/>
      </w:pPr>
      <w:r w:rsidRPr="004F00B3">
        <w:t xml:space="preserve">            Закаливание обеспечивает тренировку защитных сил организма, повышение его устойчивости к воздействию постоянно меняющихся факторов окружающей среды и является необходимым условием оптимального развития ребёнка. </w:t>
      </w:r>
    </w:p>
    <w:p w:rsidR="002C70F0" w:rsidRPr="004F00B3" w:rsidRDefault="002C70F0" w:rsidP="004F00B3">
      <w:pPr>
        <w:pStyle w:val="Style3"/>
        <w:widowControl/>
        <w:spacing w:before="10" w:line="360" w:lineRule="auto"/>
        <w:ind w:firstLine="851"/>
        <w:rPr>
          <w:rStyle w:val="FontStyle13"/>
          <w:b w:val="0"/>
          <w:bCs w:val="0"/>
          <w:i w:val="0"/>
          <w:iCs w:val="0"/>
          <w:sz w:val="24"/>
          <w:szCs w:val="24"/>
        </w:rPr>
      </w:pPr>
      <w:r w:rsidRPr="004F00B3">
        <w:rPr>
          <w:rStyle w:val="FontStyle12"/>
          <w:sz w:val="24"/>
          <w:szCs w:val="24"/>
        </w:rPr>
        <w:t xml:space="preserve">В нашем детском саду мы ведём закаливание очень осмотрительно, под контролем медиков и индивидуализировано по отношению к некоторым </w:t>
      </w:r>
      <w:r w:rsidRPr="004F00B3">
        <w:rPr>
          <w:rStyle w:val="FontStyle12"/>
          <w:spacing w:val="70"/>
          <w:sz w:val="24"/>
          <w:szCs w:val="24"/>
        </w:rPr>
        <w:softHyphen/>
      </w:r>
      <w:r w:rsidRPr="004F00B3">
        <w:rPr>
          <w:rStyle w:val="FontStyle12"/>
          <w:sz w:val="24"/>
          <w:szCs w:val="24"/>
        </w:rPr>
        <w:t xml:space="preserve">детям. Е.А.Аркин отмечал, что закаливание для ослабленного ребёнка имеет ещё большее значение, чем для здорового. Ребёнок, носящий в себе тубинфицированный токсин отличается болезненной чувствительностью, пониженной сопротивляемостью и может стать жертвой любой инфекции. Ослабить эту чувствительность, усилить сопротивляемость организма поможет закаливание. По степени возможности основные закаливающие средства мы расставили так: вода, воздух, земля, солнце. </w:t>
      </w:r>
    </w:p>
    <w:p w:rsidR="002C70F0" w:rsidRPr="004F00B3" w:rsidRDefault="002C70F0" w:rsidP="004F00B3">
      <w:pPr>
        <w:pStyle w:val="Style1"/>
        <w:widowControl/>
        <w:spacing w:before="144" w:line="360" w:lineRule="auto"/>
        <w:jc w:val="center"/>
        <w:rPr>
          <w:rStyle w:val="FontStyle13"/>
          <w:sz w:val="24"/>
          <w:szCs w:val="24"/>
        </w:rPr>
      </w:pPr>
      <w:r w:rsidRPr="004F00B3">
        <w:rPr>
          <w:rStyle w:val="FontStyle13"/>
          <w:sz w:val="24"/>
          <w:szCs w:val="24"/>
        </w:rPr>
        <w:lastRenderedPageBreak/>
        <w:t>Основные принципы закаливания:</w:t>
      </w:r>
    </w:p>
    <w:p w:rsidR="002C70F0" w:rsidRPr="004F00B3" w:rsidRDefault="002C70F0" w:rsidP="00391BB2">
      <w:pPr>
        <w:pStyle w:val="Style4"/>
        <w:widowControl/>
        <w:numPr>
          <w:ilvl w:val="0"/>
          <w:numId w:val="35"/>
        </w:numPr>
        <w:tabs>
          <w:tab w:val="left" w:pos="254"/>
        </w:tabs>
        <w:spacing w:line="360" w:lineRule="auto"/>
        <w:jc w:val="both"/>
        <w:rPr>
          <w:rStyle w:val="FontStyle12"/>
          <w:sz w:val="24"/>
          <w:szCs w:val="24"/>
        </w:rPr>
      </w:pPr>
      <w:r w:rsidRPr="004F00B3">
        <w:rPr>
          <w:rStyle w:val="FontStyle12"/>
          <w:sz w:val="24"/>
          <w:szCs w:val="24"/>
        </w:rPr>
        <w:t>закаливание проходит на высоком эмоциональном фоне, когда ребёнок практически здоров;</w:t>
      </w:r>
    </w:p>
    <w:p w:rsidR="002C70F0" w:rsidRPr="004F00B3" w:rsidRDefault="002C70F0" w:rsidP="00391BB2">
      <w:pPr>
        <w:pStyle w:val="Style4"/>
        <w:widowControl/>
        <w:numPr>
          <w:ilvl w:val="0"/>
          <w:numId w:val="35"/>
        </w:numPr>
        <w:tabs>
          <w:tab w:val="left" w:pos="254"/>
        </w:tabs>
        <w:spacing w:line="360" w:lineRule="auto"/>
        <w:jc w:val="both"/>
        <w:rPr>
          <w:rStyle w:val="FontStyle12"/>
          <w:sz w:val="24"/>
          <w:szCs w:val="24"/>
        </w:rPr>
      </w:pPr>
      <w:r w:rsidRPr="004F00B3">
        <w:rPr>
          <w:rStyle w:val="FontStyle12"/>
          <w:sz w:val="24"/>
          <w:szCs w:val="24"/>
        </w:rPr>
        <w:t>интенсивность закаливающих процедур увеличиваем постепенно, напри</w:t>
      </w:r>
      <w:r w:rsidRPr="004F00B3">
        <w:rPr>
          <w:rStyle w:val="FontStyle12"/>
          <w:sz w:val="24"/>
          <w:szCs w:val="24"/>
        </w:rPr>
        <w:softHyphen/>
        <w:t>мер, при умывании прохладной водой, начальная температура воды - 26-29 градусов, и в течение 2-2,5 месяцев снижаем до 19 градусов. Если ребёнок болен какой-то период, то после его прихода в детский сад температура воды для него повышается на 2-3 градуса, от той температуры, когда он прекратил данный вид закаливания.</w:t>
      </w:r>
    </w:p>
    <w:p w:rsidR="002C70F0" w:rsidRPr="004F00B3" w:rsidRDefault="002C70F0" w:rsidP="004F00B3">
      <w:pPr>
        <w:pStyle w:val="Style3"/>
        <w:widowControl/>
        <w:spacing w:line="360" w:lineRule="auto"/>
        <w:ind w:firstLine="413"/>
        <w:rPr>
          <w:rStyle w:val="FontStyle12"/>
          <w:sz w:val="24"/>
          <w:szCs w:val="24"/>
        </w:rPr>
      </w:pPr>
      <w:r w:rsidRPr="004F00B3">
        <w:rPr>
          <w:rStyle w:val="FontStyle12"/>
          <w:sz w:val="24"/>
          <w:szCs w:val="24"/>
        </w:rPr>
        <w:t xml:space="preserve">Важную роль в закаливании играют воспитатели, они постепенно приучают детей умываться прохладной водой, мыть руки из-под крана. В летний период проводят игры с водой. Закаливание водой проходит после дневного сна и рекомендуем проводить родителям дома перед сном. Водные процедуры вводятся постепенно с конца второго полугодия во второй младшей группе. Летом в жаркие дни педагоги проводят детям обширное умывание. </w:t>
      </w:r>
    </w:p>
    <w:p w:rsidR="002C70F0" w:rsidRPr="004F00B3" w:rsidRDefault="002C70F0" w:rsidP="004F00B3">
      <w:pPr>
        <w:pStyle w:val="Style3"/>
        <w:widowControl/>
        <w:spacing w:before="10" w:line="360" w:lineRule="auto"/>
        <w:ind w:firstLine="422"/>
        <w:rPr>
          <w:rStyle w:val="FontStyle12"/>
          <w:sz w:val="24"/>
          <w:szCs w:val="24"/>
        </w:rPr>
      </w:pPr>
      <w:r w:rsidRPr="004F00B3">
        <w:rPr>
          <w:rStyle w:val="FontStyle12"/>
          <w:sz w:val="24"/>
          <w:szCs w:val="24"/>
        </w:rPr>
        <w:t>Неотъемлемой частью закаливания детей является чёткое выполнение графика проветривания групповых комнат: 7 раз в день, в тёплый период окна открыты в течение всего дня (не сквозное).</w:t>
      </w:r>
    </w:p>
    <w:p w:rsidR="002C70F0" w:rsidRPr="004F00B3" w:rsidRDefault="002C70F0" w:rsidP="004F00B3">
      <w:pPr>
        <w:pStyle w:val="Style9"/>
        <w:widowControl/>
        <w:spacing w:line="360" w:lineRule="auto"/>
        <w:ind w:firstLine="485"/>
        <w:rPr>
          <w:rStyle w:val="FontStyle12"/>
          <w:sz w:val="24"/>
          <w:szCs w:val="24"/>
        </w:rPr>
      </w:pPr>
      <w:r w:rsidRPr="004F00B3">
        <w:rPr>
          <w:rStyle w:val="FontStyle12"/>
          <w:sz w:val="24"/>
          <w:szCs w:val="24"/>
        </w:rPr>
        <w:t xml:space="preserve">В летний период </w:t>
      </w:r>
      <w:r w:rsidR="004F00B3">
        <w:rPr>
          <w:rStyle w:val="FontStyle12"/>
          <w:sz w:val="24"/>
          <w:szCs w:val="24"/>
        </w:rPr>
        <w:t>рекомендуются</w:t>
      </w:r>
      <w:r w:rsidRPr="004F00B3">
        <w:rPr>
          <w:rStyle w:val="FontStyle12"/>
          <w:sz w:val="24"/>
          <w:szCs w:val="24"/>
        </w:rPr>
        <w:t xml:space="preserve"> прогулки детей босиком по траве, песку. Дети заряжаются энергией Земли и Солнца, а раздражение рефлекторных зон стопы обладает отличным общеукрепляющим воздействием для всех систем ослабленного организма ребёнка. Солнечные ванны дети принимают под тенью деревьев, где солнечные лучи рассеиваются и дети не получают прямого солнечного облучения. Хождение босиком закаливает кожу стопы, которое происходит под воздействием низкой температуры земли. Данный вид закаливания сочетается с упражнениями для профилактики плоскостопия в группах оборудованы различные рефлекторные дорожки.</w:t>
      </w:r>
    </w:p>
    <w:p w:rsidR="002C70F0" w:rsidRPr="004F00B3" w:rsidRDefault="002C70F0" w:rsidP="004F00B3">
      <w:pPr>
        <w:pStyle w:val="Style9"/>
        <w:widowControl/>
        <w:spacing w:line="360" w:lineRule="auto"/>
        <w:ind w:firstLine="413"/>
        <w:rPr>
          <w:rStyle w:val="FontStyle12"/>
          <w:sz w:val="24"/>
          <w:szCs w:val="24"/>
        </w:rPr>
      </w:pPr>
      <w:r w:rsidRPr="004F00B3">
        <w:rPr>
          <w:rStyle w:val="FontStyle12"/>
          <w:sz w:val="24"/>
          <w:szCs w:val="24"/>
        </w:rPr>
        <w:t>Если у ребёнка возникают какие-то отрицательные эмоции, состояние страха, обиды, и т.п. закаливающие процедуры не проводятся.</w:t>
      </w:r>
    </w:p>
    <w:p w:rsidR="002C70F0" w:rsidRPr="004F00B3" w:rsidRDefault="004F00B3" w:rsidP="004F00B3">
      <w:pPr>
        <w:pStyle w:val="29"/>
        <w:tabs>
          <w:tab w:val="left" w:pos="6160"/>
        </w:tabs>
        <w:spacing w:line="360" w:lineRule="auto"/>
      </w:pPr>
      <w:r w:rsidRPr="004F00B3">
        <w:rPr>
          <w:b/>
        </w:rPr>
        <w:t>К</w:t>
      </w:r>
      <w:r w:rsidR="002C70F0" w:rsidRPr="004F00B3">
        <w:rPr>
          <w:b/>
        </w:rPr>
        <w:t>омплекс закаливающих  мероприятий:</w:t>
      </w:r>
      <w:r w:rsidR="002C70F0" w:rsidRPr="004F00B3">
        <w:br/>
        <w:t xml:space="preserve">- облегченная одежда у детей в помещении детского сада; </w:t>
      </w:r>
      <w:r w:rsidR="002C70F0" w:rsidRPr="004F00B3">
        <w:br/>
        <w:t xml:space="preserve">- соблюдение сезонной одежды детей на прогулке, учитывая их  </w:t>
      </w:r>
    </w:p>
    <w:p w:rsidR="002C70F0" w:rsidRPr="004F00B3" w:rsidRDefault="002C70F0" w:rsidP="004F00B3">
      <w:pPr>
        <w:pStyle w:val="29"/>
        <w:tabs>
          <w:tab w:val="left" w:pos="6160"/>
        </w:tabs>
        <w:spacing w:line="360" w:lineRule="auto"/>
      </w:pPr>
      <w:r w:rsidRPr="004F00B3">
        <w:t xml:space="preserve">   индивидуальные состояния здоровья; </w:t>
      </w:r>
      <w:r w:rsidRPr="004F00B3">
        <w:br/>
        <w:t xml:space="preserve">-  соблюдение температурного режима в течении дня; </w:t>
      </w:r>
      <w:r w:rsidRPr="004F00B3">
        <w:br/>
        <w:t xml:space="preserve">-  дыхательные упражнения после сна; </w:t>
      </w:r>
      <w:r w:rsidRPr="004F00B3">
        <w:br/>
      </w:r>
      <w:r w:rsidRPr="004F00B3">
        <w:lastRenderedPageBreak/>
        <w:t xml:space="preserve">-  мытье прохладной водой рук по локоть; </w:t>
      </w:r>
      <w:r w:rsidRPr="004F00B3">
        <w:br/>
        <w:t xml:space="preserve">-  правильная организация прогулки и ее длительность; </w:t>
      </w:r>
    </w:p>
    <w:p w:rsidR="002C70F0" w:rsidRDefault="002C70F0" w:rsidP="00F00525">
      <w:pPr>
        <w:tabs>
          <w:tab w:val="left" w:pos="6750"/>
        </w:tabs>
        <w:spacing w:line="360" w:lineRule="auto"/>
      </w:pPr>
      <w:r>
        <w:rPr>
          <w:b/>
        </w:rPr>
        <w:t>Развитие движений</w:t>
      </w:r>
      <w:r>
        <w:br/>
      </w:r>
      <w:r>
        <w:rPr>
          <w:i/>
        </w:rPr>
        <w:t>Укрепление здоровья средствами физического воспитания</w:t>
      </w:r>
      <w:r>
        <w:t>:</w:t>
      </w:r>
    </w:p>
    <w:p w:rsidR="002C70F0" w:rsidRDefault="002C70F0" w:rsidP="002C70F0">
      <w:pPr>
        <w:tabs>
          <w:tab w:val="left" w:pos="6750"/>
        </w:tabs>
        <w:spacing w:line="360" w:lineRule="auto"/>
        <w:jc w:val="both"/>
      </w:pPr>
      <w:r>
        <w:t>-  повышение устойчивости организма к воздействию патогенных</w:t>
      </w:r>
    </w:p>
    <w:p w:rsidR="002C70F0" w:rsidRDefault="002C70F0" w:rsidP="002C70F0">
      <w:pPr>
        <w:tabs>
          <w:tab w:val="left" w:pos="6750"/>
        </w:tabs>
        <w:spacing w:line="360" w:lineRule="auto"/>
        <w:jc w:val="both"/>
      </w:pPr>
      <w:r>
        <w:t xml:space="preserve">   микроорганизмов и неблагоприятных факторов окружающей среды;</w:t>
      </w:r>
    </w:p>
    <w:p w:rsidR="002C70F0" w:rsidRDefault="002C70F0" w:rsidP="002C70F0">
      <w:pPr>
        <w:tabs>
          <w:tab w:val="left" w:pos="6750"/>
        </w:tabs>
        <w:spacing w:line="360" w:lineRule="auto"/>
        <w:jc w:val="both"/>
      </w:pPr>
      <w:r>
        <w:t xml:space="preserve">- совершенствование реакций  терморегуляции и закаливание организма, </w:t>
      </w:r>
    </w:p>
    <w:p w:rsidR="002C70F0" w:rsidRDefault="002C70F0" w:rsidP="002C70F0">
      <w:pPr>
        <w:tabs>
          <w:tab w:val="left" w:pos="6750"/>
        </w:tabs>
        <w:spacing w:line="360" w:lineRule="auto"/>
        <w:jc w:val="both"/>
      </w:pPr>
      <w:r>
        <w:t xml:space="preserve">  обеспечивающих его устойчивость к  простудным заболеваниям;</w:t>
      </w:r>
    </w:p>
    <w:p w:rsidR="002C70F0" w:rsidRDefault="002C70F0" w:rsidP="002C70F0">
      <w:pPr>
        <w:tabs>
          <w:tab w:val="left" w:pos="6750"/>
        </w:tabs>
        <w:spacing w:line="360" w:lineRule="auto"/>
        <w:jc w:val="both"/>
      </w:pPr>
      <w:r>
        <w:t>- повышение физической работоспособности;</w:t>
      </w:r>
    </w:p>
    <w:p w:rsidR="002C70F0" w:rsidRDefault="002C70F0" w:rsidP="002C70F0">
      <w:pPr>
        <w:pStyle w:val="29"/>
        <w:tabs>
          <w:tab w:val="left" w:pos="6160"/>
        </w:tabs>
        <w:spacing w:after="0" w:line="360" w:lineRule="auto"/>
        <w:jc w:val="both"/>
      </w:pPr>
      <w:r>
        <w:t xml:space="preserve">- нормализацию деятельности отдельных органов и функциональных систем, </w:t>
      </w:r>
    </w:p>
    <w:p w:rsidR="002C70F0" w:rsidRDefault="002C70F0" w:rsidP="002C70F0">
      <w:pPr>
        <w:pStyle w:val="29"/>
        <w:tabs>
          <w:tab w:val="left" w:pos="6160"/>
        </w:tabs>
        <w:spacing w:after="0" w:line="360" w:lineRule="auto"/>
        <w:jc w:val="both"/>
      </w:pPr>
      <w:r>
        <w:t xml:space="preserve">  а  также возможная коррекция  врождённых или приобретённых дефектов </w:t>
      </w:r>
    </w:p>
    <w:p w:rsidR="002C70F0" w:rsidRDefault="002C70F0" w:rsidP="00F00525">
      <w:pPr>
        <w:pStyle w:val="29"/>
        <w:tabs>
          <w:tab w:val="left" w:pos="6160"/>
        </w:tabs>
        <w:spacing w:after="0" w:line="360" w:lineRule="auto"/>
      </w:pPr>
      <w:r>
        <w:t xml:space="preserve">  физического развития (сколиоз, плоскостопие);</w:t>
      </w:r>
      <w:r>
        <w:br/>
        <w:t xml:space="preserve">- повышение тонуса коры головного мозга и создание положительных эмоций, способствующих охране и укреплению психического здоровья. </w:t>
      </w:r>
    </w:p>
    <w:p w:rsidR="002C70F0" w:rsidRDefault="002C70F0" w:rsidP="002C70F0">
      <w:pPr>
        <w:pStyle w:val="29"/>
        <w:tabs>
          <w:tab w:val="left" w:pos="6160"/>
        </w:tabs>
        <w:spacing w:after="0" w:line="360" w:lineRule="auto"/>
        <w:jc w:val="both"/>
      </w:pPr>
      <w:r w:rsidRPr="00F00525">
        <w:rPr>
          <w:b/>
        </w:rPr>
        <w:t xml:space="preserve">         Система физкультурно-оздоровительной работы</w:t>
      </w:r>
      <w:r>
        <w:t xml:space="preserve"> направлена на осуществление комплексного подхода и включает в себя:</w:t>
      </w:r>
      <w:r>
        <w:br/>
        <w:t xml:space="preserve">- 2 физкультурные занятия в зале, 1 на спортивной площадке; </w:t>
      </w:r>
    </w:p>
    <w:p w:rsidR="002C70F0" w:rsidRDefault="002C70F0" w:rsidP="002C70F0">
      <w:pPr>
        <w:pStyle w:val="29"/>
        <w:tabs>
          <w:tab w:val="left" w:pos="6160"/>
        </w:tabs>
        <w:spacing w:after="0" w:line="360" w:lineRule="auto"/>
      </w:pPr>
      <w:r>
        <w:t>- утренняя гимнастика;</w:t>
      </w:r>
      <w:r>
        <w:br/>
        <w:t xml:space="preserve">- физкультурные минутки, </w:t>
      </w:r>
      <w:r>
        <w:br/>
        <w:t xml:space="preserve">- спортивные игры, </w:t>
      </w:r>
      <w:r>
        <w:br/>
        <w:t xml:space="preserve">- подвижные игра различной психофизической нагрузки, </w:t>
      </w:r>
      <w:r>
        <w:br/>
        <w:t xml:space="preserve">- физкультурные досуги, праздники, дни здоровья, </w:t>
      </w:r>
      <w:r>
        <w:br/>
        <w:t xml:space="preserve">- гимнастики пробуждения, </w:t>
      </w:r>
      <w:r>
        <w:br/>
        <w:t xml:space="preserve">- индивидуальная работа с детьми по развитию двигательных навыков и  </w:t>
      </w:r>
    </w:p>
    <w:p w:rsidR="002C70F0" w:rsidRDefault="002C70F0" w:rsidP="002C70F0">
      <w:pPr>
        <w:pStyle w:val="29"/>
        <w:tabs>
          <w:tab w:val="left" w:pos="6160"/>
        </w:tabs>
        <w:spacing w:after="0" w:line="360" w:lineRule="auto"/>
      </w:pPr>
      <w:r>
        <w:t xml:space="preserve">  коррекция   отклонений      в    физическом   развитии   детей    (сколиоз, плоскостопие). </w:t>
      </w:r>
    </w:p>
    <w:p w:rsidR="002C70F0" w:rsidRPr="00F00525" w:rsidRDefault="002C70F0" w:rsidP="002C70F0">
      <w:pPr>
        <w:pStyle w:val="29"/>
        <w:tabs>
          <w:tab w:val="left" w:pos="6160"/>
        </w:tabs>
        <w:spacing w:line="360" w:lineRule="auto"/>
        <w:ind w:firstLine="851"/>
        <w:jc w:val="both"/>
      </w:pPr>
      <w:r w:rsidRPr="00F00525">
        <w:lastRenderedPageBreak/>
        <w:t>Основная форма  физкультурно-оздоровительной работы – физкультурное занятие.</w:t>
      </w:r>
      <w:r w:rsidRPr="00F00525">
        <w:rPr>
          <w:rStyle w:val="a6"/>
        </w:rPr>
        <w:t xml:space="preserve"> Типы занятий: </w:t>
      </w:r>
      <w:r w:rsidRPr="00F00525">
        <w:rPr>
          <w:rStyle w:val="FontStyle12"/>
          <w:sz w:val="24"/>
          <w:szCs w:val="24"/>
        </w:rPr>
        <w:t>тренировочные, игровые, сюжетные, на музыкально-ритмическом материале, коррекционные, комплексные.</w:t>
      </w:r>
    </w:p>
    <w:p w:rsidR="002C70F0" w:rsidRPr="00F00525" w:rsidRDefault="002C70F0" w:rsidP="002C70F0">
      <w:pPr>
        <w:pStyle w:val="29"/>
        <w:tabs>
          <w:tab w:val="left" w:pos="6160"/>
        </w:tabs>
        <w:spacing w:line="360" w:lineRule="auto"/>
        <w:jc w:val="both"/>
      </w:pPr>
      <w:r w:rsidRPr="00F00525">
        <w:t xml:space="preserve">          Физкультурные занятия, как важнейшая форма физкультурно-оздоровительной работы, строится с учетом состояния здоровья ребенка и уровня его подготовленности.</w:t>
      </w:r>
    </w:p>
    <w:p w:rsidR="002C70F0" w:rsidRPr="00F00525" w:rsidRDefault="002C70F0" w:rsidP="002C70F0">
      <w:pPr>
        <w:pStyle w:val="29"/>
        <w:tabs>
          <w:tab w:val="left" w:pos="6160"/>
        </w:tabs>
        <w:spacing w:line="360" w:lineRule="auto"/>
        <w:jc w:val="both"/>
      </w:pPr>
      <w:r w:rsidRPr="00F00525">
        <w:t xml:space="preserve">          Занятия проводятся 3 раза в неделю во всех возрастных группах. Продолжительность занятий соответствует требованиям СанПиН. Два занятия проводятся в музыкально-спортивном зале, третье занятие - на воздухе. Во всех группах  занятия проводит инструктор по физической культуре под музыкальный аккомпанемент, используя разнообразные  подвижные игры и  обязательно проводит упражнения на релаксацию в конце каждого занятия.</w:t>
      </w:r>
    </w:p>
    <w:p w:rsidR="002C70F0" w:rsidRPr="00F00525" w:rsidRDefault="002C70F0" w:rsidP="002C70F0">
      <w:pPr>
        <w:pStyle w:val="Style2"/>
        <w:widowControl/>
        <w:spacing w:before="5" w:line="360" w:lineRule="auto"/>
        <w:ind w:firstLine="355"/>
        <w:jc w:val="both"/>
      </w:pPr>
      <w:r w:rsidRPr="00F00525">
        <w:rPr>
          <w:rStyle w:val="FontStyle12"/>
          <w:sz w:val="24"/>
          <w:szCs w:val="24"/>
        </w:rPr>
        <w:t xml:space="preserve">Физические качества совершенствуются в сочетании с эмоциональным развитием (на музыкальном материале, по мотивам сказок и мультфильмов), под музыкальное сопровождение. </w:t>
      </w:r>
      <w:r w:rsidRPr="00F00525">
        <w:t>Для более эффективного проведения занятий имеется все необходимое оборудование и пособия.</w:t>
      </w:r>
    </w:p>
    <w:p w:rsidR="002C70F0" w:rsidRPr="00F00525" w:rsidRDefault="002C70F0" w:rsidP="002C70F0">
      <w:pPr>
        <w:pStyle w:val="29"/>
        <w:tabs>
          <w:tab w:val="left" w:pos="6160"/>
        </w:tabs>
        <w:spacing w:line="360" w:lineRule="auto"/>
        <w:ind w:firstLine="851"/>
        <w:jc w:val="both"/>
      </w:pPr>
      <w:r w:rsidRPr="00F00525">
        <w:t xml:space="preserve">       При проведении занятий используются разнообразные методы и приемы, позволяющие, при сохранении структуры занятия, добиться высоких показателей, как в двигательной активности детей, о чем свидетельствует медико-педагогический контроль.</w:t>
      </w:r>
    </w:p>
    <w:p w:rsidR="002C70F0" w:rsidRPr="00F00525" w:rsidRDefault="002C70F0" w:rsidP="00F00525">
      <w:pPr>
        <w:pStyle w:val="Style3"/>
        <w:widowControl/>
        <w:spacing w:before="5" w:after="240" w:line="360" w:lineRule="auto"/>
        <w:ind w:firstLine="0"/>
        <w:rPr>
          <w:rStyle w:val="FontStyle12"/>
          <w:sz w:val="24"/>
          <w:szCs w:val="24"/>
        </w:rPr>
      </w:pPr>
      <w:r w:rsidRPr="00F00525">
        <w:rPr>
          <w:rStyle w:val="FontStyle12"/>
          <w:sz w:val="24"/>
          <w:szCs w:val="24"/>
        </w:rPr>
        <w:t>Объём физической нагрузки регулируется исходным положением, ампли</w:t>
      </w:r>
      <w:r w:rsidRPr="00F00525">
        <w:rPr>
          <w:rStyle w:val="FontStyle12"/>
          <w:sz w:val="24"/>
          <w:szCs w:val="24"/>
        </w:rPr>
        <w:softHyphen/>
        <w:t>тудой и темпом движений, кратностью повторения и качеством упражнений, включённых в комплекс. Используя дозированные по объёму и интенсивнос</w:t>
      </w:r>
      <w:r w:rsidRPr="00F00525">
        <w:rPr>
          <w:rStyle w:val="FontStyle12"/>
          <w:sz w:val="24"/>
          <w:szCs w:val="24"/>
        </w:rPr>
        <w:softHyphen/>
        <w:t>ти физические упражнения (бег, ходьба, метание, лазание, эстафеты и подвижные игры). Инструктор по физической культуре строго обеспечивает индивидуально-дифференцированный подход, а медсестра систематически осуществляет врачебно-педагогический контроль за влиянием этих упражнений на организм детей. Такая методика проведения занятий по физической культуре целесообразна и эффективна в плане предупреждения утомления и перегрузки организма ослабленных детей.</w:t>
      </w:r>
    </w:p>
    <w:p w:rsidR="002C70F0" w:rsidRPr="00F00525" w:rsidRDefault="002C70F0" w:rsidP="002C70F0">
      <w:pPr>
        <w:pStyle w:val="Style3"/>
        <w:widowControl/>
        <w:spacing w:line="360" w:lineRule="auto"/>
        <w:ind w:firstLine="418"/>
        <w:rPr>
          <w:rStyle w:val="FontStyle12"/>
          <w:sz w:val="24"/>
          <w:szCs w:val="24"/>
        </w:rPr>
      </w:pPr>
      <w:r w:rsidRPr="00F00525">
        <w:rPr>
          <w:rFonts w:eastAsia="Calibri"/>
        </w:rPr>
        <w:t xml:space="preserve">             Утренняя гимнастика проводится только под музыкальное сопровождение </w:t>
      </w:r>
      <w:r w:rsidRPr="00F00525">
        <w:rPr>
          <w:rStyle w:val="FontStyle12"/>
          <w:sz w:val="24"/>
          <w:szCs w:val="24"/>
        </w:rPr>
        <w:t xml:space="preserve">и она, прежде всего, носит эмоциональный характер и способствует поддержанию бодрого настроения и хорошего тонуса, </w:t>
      </w:r>
      <w:r w:rsidRPr="00F00525">
        <w:rPr>
          <w:rFonts w:eastAsia="Calibri"/>
        </w:rPr>
        <w:t xml:space="preserve">повышает настрой на дальнейшую совместную деятельность, обеспечивает </w:t>
      </w:r>
      <w:r w:rsidRPr="00F00525">
        <w:rPr>
          <w:rFonts w:eastAsia="Calibri"/>
        </w:rPr>
        <w:lastRenderedPageBreak/>
        <w:t>полную раскованность детей в движениях, приподнятое эмоциональное состояние.</w:t>
      </w:r>
      <w:r w:rsidRPr="00F00525">
        <w:rPr>
          <w:rStyle w:val="FontStyle12"/>
          <w:sz w:val="24"/>
          <w:szCs w:val="24"/>
        </w:rPr>
        <w:t>Музыкальная пластичность ритмики помогает детям лучше усвоить темп, ритм, развивает у детей интонационное окрашивание характерных способ</w:t>
      </w:r>
      <w:r w:rsidRPr="00F00525">
        <w:rPr>
          <w:rStyle w:val="FontStyle12"/>
          <w:sz w:val="24"/>
          <w:szCs w:val="24"/>
        </w:rPr>
        <w:softHyphen/>
        <w:t>ностей образа. Существенное значение в достижении положительного эффекта музыки имеет разнообразие и варьирование репертуара, жанров.</w:t>
      </w:r>
    </w:p>
    <w:p w:rsidR="002C70F0" w:rsidRPr="00F00525" w:rsidRDefault="002C70F0" w:rsidP="002C70F0">
      <w:pPr>
        <w:pStyle w:val="Style3"/>
        <w:widowControl/>
        <w:spacing w:before="5" w:line="360" w:lineRule="auto"/>
        <w:ind w:firstLine="0"/>
        <w:rPr>
          <w:rStyle w:val="FontStyle12"/>
          <w:sz w:val="24"/>
          <w:szCs w:val="24"/>
        </w:rPr>
      </w:pPr>
      <w:r w:rsidRPr="00F00525">
        <w:rPr>
          <w:rStyle w:val="FontStyle12"/>
          <w:sz w:val="24"/>
          <w:szCs w:val="24"/>
        </w:rPr>
        <w:t>Гимнастика проводится на свежем воздухе (кроме зимнего периода).</w:t>
      </w:r>
    </w:p>
    <w:p w:rsidR="002C70F0" w:rsidRPr="00F00525" w:rsidRDefault="002C70F0" w:rsidP="002C70F0">
      <w:pPr>
        <w:pStyle w:val="Style1"/>
        <w:widowControl/>
        <w:tabs>
          <w:tab w:val="left" w:pos="142"/>
        </w:tabs>
        <w:spacing w:before="67" w:line="360" w:lineRule="auto"/>
        <w:rPr>
          <w:rFonts w:eastAsia="Calibri"/>
        </w:rPr>
      </w:pPr>
      <w:r w:rsidRPr="00F00525">
        <w:rPr>
          <w:rFonts w:eastAsia="Calibri"/>
        </w:rPr>
        <w:t xml:space="preserve">Используются разные формы проведения гимнастики:  </w:t>
      </w:r>
    </w:p>
    <w:p w:rsidR="002C70F0" w:rsidRPr="00F00525" w:rsidRDefault="002C70F0" w:rsidP="002C70F0">
      <w:pPr>
        <w:pStyle w:val="Style1"/>
        <w:widowControl/>
        <w:spacing w:before="67" w:line="360" w:lineRule="auto"/>
        <w:rPr>
          <w:rStyle w:val="FontStyle12"/>
          <w:sz w:val="24"/>
          <w:szCs w:val="24"/>
        </w:rPr>
      </w:pPr>
      <w:r w:rsidRPr="00F00525">
        <w:rPr>
          <w:rFonts w:eastAsia="Calibri"/>
        </w:rPr>
        <w:t xml:space="preserve">-  </w:t>
      </w:r>
      <w:r w:rsidRPr="00F00525">
        <w:rPr>
          <w:rStyle w:val="FontStyle12"/>
          <w:sz w:val="24"/>
          <w:szCs w:val="24"/>
        </w:rPr>
        <w:t>игровая - на материале подвижных игр;</w:t>
      </w:r>
    </w:p>
    <w:p w:rsidR="002C70F0" w:rsidRPr="00F00525" w:rsidRDefault="002C70F0" w:rsidP="00391BB2">
      <w:pPr>
        <w:pStyle w:val="Style4"/>
        <w:widowControl/>
        <w:numPr>
          <w:ilvl w:val="0"/>
          <w:numId w:val="36"/>
        </w:numPr>
        <w:tabs>
          <w:tab w:val="left" w:pos="226"/>
        </w:tabs>
        <w:spacing w:line="360" w:lineRule="auto"/>
        <w:rPr>
          <w:rStyle w:val="FontStyle12"/>
          <w:sz w:val="24"/>
          <w:szCs w:val="24"/>
        </w:rPr>
      </w:pPr>
      <w:r w:rsidRPr="00F00525">
        <w:rPr>
          <w:rStyle w:val="FontStyle12"/>
          <w:sz w:val="24"/>
          <w:szCs w:val="24"/>
        </w:rPr>
        <w:t>эмоционально-образная - по сюжетам сказок;</w:t>
      </w:r>
    </w:p>
    <w:p w:rsidR="002C70F0" w:rsidRPr="00F00525" w:rsidRDefault="002C70F0" w:rsidP="00391BB2">
      <w:pPr>
        <w:pStyle w:val="Style4"/>
        <w:widowControl/>
        <w:numPr>
          <w:ilvl w:val="0"/>
          <w:numId w:val="36"/>
        </w:numPr>
        <w:tabs>
          <w:tab w:val="left" w:pos="226"/>
        </w:tabs>
        <w:spacing w:before="5" w:line="360" w:lineRule="auto"/>
        <w:rPr>
          <w:rStyle w:val="FontStyle12"/>
          <w:sz w:val="24"/>
          <w:szCs w:val="24"/>
        </w:rPr>
      </w:pPr>
      <w:r w:rsidRPr="00F00525">
        <w:rPr>
          <w:rStyle w:val="FontStyle12"/>
          <w:sz w:val="24"/>
          <w:szCs w:val="24"/>
        </w:rPr>
        <w:t>музыкально - ритмическая;</w:t>
      </w:r>
    </w:p>
    <w:p w:rsidR="002C70F0" w:rsidRPr="00F00525" w:rsidRDefault="002C70F0" w:rsidP="00391BB2">
      <w:pPr>
        <w:pStyle w:val="Style4"/>
        <w:widowControl/>
        <w:numPr>
          <w:ilvl w:val="0"/>
          <w:numId w:val="36"/>
        </w:numPr>
        <w:tabs>
          <w:tab w:val="left" w:pos="226"/>
        </w:tabs>
        <w:spacing w:line="360" w:lineRule="auto"/>
        <w:rPr>
          <w:rStyle w:val="FontStyle12"/>
          <w:sz w:val="24"/>
          <w:szCs w:val="24"/>
        </w:rPr>
      </w:pPr>
      <w:r w:rsidRPr="00F00525">
        <w:rPr>
          <w:rStyle w:val="FontStyle12"/>
          <w:sz w:val="24"/>
          <w:szCs w:val="24"/>
        </w:rPr>
        <w:t>обычного типа с общеразвивающими упражнениями;</w:t>
      </w:r>
    </w:p>
    <w:p w:rsidR="00F00525" w:rsidRPr="00F00525" w:rsidRDefault="002C70F0" w:rsidP="00391BB2">
      <w:pPr>
        <w:pStyle w:val="Style4"/>
        <w:widowControl/>
        <w:numPr>
          <w:ilvl w:val="0"/>
          <w:numId w:val="36"/>
        </w:numPr>
        <w:tabs>
          <w:tab w:val="left" w:pos="226"/>
        </w:tabs>
        <w:spacing w:before="10" w:line="360" w:lineRule="auto"/>
        <w:rPr>
          <w:rStyle w:val="FontStyle12"/>
          <w:sz w:val="24"/>
          <w:szCs w:val="24"/>
        </w:rPr>
      </w:pPr>
      <w:r w:rsidRPr="00F00525">
        <w:rPr>
          <w:rStyle w:val="FontStyle12"/>
          <w:sz w:val="24"/>
          <w:szCs w:val="24"/>
        </w:rPr>
        <w:t>бег на свежем воздухе.</w:t>
      </w:r>
    </w:p>
    <w:p w:rsidR="002C70F0" w:rsidRDefault="002C70F0" w:rsidP="00F00525">
      <w:pPr>
        <w:pStyle w:val="Style3"/>
        <w:widowControl/>
        <w:spacing w:line="360" w:lineRule="auto"/>
      </w:pPr>
      <w:r w:rsidRPr="00F00525">
        <w:rPr>
          <w:rStyle w:val="FontStyle12"/>
          <w:sz w:val="24"/>
          <w:szCs w:val="24"/>
        </w:rPr>
        <w:t xml:space="preserve"> Воспитатели совместно </w:t>
      </w:r>
      <w:r w:rsidR="00F00525" w:rsidRPr="00F00525">
        <w:rPr>
          <w:rStyle w:val="FontStyle12"/>
          <w:sz w:val="24"/>
          <w:szCs w:val="24"/>
        </w:rPr>
        <w:t>с инструкторм по физвоспитанию и</w:t>
      </w:r>
      <w:r w:rsidRPr="00F00525">
        <w:rPr>
          <w:rStyle w:val="FontStyle12"/>
          <w:sz w:val="24"/>
          <w:szCs w:val="24"/>
        </w:rPr>
        <w:t xml:space="preserve"> старшей медсестрой, определяют вид утренней гимнастики, сопоставляя с объёмом физической нагрузки планируемой в течение дня и учитывается адаптационный период каждого ребёнка (т.к. дети поступают в детский сад в течение всего кален</w:t>
      </w:r>
      <w:r w:rsidRPr="00F00525">
        <w:rPr>
          <w:rStyle w:val="FontStyle12"/>
          <w:sz w:val="24"/>
          <w:szCs w:val="24"/>
        </w:rPr>
        <w:softHyphen/>
        <w:t>дарного года. Например, если в режиме дня есть физкультурное занятие, то утренняя гимнастика с ОРУ не проводится, а игровая или эмоционально-образная</w:t>
      </w:r>
      <w:r>
        <w:rPr>
          <w:rStyle w:val="FontStyle12"/>
        </w:rPr>
        <w:t xml:space="preserve">. </w:t>
      </w:r>
    </w:p>
    <w:p w:rsidR="002C70F0" w:rsidRPr="00F00525" w:rsidRDefault="002C70F0" w:rsidP="00F00525">
      <w:pPr>
        <w:pStyle w:val="29"/>
        <w:tabs>
          <w:tab w:val="left" w:pos="6160"/>
        </w:tabs>
        <w:spacing w:line="360" w:lineRule="auto"/>
        <w:jc w:val="both"/>
        <w:rPr>
          <w:rFonts w:eastAsia="Calibri"/>
        </w:rPr>
      </w:pPr>
      <w:r>
        <w:rPr>
          <w:rFonts w:eastAsia="Calibri"/>
        </w:rPr>
        <w:t xml:space="preserve">  Дыхательные упражнения проводятся во всех видах деятельности детей (утренняя гимнастика, гимнастика после сна, на занятиях), и включают в себя комплекс игровых упражнений. В группах имеются специальные атрибуты, для проведения дыхательных упражнений  детьми  в свободной деятельности.          </w:t>
      </w:r>
    </w:p>
    <w:p w:rsidR="00F00525" w:rsidRDefault="00F00525" w:rsidP="00F00525">
      <w:pPr>
        <w:spacing w:line="360" w:lineRule="auto"/>
        <w:ind w:left="720"/>
        <w:rPr>
          <w:rStyle w:val="FontStyle14"/>
          <w:b w:val="0"/>
          <w:bCs w:val="0"/>
        </w:rPr>
      </w:pPr>
      <w:r>
        <w:rPr>
          <w:rFonts w:eastAsia="Calibri"/>
          <w:b/>
        </w:rPr>
        <w:t xml:space="preserve"> Лечебно-профилактическая работа</w:t>
      </w:r>
    </w:p>
    <w:p w:rsidR="00F00525" w:rsidRDefault="00F00525" w:rsidP="00F00525">
      <w:pPr>
        <w:pStyle w:val="Style3"/>
        <w:widowControl/>
        <w:spacing w:line="360" w:lineRule="auto"/>
        <w:ind w:firstLine="370"/>
        <w:rPr>
          <w:rStyle w:val="FontStyle12"/>
          <w:sz w:val="24"/>
          <w:szCs w:val="24"/>
        </w:rPr>
      </w:pPr>
      <w:r w:rsidRPr="00F00525">
        <w:rPr>
          <w:rStyle w:val="FontStyle12"/>
          <w:sz w:val="24"/>
          <w:szCs w:val="24"/>
        </w:rPr>
        <w:t>Неотъемлемой частью работы с тубвиражными и тубинфицированными детьми является лечебно-профилактическая работа. Она предполагает медикаментозное лечение, физиотерапевтические процедуры, а также профилак</w:t>
      </w:r>
      <w:r w:rsidRPr="00F00525">
        <w:rPr>
          <w:rStyle w:val="FontStyle12"/>
          <w:sz w:val="24"/>
          <w:szCs w:val="24"/>
        </w:rPr>
        <w:softHyphen/>
        <w:t>тические мероприятия, которые строятся на основе анализа заболеваемости, уровня физического развития детей, рекомендаций врача-фтизиатра.</w:t>
      </w:r>
    </w:p>
    <w:p w:rsidR="00F00525" w:rsidRPr="00F00525" w:rsidRDefault="00F00525" w:rsidP="00F00525">
      <w:pPr>
        <w:pStyle w:val="Style3"/>
        <w:widowControl/>
        <w:spacing w:before="5" w:line="360" w:lineRule="auto"/>
        <w:ind w:firstLine="192"/>
        <w:jc w:val="left"/>
        <w:rPr>
          <w:rStyle w:val="FontStyle13"/>
          <w:sz w:val="24"/>
          <w:szCs w:val="24"/>
        </w:rPr>
      </w:pPr>
      <w:r w:rsidRPr="00F00525">
        <w:rPr>
          <w:rStyle w:val="FontStyle13"/>
          <w:sz w:val="24"/>
          <w:szCs w:val="24"/>
        </w:rPr>
        <w:t>1. Профилактическая:</w:t>
      </w:r>
    </w:p>
    <w:p w:rsidR="00F00525" w:rsidRPr="00F00525" w:rsidRDefault="00F00525" w:rsidP="00391BB2">
      <w:pPr>
        <w:pStyle w:val="Style4"/>
        <w:widowControl/>
        <w:numPr>
          <w:ilvl w:val="0"/>
          <w:numId w:val="37"/>
        </w:numPr>
        <w:tabs>
          <w:tab w:val="left" w:pos="154"/>
        </w:tabs>
        <w:spacing w:line="360" w:lineRule="auto"/>
        <w:rPr>
          <w:rStyle w:val="FontStyle12"/>
          <w:sz w:val="24"/>
          <w:szCs w:val="24"/>
        </w:rPr>
      </w:pPr>
      <w:r w:rsidRPr="00F00525">
        <w:rPr>
          <w:rStyle w:val="FontStyle12"/>
          <w:sz w:val="24"/>
          <w:szCs w:val="24"/>
        </w:rPr>
        <w:lastRenderedPageBreak/>
        <w:t>медицинское обслуживание детей при поступлении в ДОУ;</w:t>
      </w:r>
    </w:p>
    <w:p w:rsidR="00F00525" w:rsidRPr="00F00525" w:rsidRDefault="00F00525" w:rsidP="00391BB2">
      <w:pPr>
        <w:pStyle w:val="Style4"/>
        <w:widowControl/>
        <w:numPr>
          <w:ilvl w:val="0"/>
          <w:numId w:val="37"/>
        </w:numPr>
        <w:tabs>
          <w:tab w:val="left" w:pos="154"/>
        </w:tabs>
        <w:spacing w:line="360" w:lineRule="auto"/>
        <w:rPr>
          <w:rStyle w:val="FontStyle12"/>
          <w:sz w:val="24"/>
          <w:szCs w:val="24"/>
        </w:rPr>
      </w:pPr>
      <w:r w:rsidRPr="00F00525">
        <w:rPr>
          <w:rStyle w:val="FontStyle12"/>
          <w:sz w:val="24"/>
          <w:szCs w:val="24"/>
        </w:rPr>
        <w:t>работа с вновь поступившими детьми;</w:t>
      </w:r>
    </w:p>
    <w:p w:rsidR="00F00525" w:rsidRPr="00F00525" w:rsidRDefault="00F00525" w:rsidP="00391BB2">
      <w:pPr>
        <w:pStyle w:val="Style4"/>
        <w:widowControl/>
        <w:numPr>
          <w:ilvl w:val="0"/>
          <w:numId w:val="38"/>
        </w:numPr>
        <w:tabs>
          <w:tab w:val="left" w:pos="158"/>
        </w:tabs>
        <w:spacing w:before="67" w:line="360" w:lineRule="auto"/>
        <w:rPr>
          <w:rStyle w:val="FontStyle12"/>
          <w:sz w:val="24"/>
          <w:szCs w:val="24"/>
        </w:rPr>
      </w:pPr>
      <w:r w:rsidRPr="00F00525">
        <w:rPr>
          <w:rStyle w:val="FontStyle12"/>
          <w:sz w:val="24"/>
          <w:szCs w:val="24"/>
        </w:rPr>
        <w:t>организация физического воспитания и закаливания детей;</w:t>
      </w:r>
    </w:p>
    <w:p w:rsidR="00F00525" w:rsidRPr="00F00525" w:rsidRDefault="00F00525" w:rsidP="00391BB2">
      <w:pPr>
        <w:pStyle w:val="Style4"/>
        <w:widowControl/>
        <w:numPr>
          <w:ilvl w:val="0"/>
          <w:numId w:val="38"/>
        </w:numPr>
        <w:tabs>
          <w:tab w:val="left" w:pos="158"/>
        </w:tabs>
        <w:spacing w:line="360" w:lineRule="auto"/>
        <w:rPr>
          <w:rStyle w:val="FontStyle12"/>
          <w:sz w:val="24"/>
          <w:szCs w:val="24"/>
        </w:rPr>
      </w:pPr>
      <w:r w:rsidRPr="00F00525">
        <w:rPr>
          <w:rStyle w:val="FontStyle12"/>
          <w:sz w:val="24"/>
          <w:szCs w:val="24"/>
        </w:rPr>
        <w:t>профилактика инфекционных заболеваний;</w:t>
      </w:r>
    </w:p>
    <w:p w:rsidR="00F00525" w:rsidRPr="00F00525" w:rsidRDefault="00F00525" w:rsidP="00391BB2">
      <w:pPr>
        <w:pStyle w:val="Style4"/>
        <w:widowControl/>
        <w:numPr>
          <w:ilvl w:val="0"/>
          <w:numId w:val="38"/>
        </w:numPr>
        <w:tabs>
          <w:tab w:val="left" w:pos="158"/>
        </w:tabs>
        <w:spacing w:before="10" w:line="360" w:lineRule="auto"/>
        <w:rPr>
          <w:rStyle w:val="FontStyle12"/>
          <w:sz w:val="24"/>
          <w:szCs w:val="24"/>
        </w:rPr>
      </w:pPr>
      <w:r w:rsidRPr="00F00525">
        <w:rPr>
          <w:rStyle w:val="FontStyle12"/>
          <w:sz w:val="24"/>
          <w:szCs w:val="24"/>
        </w:rPr>
        <w:t>профилактика психоэмоционального напряжения детей;</w:t>
      </w:r>
    </w:p>
    <w:p w:rsidR="00F00525" w:rsidRPr="00F00525" w:rsidRDefault="00F00525" w:rsidP="00391BB2">
      <w:pPr>
        <w:pStyle w:val="Style4"/>
        <w:widowControl/>
        <w:numPr>
          <w:ilvl w:val="0"/>
          <w:numId w:val="38"/>
        </w:numPr>
        <w:tabs>
          <w:tab w:val="left" w:pos="158"/>
        </w:tabs>
        <w:spacing w:line="360" w:lineRule="auto"/>
        <w:rPr>
          <w:rStyle w:val="FontStyle12"/>
          <w:sz w:val="24"/>
          <w:szCs w:val="24"/>
        </w:rPr>
      </w:pPr>
      <w:r w:rsidRPr="00F00525">
        <w:rPr>
          <w:rStyle w:val="FontStyle12"/>
          <w:sz w:val="24"/>
          <w:szCs w:val="24"/>
        </w:rPr>
        <w:t>контроль за организацией питания;</w:t>
      </w:r>
    </w:p>
    <w:p w:rsidR="00F00525" w:rsidRPr="00F00525" w:rsidRDefault="00F00525" w:rsidP="00391BB2">
      <w:pPr>
        <w:pStyle w:val="Style4"/>
        <w:widowControl/>
        <w:numPr>
          <w:ilvl w:val="0"/>
          <w:numId w:val="38"/>
        </w:numPr>
        <w:tabs>
          <w:tab w:val="left" w:pos="158"/>
        </w:tabs>
        <w:spacing w:line="360" w:lineRule="auto"/>
        <w:rPr>
          <w:rStyle w:val="FontStyle12"/>
          <w:sz w:val="24"/>
          <w:szCs w:val="24"/>
        </w:rPr>
      </w:pPr>
      <w:r w:rsidRPr="00F00525">
        <w:rPr>
          <w:rStyle w:val="FontStyle12"/>
          <w:sz w:val="24"/>
          <w:szCs w:val="24"/>
        </w:rPr>
        <w:t>проведение санитарно-гигиенического и противоэпидемического режима.</w:t>
      </w:r>
    </w:p>
    <w:p w:rsidR="00F00525" w:rsidRPr="00F00525" w:rsidRDefault="00F00525" w:rsidP="00F00525">
      <w:pPr>
        <w:pStyle w:val="Style6"/>
        <w:widowControl/>
        <w:tabs>
          <w:tab w:val="left" w:pos="480"/>
        </w:tabs>
        <w:spacing w:before="10" w:line="360" w:lineRule="auto"/>
        <w:ind w:left="202"/>
        <w:rPr>
          <w:rStyle w:val="FontStyle13"/>
          <w:sz w:val="24"/>
          <w:szCs w:val="24"/>
        </w:rPr>
      </w:pPr>
      <w:r w:rsidRPr="00F00525">
        <w:rPr>
          <w:rStyle w:val="FontStyle13"/>
          <w:sz w:val="24"/>
          <w:szCs w:val="24"/>
        </w:rPr>
        <w:t>2.</w:t>
      </w:r>
      <w:r w:rsidRPr="00F00525">
        <w:rPr>
          <w:rStyle w:val="FontStyle13"/>
          <w:sz w:val="24"/>
          <w:szCs w:val="24"/>
        </w:rPr>
        <w:tab/>
        <w:t>Лечебно-диагностическое:</w:t>
      </w:r>
    </w:p>
    <w:p w:rsidR="00F00525" w:rsidRPr="00F00525" w:rsidRDefault="00F00525" w:rsidP="00391BB2">
      <w:pPr>
        <w:pStyle w:val="Style4"/>
        <w:widowControl/>
        <w:numPr>
          <w:ilvl w:val="0"/>
          <w:numId w:val="38"/>
        </w:numPr>
        <w:tabs>
          <w:tab w:val="left" w:pos="158"/>
        </w:tabs>
        <w:spacing w:line="360" w:lineRule="auto"/>
        <w:rPr>
          <w:rStyle w:val="FontStyle12"/>
          <w:sz w:val="24"/>
          <w:szCs w:val="24"/>
        </w:rPr>
      </w:pPr>
      <w:r w:rsidRPr="00F00525">
        <w:rPr>
          <w:rStyle w:val="FontStyle12"/>
          <w:sz w:val="24"/>
          <w:szCs w:val="24"/>
        </w:rPr>
        <w:t>диспансеризация детей;</w:t>
      </w:r>
    </w:p>
    <w:p w:rsidR="00F00525" w:rsidRPr="00F00525" w:rsidRDefault="00F00525" w:rsidP="00391BB2">
      <w:pPr>
        <w:pStyle w:val="Style4"/>
        <w:widowControl/>
        <w:numPr>
          <w:ilvl w:val="0"/>
          <w:numId w:val="38"/>
        </w:numPr>
        <w:tabs>
          <w:tab w:val="left" w:pos="158"/>
        </w:tabs>
        <w:spacing w:before="5" w:line="360" w:lineRule="auto"/>
        <w:rPr>
          <w:rStyle w:val="FontStyle12"/>
          <w:sz w:val="24"/>
          <w:szCs w:val="24"/>
        </w:rPr>
      </w:pPr>
      <w:r w:rsidRPr="00F00525">
        <w:rPr>
          <w:rStyle w:val="FontStyle12"/>
          <w:sz w:val="24"/>
          <w:szCs w:val="24"/>
        </w:rPr>
        <w:t>контроль заболеваемости детей;</w:t>
      </w:r>
    </w:p>
    <w:p w:rsidR="00F00525" w:rsidRPr="00F00525" w:rsidRDefault="00F00525" w:rsidP="00391BB2">
      <w:pPr>
        <w:pStyle w:val="Style4"/>
        <w:widowControl/>
        <w:numPr>
          <w:ilvl w:val="0"/>
          <w:numId w:val="38"/>
        </w:numPr>
        <w:tabs>
          <w:tab w:val="left" w:pos="158"/>
        </w:tabs>
        <w:spacing w:line="360" w:lineRule="auto"/>
        <w:rPr>
          <w:rStyle w:val="FontStyle12"/>
          <w:sz w:val="24"/>
          <w:szCs w:val="24"/>
        </w:rPr>
      </w:pPr>
      <w:r w:rsidRPr="00F00525">
        <w:rPr>
          <w:rStyle w:val="FontStyle12"/>
          <w:sz w:val="24"/>
          <w:szCs w:val="24"/>
        </w:rPr>
        <w:t>обследование на гельминты с последующей дегельминтизацией;</w:t>
      </w:r>
    </w:p>
    <w:p w:rsidR="00F00525" w:rsidRPr="00F00525" w:rsidRDefault="00F00525" w:rsidP="00391BB2">
      <w:pPr>
        <w:pStyle w:val="Style4"/>
        <w:widowControl/>
        <w:numPr>
          <w:ilvl w:val="0"/>
          <w:numId w:val="38"/>
        </w:numPr>
        <w:tabs>
          <w:tab w:val="left" w:pos="158"/>
        </w:tabs>
        <w:spacing w:before="5" w:line="360" w:lineRule="auto"/>
        <w:rPr>
          <w:rStyle w:val="FontStyle12"/>
          <w:sz w:val="24"/>
          <w:szCs w:val="24"/>
        </w:rPr>
      </w:pPr>
      <w:r w:rsidRPr="00F00525">
        <w:rPr>
          <w:rStyle w:val="FontStyle12"/>
          <w:sz w:val="24"/>
          <w:szCs w:val="24"/>
        </w:rPr>
        <w:t>оздоровительные мероприятия в осенне-зимний период.</w:t>
      </w:r>
    </w:p>
    <w:p w:rsidR="00F00525" w:rsidRPr="00F00525" w:rsidRDefault="00F00525" w:rsidP="00F00525">
      <w:pPr>
        <w:pStyle w:val="Style6"/>
        <w:widowControl/>
        <w:tabs>
          <w:tab w:val="left" w:pos="480"/>
        </w:tabs>
        <w:spacing w:before="10" w:line="360" w:lineRule="auto"/>
        <w:ind w:left="202"/>
        <w:rPr>
          <w:rStyle w:val="FontStyle13"/>
          <w:sz w:val="24"/>
          <w:szCs w:val="24"/>
        </w:rPr>
      </w:pPr>
      <w:r w:rsidRPr="00F00525">
        <w:rPr>
          <w:rStyle w:val="FontStyle13"/>
          <w:sz w:val="24"/>
          <w:szCs w:val="24"/>
        </w:rPr>
        <w:t>3.</w:t>
      </w:r>
      <w:r w:rsidRPr="00F00525">
        <w:rPr>
          <w:rStyle w:val="FontStyle13"/>
          <w:sz w:val="24"/>
          <w:szCs w:val="24"/>
        </w:rPr>
        <w:tab/>
        <w:t>Санитарно-просветительская работа:</w:t>
      </w:r>
    </w:p>
    <w:p w:rsidR="00F00525" w:rsidRPr="00F00525" w:rsidRDefault="00F00525" w:rsidP="00391BB2">
      <w:pPr>
        <w:pStyle w:val="Style4"/>
        <w:widowControl/>
        <w:numPr>
          <w:ilvl w:val="0"/>
          <w:numId w:val="38"/>
        </w:numPr>
        <w:tabs>
          <w:tab w:val="left" w:pos="158"/>
        </w:tabs>
        <w:spacing w:line="360" w:lineRule="auto"/>
        <w:rPr>
          <w:rStyle w:val="FontStyle12"/>
          <w:sz w:val="24"/>
          <w:szCs w:val="24"/>
        </w:rPr>
      </w:pPr>
      <w:r w:rsidRPr="00F00525">
        <w:rPr>
          <w:rStyle w:val="FontStyle12"/>
          <w:sz w:val="24"/>
          <w:szCs w:val="24"/>
        </w:rPr>
        <w:t>с сотрудниками;</w:t>
      </w:r>
    </w:p>
    <w:p w:rsidR="00F00525" w:rsidRPr="00F00525" w:rsidRDefault="00F00525" w:rsidP="00391BB2">
      <w:pPr>
        <w:pStyle w:val="Style4"/>
        <w:widowControl/>
        <w:numPr>
          <w:ilvl w:val="0"/>
          <w:numId w:val="38"/>
        </w:numPr>
        <w:tabs>
          <w:tab w:val="left" w:pos="158"/>
        </w:tabs>
        <w:spacing w:line="360" w:lineRule="auto"/>
        <w:rPr>
          <w:rStyle w:val="FontStyle12"/>
          <w:sz w:val="24"/>
          <w:szCs w:val="24"/>
        </w:rPr>
      </w:pPr>
      <w:r w:rsidRPr="00F00525">
        <w:rPr>
          <w:rStyle w:val="FontStyle12"/>
          <w:sz w:val="24"/>
          <w:szCs w:val="24"/>
        </w:rPr>
        <w:t>с родителями.</w:t>
      </w:r>
    </w:p>
    <w:p w:rsidR="00F00525" w:rsidRDefault="00F00525" w:rsidP="00F00525">
      <w:pPr>
        <w:pStyle w:val="af0"/>
        <w:spacing w:before="0" w:after="0" w:line="360" w:lineRule="auto"/>
        <w:rPr>
          <w:rStyle w:val="afb"/>
          <w:sz w:val="24"/>
          <w:szCs w:val="24"/>
        </w:rPr>
      </w:pPr>
      <w:r>
        <w:rPr>
          <w:rStyle w:val="afb"/>
          <w:sz w:val="24"/>
          <w:szCs w:val="24"/>
        </w:rPr>
        <w:t>С</w:t>
      </w:r>
      <w:r w:rsidRPr="00F00525">
        <w:rPr>
          <w:rStyle w:val="afb"/>
          <w:sz w:val="24"/>
          <w:szCs w:val="24"/>
        </w:rPr>
        <w:t>истема физкультурно-оздоровительной работы</w:t>
      </w:r>
      <w:r>
        <w:rPr>
          <w:rStyle w:val="afb"/>
          <w:sz w:val="24"/>
          <w:szCs w:val="24"/>
        </w:rPr>
        <w:t>:</w:t>
      </w:r>
    </w:p>
    <w:tbl>
      <w:tblPr>
        <w:tblStyle w:val="af2"/>
        <w:tblW w:w="10548" w:type="dxa"/>
        <w:tblLayout w:type="fixed"/>
        <w:tblLook w:val="04A0"/>
      </w:tblPr>
      <w:tblGrid>
        <w:gridCol w:w="1819"/>
        <w:gridCol w:w="2746"/>
        <w:gridCol w:w="5983"/>
      </w:tblGrid>
      <w:tr w:rsidR="00F00525" w:rsidTr="006111F1">
        <w:trPr>
          <w:trHeight w:val="491"/>
        </w:trPr>
        <w:tc>
          <w:tcPr>
            <w:tcW w:w="4566" w:type="dxa"/>
            <w:gridSpan w:val="2"/>
            <w:hideMark/>
          </w:tcPr>
          <w:p w:rsidR="00F00525" w:rsidRDefault="00F00525">
            <w:pPr>
              <w:pStyle w:val="afc"/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Блоки физкультурно-оздоровительной, лечебно-профилактической работы</w:t>
            </w:r>
          </w:p>
        </w:tc>
        <w:tc>
          <w:tcPr>
            <w:tcW w:w="5986" w:type="dxa"/>
            <w:hideMark/>
          </w:tcPr>
          <w:p w:rsidR="00F00525" w:rsidRDefault="00F00525">
            <w:pPr>
              <w:pStyle w:val="afc"/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физкультурно-оздоровительной работы</w:t>
            </w:r>
          </w:p>
        </w:tc>
      </w:tr>
      <w:tr w:rsidR="00F00525" w:rsidTr="006111F1">
        <w:trPr>
          <w:trHeight w:val="827"/>
        </w:trPr>
        <w:tc>
          <w:tcPr>
            <w:tcW w:w="4566" w:type="dxa"/>
            <w:gridSpan w:val="2"/>
            <w:hideMark/>
          </w:tcPr>
          <w:p w:rsidR="00F00525" w:rsidRDefault="00F00525">
            <w:pPr>
              <w:pStyle w:val="afc"/>
              <w:spacing w:after="283" w:line="360" w:lineRule="auto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Создание условий для двигательной активности</w:t>
            </w:r>
          </w:p>
          <w:p w:rsidR="00F00525" w:rsidRDefault="00F00525">
            <w:pPr>
              <w:pStyle w:val="afc"/>
              <w:spacing w:after="283" w:line="36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 </w:t>
            </w:r>
          </w:p>
        </w:tc>
        <w:tc>
          <w:tcPr>
            <w:tcW w:w="5986" w:type="dxa"/>
            <w:hideMark/>
          </w:tcPr>
          <w:p w:rsidR="00F00525" w:rsidRDefault="00F00525" w:rsidP="00391BB2">
            <w:pPr>
              <w:pStyle w:val="afc"/>
              <w:numPr>
                <w:ilvl w:val="0"/>
                <w:numId w:val="39"/>
              </w:numPr>
              <w:tabs>
                <w:tab w:val="clear" w:pos="708"/>
                <w:tab w:val="left" w:pos="707"/>
              </w:tabs>
              <w:spacing w:line="360" w:lineRule="auto"/>
              <w:ind w:left="707" w:hanging="2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Гибкий режим; </w:t>
            </w:r>
          </w:p>
          <w:p w:rsidR="00F00525" w:rsidRDefault="00F00525" w:rsidP="00391BB2">
            <w:pPr>
              <w:pStyle w:val="afc"/>
              <w:numPr>
                <w:ilvl w:val="0"/>
                <w:numId w:val="39"/>
              </w:numPr>
              <w:tabs>
                <w:tab w:val="clear" w:pos="708"/>
                <w:tab w:val="left" w:pos="707"/>
              </w:tabs>
              <w:spacing w:line="360" w:lineRule="auto"/>
              <w:ind w:left="707" w:hanging="2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занятия по подгруппам; </w:t>
            </w:r>
          </w:p>
          <w:p w:rsidR="00F00525" w:rsidRDefault="00F00525" w:rsidP="00391BB2">
            <w:pPr>
              <w:pStyle w:val="afc"/>
              <w:numPr>
                <w:ilvl w:val="0"/>
                <w:numId w:val="39"/>
              </w:numPr>
              <w:tabs>
                <w:tab w:val="clear" w:pos="708"/>
                <w:tab w:val="left" w:pos="707"/>
              </w:tabs>
              <w:spacing w:line="360" w:lineRule="auto"/>
              <w:ind w:left="707" w:hanging="2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оснащение (спортинвентарем, оборудованием,  спортивных уголков в группах); </w:t>
            </w:r>
          </w:p>
          <w:p w:rsidR="00F00525" w:rsidRDefault="00F00525" w:rsidP="00391BB2">
            <w:pPr>
              <w:pStyle w:val="afc"/>
              <w:numPr>
                <w:ilvl w:val="0"/>
                <w:numId w:val="39"/>
              </w:numPr>
              <w:tabs>
                <w:tab w:val="clear" w:pos="708"/>
                <w:tab w:val="left" w:pos="707"/>
              </w:tabs>
              <w:spacing w:line="360" w:lineRule="auto"/>
              <w:ind w:left="707" w:hanging="2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индивидуальный режим пробуждения после дневного сна; </w:t>
            </w:r>
          </w:p>
          <w:p w:rsidR="00F00525" w:rsidRDefault="00F00525" w:rsidP="00391BB2">
            <w:pPr>
              <w:pStyle w:val="afc"/>
              <w:numPr>
                <w:ilvl w:val="0"/>
                <w:numId w:val="39"/>
              </w:numPr>
              <w:tabs>
                <w:tab w:val="clear" w:pos="708"/>
                <w:tab w:val="left" w:pos="707"/>
              </w:tabs>
              <w:spacing w:line="360" w:lineRule="auto"/>
              <w:ind w:left="707" w:hanging="2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подготовка специалистов по двигательной деятельности </w:t>
            </w:r>
          </w:p>
        </w:tc>
      </w:tr>
      <w:tr w:rsidR="00F00525" w:rsidTr="006111F1">
        <w:trPr>
          <w:trHeight w:val="3651"/>
        </w:trPr>
        <w:tc>
          <w:tcPr>
            <w:tcW w:w="4566" w:type="dxa"/>
            <w:gridSpan w:val="2"/>
            <w:hideMark/>
          </w:tcPr>
          <w:p w:rsidR="00F00525" w:rsidRDefault="00F00525">
            <w:pPr>
              <w:pStyle w:val="afc"/>
              <w:spacing w:after="283" w:line="360" w:lineRule="auto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lastRenderedPageBreak/>
              <w:t xml:space="preserve">Система двигательной активности + </w:t>
            </w:r>
            <w:r>
              <w:rPr>
                <w:rFonts w:ascii="Times New Roman" w:hAnsi="Times New Roman"/>
                <w:b/>
                <w:i/>
                <w:sz w:val="24"/>
              </w:rPr>
              <w:br/>
              <w:t>+ система психологической помощи</w:t>
            </w:r>
          </w:p>
        </w:tc>
        <w:tc>
          <w:tcPr>
            <w:tcW w:w="5986" w:type="dxa"/>
            <w:hideMark/>
          </w:tcPr>
          <w:p w:rsidR="00F00525" w:rsidRDefault="00F00525" w:rsidP="00391BB2">
            <w:pPr>
              <w:pStyle w:val="afc"/>
              <w:numPr>
                <w:ilvl w:val="0"/>
                <w:numId w:val="40"/>
              </w:numPr>
              <w:tabs>
                <w:tab w:val="clear" w:pos="708"/>
                <w:tab w:val="left" w:pos="707"/>
              </w:tabs>
              <w:spacing w:line="360" w:lineRule="auto"/>
              <w:ind w:left="707" w:hanging="2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Утренняя гимнастика; </w:t>
            </w:r>
          </w:p>
          <w:p w:rsidR="00F00525" w:rsidRDefault="00F00525" w:rsidP="00391BB2">
            <w:pPr>
              <w:pStyle w:val="afc"/>
              <w:numPr>
                <w:ilvl w:val="0"/>
                <w:numId w:val="40"/>
              </w:numPr>
              <w:tabs>
                <w:tab w:val="clear" w:pos="708"/>
                <w:tab w:val="left" w:pos="707"/>
              </w:tabs>
              <w:spacing w:line="360" w:lineRule="auto"/>
              <w:ind w:left="707" w:hanging="2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прием детей на улице в круглый  год; </w:t>
            </w:r>
          </w:p>
          <w:p w:rsidR="00F00525" w:rsidRDefault="00F00525" w:rsidP="00391BB2">
            <w:pPr>
              <w:pStyle w:val="afc"/>
              <w:numPr>
                <w:ilvl w:val="0"/>
                <w:numId w:val="40"/>
              </w:numPr>
              <w:tabs>
                <w:tab w:val="clear" w:pos="708"/>
                <w:tab w:val="left" w:pos="707"/>
              </w:tabs>
              <w:spacing w:line="360" w:lineRule="auto"/>
              <w:ind w:left="707" w:hanging="2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физкультурные занятия; </w:t>
            </w:r>
          </w:p>
          <w:p w:rsidR="00F00525" w:rsidRDefault="00F00525" w:rsidP="00391BB2">
            <w:pPr>
              <w:pStyle w:val="afc"/>
              <w:numPr>
                <w:ilvl w:val="0"/>
                <w:numId w:val="40"/>
              </w:numPr>
              <w:tabs>
                <w:tab w:val="clear" w:pos="708"/>
                <w:tab w:val="left" w:pos="707"/>
              </w:tabs>
              <w:spacing w:line="360" w:lineRule="auto"/>
              <w:ind w:left="707" w:hanging="2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двигательная активность на прогулке; </w:t>
            </w:r>
          </w:p>
          <w:p w:rsidR="00F00525" w:rsidRDefault="00F00525" w:rsidP="00391BB2">
            <w:pPr>
              <w:pStyle w:val="afc"/>
              <w:numPr>
                <w:ilvl w:val="0"/>
                <w:numId w:val="40"/>
              </w:numPr>
              <w:tabs>
                <w:tab w:val="clear" w:pos="708"/>
                <w:tab w:val="left" w:pos="707"/>
              </w:tabs>
              <w:spacing w:line="360" w:lineRule="auto"/>
              <w:ind w:left="707" w:hanging="2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физкультура на улице; </w:t>
            </w:r>
          </w:p>
          <w:p w:rsidR="00F00525" w:rsidRDefault="00F00525" w:rsidP="00391BB2">
            <w:pPr>
              <w:pStyle w:val="afc"/>
              <w:numPr>
                <w:ilvl w:val="0"/>
                <w:numId w:val="40"/>
              </w:numPr>
              <w:tabs>
                <w:tab w:val="clear" w:pos="708"/>
                <w:tab w:val="left" w:pos="707"/>
              </w:tabs>
              <w:spacing w:line="360" w:lineRule="auto"/>
              <w:ind w:left="707" w:hanging="2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подвижные игры разной психофизической нагрузки; </w:t>
            </w:r>
          </w:p>
          <w:p w:rsidR="00F00525" w:rsidRDefault="00F00525" w:rsidP="00391BB2">
            <w:pPr>
              <w:pStyle w:val="afc"/>
              <w:numPr>
                <w:ilvl w:val="0"/>
                <w:numId w:val="40"/>
              </w:numPr>
              <w:tabs>
                <w:tab w:val="clear" w:pos="708"/>
                <w:tab w:val="left" w:pos="707"/>
              </w:tabs>
              <w:spacing w:line="360" w:lineRule="auto"/>
              <w:ind w:left="707" w:hanging="2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физкультминутки на занятиях; </w:t>
            </w:r>
          </w:p>
          <w:p w:rsidR="00F00525" w:rsidRDefault="00F00525" w:rsidP="00391BB2">
            <w:pPr>
              <w:pStyle w:val="afc"/>
              <w:numPr>
                <w:ilvl w:val="0"/>
                <w:numId w:val="40"/>
              </w:numPr>
              <w:tabs>
                <w:tab w:val="clear" w:pos="708"/>
                <w:tab w:val="left" w:pos="707"/>
              </w:tabs>
              <w:spacing w:line="360" w:lineRule="auto"/>
              <w:ind w:left="707" w:hanging="2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гимнастика пробуждения после дневного сна; </w:t>
            </w:r>
          </w:p>
          <w:p w:rsidR="00F00525" w:rsidRDefault="00F00525" w:rsidP="00391BB2">
            <w:pPr>
              <w:pStyle w:val="afc"/>
              <w:numPr>
                <w:ilvl w:val="0"/>
                <w:numId w:val="40"/>
              </w:numPr>
              <w:tabs>
                <w:tab w:val="clear" w:pos="708"/>
                <w:tab w:val="left" w:pos="707"/>
              </w:tabs>
              <w:spacing w:line="360" w:lineRule="auto"/>
              <w:ind w:left="707" w:hanging="2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физкультурные досуги, забавы, игры; </w:t>
            </w:r>
          </w:p>
          <w:p w:rsidR="00F00525" w:rsidRDefault="00F00525" w:rsidP="00391BB2">
            <w:pPr>
              <w:pStyle w:val="afc"/>
              <w:numPr>
                <w:ilvl w:val="0"/>
                <w:numId w:val="40"/>
              </w:numPr>
              <w:tabs>
                <w:tab w:val="clear" w:pos="708"/>
                <w:tab w:val="left" w:pos="707"/>
              </w:tabs>
              <w:spacing w:line="360" w:lineRule="auto"/>
              <w:ind w:left="707" w:hanging="2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спортивно-ритмическая гимнастика; </w:t>
            </w:r>
          </w:p>
          <w:p w:rsidR="00F00525" w:rsidRDefault="00F00525" w:rsidP="00391BB2">
            <w:pPr>
              <w:pStyle w:val="afc"/>
              <w:numPr>
                <w:ilvl w:val="0"/>
                <w:numId w:val="40"/>
              </w:numPr>
              <w:tabs>
                <w:tab w:val="clear" w:pos="708"/>
                <w:tab w:val="left" w:pos="707"/>
              </w:tabs>
              <w:spacing w:line="360" w:lineRule="auto"/>
              <w:ind w:left="707" w:hanging="2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игры, хороводы, игровые упражнения; </w:t>
            </w:r>
          </w:p>
          <w:p w:rsidR="00F00525" w:rsidRDefault="00F00525" w:rsidP="00391BB2">
            <w:pPr>
              <w:pStyle w:val="afc"/>
              <w:numPr>
                <w:ilvl w:val="0"/>
                <w:numId w:val="40"/>
              </w:numPr>
              <w:tabs>
                <w:tab w:val="clear" w:pos="708"/>
                <w:tab w:val="left" w:pos="707"/>
              </w:tabs>
              <w:spacing w:line="360" w:lineRule="auto"/>
              <w:ind w:left="707" w:hanging="2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оценка эмоционального состояния детей с последующей коррекцией плана работы; </w:t>
            </w:r>
          </w:p>
          <w:p w:rsidR="00F00525" w:rsidRDefault="00F00525" w:rsidP="00391BB2">
            <w:pPr>
              <w:pStyle w:val="afc"/>
              <w:numPr>
                <w:ilvl w:val="0"/>
                <w:numId w:val="40"/>
              </w:numPr>
              <w:tabs>
                <w:tab w:val="clear" w:pos="708"/>
                <w:tab w:val="left" w:pos="707"/>
              </w:tabs>
              <w:spacing w:line="360" w:lineRule="auto"/>
              <w:ind w:left="707" w:hanging="2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психогимнастика;</w:t>
            </w:r>
          </w:p>
          <w:p w:rsidR="00F00525" w:rsidRDefault="00F00525" w:rsidP="00391BB2">
            <w:pPr>
              <w:pStyle w:val="afc"/>
              <w:numPr>
                <w:ilvl w:val="0"/>
                <w:numId w:val="40"/>
              </w:numPr>
              <w:tabs>
                <w:tab w:val="clear" w:pos="708"/>
                <w:tab w:val="left" w:pos="707"/>
              </w:tabs>
              <w:spacing w:line="360" w:lineRule="auto"/>
              <w:ind w:left="707" w:hanging="2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профилактика и коррекция сколиоза и плоскостопия</w:t>
            </w:r>
          </w:p>
          <w:p w:rsidR="00F00525" w:rsidRDefault="00F00525" w:rsidP="00391BB2">
            <w:pPr>
              <w:pStyle w:val="afc"/>
              <w:numPr>
                <w:ilvl w:val="0"/>
                <w:numId w:val="40"/>
              </w:numPr>
              <w:tabs>
                <w:tab w:val="clear" w:pos="708"/>
                <w:tab w:val="left" w:pos="707"/>
              </w:tabs>
              <w:spacing w:line="360" w:lineRule="auto"/>
              <w:ind w:left="707" w:hanging="2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сокращение времени пребывания в ДОУ для </w:t>
            </w:r>
            <w:r>
              <w:rPr>
                <w:rFonts w:ascii="Times New Roman" w:hAnsi="Times New Roman"/>
                <w:sz w:val="24"/>
              </w:rPr>
              <w:lastRenderedPageBreak/>
              <w:t>вновь поступивших детей до 2-3 часов с постепенным увеличением пребывания.</w:t>
            </w:r>
          </w:p>
        </w:tc>
      </w:tr>
      <w:tr w:rsidR="00F00525" w:rsidTr="006111F1">
        <w:trPr>
          <w:trHeight w:val="2005"/>
        </w:trPr>
        <w:tc>
          <w:tcPr>
            <w:tcW w:w="1820" w:type="dxa"/>
            <w:vMerge w:val="restart"/>
          </w:tcPr>
          <w:p w:rsidR="00F00525" w:rsidRDefault="00F00525">
            <w:pPr>
              <w:pStyle w:val="afc"/>
              <w:spacing w:after="283" w:line="360" w:lineRule="auto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lastRenderedPageBreak/>
              <w:t>Система закаливания</w:t>
            </w:r>
          </w:p>
          <w:p w:rsidR="00F00525" w:rsidRDefault="00F00525">
            <w:pPr>
              <w:pStyle w:val="afc"/>
              <w:spacing w:after="283" w:line="360" w:lineRule="auto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 </w:t>
            </w:r>
          </w:p>
          <w:p w:rsidR="00F00525" w:rsidRDefault="00F00525">
            <w:pPr>
              <w:pStyle w:val="afc"/>
              <w:spacing w:after="283" w:line="360" w:lineRule="auto"/>
              <w:rPr>
                <w:rFonts w:ascii="Times New Roman" w:hAnsi="Times New Roman"/>
                <w:b/>
                <w:i/>
                <w:sz w:val="24"/>
              </w:rPr>
            </w:pPr>
          </w:p>
          <w:p w:rsidR="00F00525" w:rsidRDefault="00F00525">
            <w:pPr>
              <w:pStyle w:val="afc"/>
              <w:spacing w:after="283" w:line="360" w:lineRule="auto"/>
              <w:rPr>
                <w:rFonts w:ascii="Times New Roman" w:hAnsi="Times New Roman"/>
                <w:b/>
                <w:i/>
                <w:sz w:val="24"/>
              </w:rPr>
            </w:pPr>
          </w:p>
          <w:p w:rsidR="00F00525" w:rsidRDefault="00F00525">
            <w:pPr>
              <w:pStyle w:val="afc"/>
              <w:spacing w:after="283" w:line="360" w:lineRule="auto"/>
              <w:rPr>
                <w:rFonts w:ascii="Times New Roman" w:hAnsi="Times New Roman"/>
                <w:b/>
                <w:i/>
                <w:sz w:val="24"/>
              </w:rPr>
            </w:pPr>
          </w:p>
        </w:tc>
        <w:tc>
          <w:tcPr>
            <w:tcW w:w="2747" w:type="dxa"/>
            <w:hideMark/>
          </w:tcPr>
          <w:p w:rsidR="00F00525" w:rsidRDefault="00F00525">
            <w:pPr>
              <w:pStyle w:val="afc"/>
              <w:spacing w:after="283" w:line="360" w:lineRule="auto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В повседневной жизни</w:t>
            </w:r>
          </w:p>
          <w:p w:rsidR="00F00525" w:rsidRDefault="00F00525">
            <w:pPr>
              <w:pStyle w:val="afc"/>
              <w:spacing w:after="283" w:line="360" w:lineRule="auto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 </w:t>
            </w:r>
          </w:p>
        </w:tc>
        <w:tc>
          <w:tcPr>
            <w:tcW w:w="5986" w:type="dxa"/>
            <w:hideMark/>
          </w:tcPr>
          <w:p w:rsidR="00F00525" w:rsidRDefault="00F00525" w:rsidP="00391BB2">
            <w:pPr>
              <w:pStyle w:val="afc"/>
              <w:numPr>
                <w:ilvl w:val="0"/>
                <w:numId w:val="41"/>
              </w:numPr>
              <w:tabs>
                <w:tab w:val="clear" w:pos="720"/>
                <w:tab w:val="left" w:pos="707"/>
              </w:tabs>
              <w:spacing w:line="360" w:lineRule="auto"/>
              <w:ind w:left="707" w:hanging="2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Утренний прием на свежем воздухе  круглый год; </w:t>
            </w:r>
          </w:p>
          <w:p w:rsidR="00F00525" w:rsidRDefault="00F00525" w:rsidP="00391BB2">
            <w:pPr>
              <w:pStyle w:val="afc"/>
              <w:numPr>
                <w:ilvl w:val="0"/>
                <w:numId w:val="41"/>
              </w:numPr>
              <w:tabs>
                <w:tab w:val="clear" w:pos="720"/>
                <w:tab w:val="left" w:pos="707"/>
              </w:tabs>
              <w:spacing w:line="360" w:lineRule="auto"/>
              <w:ind w:left="707" w:hanging="2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длительные прогулки;</w:t>
            </w:r>
          </w:p>
          <w:p w:rsidR="00F00525" w:rsidRDefault="00F00525" w:rsidP="00391BB2">
            <w:pPr>
              <w:pStyle w:val="afc"/>
              <w:numPr>
                <w:ilvl w:val="0"/>
                <w:numId w:val="41"/>
              </w:numPr>
              <w:tabs>
                <w:tab w:val="clear" w:pos="720"/>
                <w:tab w:val="left" w:pos="707"/>
              </w:tabs>
              <w:spacing w:line="360" w:lineRule="auto"/>
              <w:ind w:left="707" w:hanging="2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утренняя гимнастика (разные формы: оздоровительный бег, ритмика, ОРУ, игры); </w:t>
            </w:r>
          </w:p>
          <w:p w:rsidR="00F00525" w:rsidRDefault="00F00525" w:rsidP="00391BB2">
            <w:pPr>
              <w:pStyle w:val="afc"/>
              <w:numPr>
                <w:ilvl w:val="0"/>
                <w:numId w:val="41"/>
              </w:numPr>
              <w:tabs>
                <w:tab w:val="clear" w:pos="720"/>
                <w:tab w:val="left" w:pos="707"/>
              </w:tabs>
              <w:spacing w:line="360" w:lineRule="auto"/>
              <w:ind w:left="707" w:hanging="2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облегченная форма одежды; </w:t>
            </w:r>
          </w:p>
          <w:p w:rsidR="00F00525" w:rsidRDefault="00F00525" w:rsidP="00391BB2">
            <w:pPr>
              <w:pStyle w:val="afc"/>
              <w:numPr>
                <w:ilvl w:val="0"/>
                <w:numId w:val="41"/>
              </w:numPr>
              <w:tabs>
                <w:tab w:val="clear" w:pos="720"/>
                <w:tab w:val="left" w:pos="707"/>
              </w:tabs>
              <w:spacing w:line="360" w:lineRule="auto"/>
              <w:ind w:left="707" w:hanging="2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ходьба босиком (летом); </w:t>
            </w:r>
          </w:p>
          <w:p w:rsidR="00F00525" w:rsidRDefault="00F00525" w:rsidP="00391BB2">
            <w:pPr>
              <w:pStyle w:val="afc"/>
              <w:numPr>
                <w:ilvl w:val="0"/>
                <w:numId w:val="41"/>
              </w:numPr>
              <w:tabs>
                <w:tab w:val="clear" w:pos="720"/>
                <w:tab w:val="left" w:pos="707"/>
              </w:tabs>
              <w:spacing w:line="360" w:lineRule="auto"/>
              <w:ind w:left="707" w:hanging="2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сон с доступом воздуха (+19 °С ... +17 °С); </w:t>
            </w:r>
          </w:p>
          <w:p w:rsidR="00F00525" w:rsidRDefault="00F00525" w:rsidP="00391BB2">
            <w:pPr>
              <w:pStyle w:val="afc"/>
              <w:numPr>
                <w:ilvl w:val="0"/>
                <w:numId w:val="41"/>
              </w:numPr>
              <w:tabs>
                <w:tab w:val="clear" w:pos="720"/>
                <w:tab w:val="left" w:pos="707"/>
              </w:tabs>
              <w:spacing w:line="360" w:lineRule="auto"/>
              <w:ind w:left="707" w:hanging="2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солнечные ванны (в летнее время)</w:t>
            </w:r>
          </w:p>
        </w:tc>
      </w:tr>
      <w:tr w:rsidR="00F00525" w:rsidTr="006111F1">
        <w:trPr>
          <w:trHeight w:val="513"/>
        </w:trPr>
        <w:tc>
          <w:tcPr>
            <w:tcW w:w="4566" w:type="dxa"/>
            <w:vMerge/>
            <w:hideMark/>
          </w:tcPr>
          <w:p w:rsidR="00F00525" w:rsidRDefault="00F00525">
            <w:pPr>
              <w:rPr>
                <w:rFonts w:eastAsia="Lucida Sans Unicode"/>
                <w:b/>
                <w:i/>
                <w:kern w:val="2"/>
              </w:rPr>
            </w:pPr>
          </w:p>
        </w:tc>
        <w:tc>
          <w:tcPr>
            <w:tcW w:w="2747" w:type="dxa"/>
            <w:hideMark/>
          </w:tcPr>
          <w:p w:rsidR="00F00525" w:rsidRDefault="00F00525">
            <w:pPr>
              <w:pStyle w:val="afc"/>
              <w:spacing w:line="360" w:lineRule="auto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Специально организованная</w:t>
            </w:r>
          </w:p>
        </w:tc>
        <w:tc>
          <w:tcPr>
            <w:tcW w:w="5986" w:type="dxa"/>
            <w:hideMark/>
          </w:tcPr>
          <w:p w:rsidR="00F00525" w:rsidRDefault="00F00525" w:rsidP="00391BB2">
            <w:pPr>
              <w:pStyle w:val="afc"/>
              <w:numPr>
                <w:ilvl w:val="0"/>
                <w:numId w:val="42"/>
              </w:numPr>
              <w:tabs>
                <w:tab w:val="left" w:pos="707"/>
              </w:tabs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Умывание прохладной водой; </w:t>
            </w:r>
          </w:p>
        </w:tc>
      </w:tr>
      <w:tr w:rsidR="00F00525" w:rsidTr="006111F1">
        <w:trPr>
          <w:trHeight w:val="1050"/>
        </w:trPr>
        <w:tc>
          <w:tcPr>
            <w:tcW w:w="4566" w:type="dxa"/>
            <w:gridSpan w:val="2"/>
            <w:hideMark/>
          </w:tcPr>
          <w:p w:rsidR="00F00525" w:rsidRDefault="00F00525">
            <w:pPr>
              <w:pStyle w:val="afc"/>
              <w:spacing w:after="283" w:line="360" w:lineRule="auto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Организация рационального питания</w:t>
            </w:r>
          </w:p>
          <w:p w:rsidR="00F00525" w:rsidRDefault="00F00525">
            <w:pPr>
              <w:pStyle w:val="afc"/>
              <w:spacing w:after="283" w:line="360" w:lineRule="auto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lastRenderedPageBreak/>
              <w:t> </w:t>
            </w:r>
          </w:p>
        </w:tc>
        <w:tc>
          <w:tcPr>
            <w:tcW w:w="5986" w:type="dxa"/>
            <w:hideMark/>
          </w:tcPr>
          <w:p w:rsidR="00F00525" w:rsidRDefault="00F00525" w:rsidP="00391BB2">
            <w:pPr>
              <w:pStyle w:val="afc"/>
              <w:numPr>
                <w:ilvl w:val="0"/>
                <w:numId w:val="43"/>
              </w:numPr>
              <w:tabs>
                <w:tab w:val="left" w:pos="707"/>
              </w:tabs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Организация второго завтрака (соки, фрукты); </w:t>
            </w:r>
          </w:p>
          <w:p w:rsidR="00F00525" w:rsidRDefault="00F00525" w:rsidP="00391BB2">
            <w:pPr>
              <w:pStyle w:val="afc"/>
              <w:numPr>
                <w:ilvl w:val="0"/>
                <w:numId w:val="43"/>
              </w:numPr>
              <w:tabs>
                <w:tab w:val="left" w:pos="707"/>
              </w:tabs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введение овощей и фруктов в обед и полдник; </w:t>
            </w:r>
          </w:p>
          <w:p w:rsidR="00F00525" w:rsidRDefault="00F00525" w:rsidP="00391BB2">
            <w:pPr>
              <w:pStyle w:val="afc"/>
              <w:numPr>
                <w:ilvl w:val="0"/>
                <w:numId w:val="43"/>
              </w:numPr>
              <w:tabs>
                <w:tab w:val="left" w:pos="707"/>
              </w:tabs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питьевой режим; </w:t>
            </w:r>
          </w:p>
          <w:p w:rsidR="00F00525" w:rsidRDefault="00F00525" w:rsidP="00391BB2">
            <w:pPr>
              <w:pStyle w:val="afc"/>
              <w:numPr>
                <w:ilvl w:val="0"/>
                <w:numId w:val="43"/>
              </w:numPr>
              <w:tabs>
                <w:tab w:val="left" w:pos="707"/>
              </w:tabs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фитонцидов в период  подъёма ОРЗ.</w:t>
            </w:r>
          </w:p>
        </w:tc>
      </w:tr>
      <w:tr w:rsidR="00F00525" w:rsidTr="006111F1">
        <w:trPr>
          <w:trHeight w:val="2993"/>
        </w:trPr>
        <w:tc>
          <w:tcPr>
            <w:tcW w:w="4566" w:type="dxa"/>
            <w:gridSpan w:val="2"/>
            <w:hideMark/>
          </w:tcPr>
          <w:p w:rsidR="00F00525" w:rsidRDefault="00F00525">
            <w:pPr>
              <w:pStyle w:val="afc"/>
              <w:spacing w:after="283" w:line="360" w:lineRule="auto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lastRenderedPageBreak/>
              <w:t>Диагностика уровня физического развития, состояния здоровья, физической подготовленности, психоэмоционального состояния</w:t>
            </w:r>
          </w:p>
          <w:p w:rsidR="00F00525" w:rsidRDefault="00F00525">
            <w:pPr>
              <w:pStyle w:val="afc"/>
              <w:spacing w:after="283" w:line="360" w:lineRule="auto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 </w:t>
            </w:r>
          </w:p>
        </w:tc>
        <w:tc>
          <w:tcPr>
            <w:tcW w:w="5986" w:type="dxa"/>
            <w:hideMark/>
          </w:tcPr>
          <w:p w:rsidR="00F00525" w:rsidRDefault="00F00525" w:rsidP="00391BB2">
            <w:pPr>
              <w:pStyle w:val="afc"/>
              <w:numPr>
                <w:ilvl w:val="0"/>
                <w:numId w:val="44"/>
              </w:numPr>
              <w:tabs>
                <w:tab w:val="left" w:pos="707"/>
              </w:tabs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Диагностика уровня физического развития; </w:t>
            </w:r>
          </w:p>
          <w:p w:rsidR="00F00525" w:rsidRDefault="00F00525" w:rsidP="00391BB2">
            <w:pPr>
              <w:pStyle w:val="afc"/>
              <w:numPr>
                <w:ilvl w:val="0"/>
                <w:numId w:val="44"/>
              </w:numPr>
              <w:tabs>
                <w:tab w:val="left" w:pos="707"/>
              </w:tabs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диспансеризация детей детской поликлиникой; </w:t>
            </w:r>
          </w:p>
          <w:p w:rsidR="00F00525" w:rsidRDefault="00F00525" w:rsidP="00391BB2">
            <w:pPr>
              <w:pStyle w:val="afc"/>
              <w:numPr>
                <w:ilvl w:val="0"/>
                <w:numId w:val="44"/>
              </w:numPr>
              <w:tabs>
                <w:tab w:val="left" w:pos="707"/>
              </w:tabs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диагностика физической подготовленности </w:t>
            </w:r>
          </w:p>
          <w:p w:rsidR="00F00525" w:rsidRDefault="00F00525" w:rsidP="00391BB2">
            <w:pPr>
              <w:pStyle w:val="afc"/>
              <w:numPr>
                <w:ilvl w:val="0"/>
                <w:numId w:val="44"/>
              </w:numPr>
              <w:tabs>
                <w:tab w:val="left" w:pos="707"/>
              </w:tabs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диагностика развития ребенка; </w:t>
            </w:r>
          </w:p>
          <w:p w:rsidR="00F00525" w:rsidRDefault="00F00525" w:rsidP="00391BB2">
            <w:pPr>
              <w:pStyle w:val="afc"/>
              <w:numPr>
                <w:ilvl w:val="0"/>
                <w:numId w:val="44"/>
              </w:numPr>
              <w:tabs>
                <w:tab w:val="left" w:pos="707"/>
              </w:tabs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обследование психоэмоционального состояния детей психологом; </w:t>
            </w:r>
          </w:p>
          <w:p w:rsidR="00F00525" w:rsidRDefault="00F00525" w:rsidP="00391BB2">
            <w:pPr>
              <w:pStyle w:val="afc"/>
              <w:numPr>
                <w:ilvl w:val="0"/>
                <w:numId w:val="44"/>
              </w:numPr>
              <w:tabs>
                <w:tab w:val="left" w:pos="707"/>
              </w:tabs>
              <w:spacing w:after="283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 врачом-фтизиатром.</w:t>
            </w:r>
          </w:p>
        </w:tc>
      </w:tr>
      <w:tr w:rsidR="00F00525" w:rsidTr="006111F1">
        <w:trPr>
          <w:trHeight w:val="210"/>
        </w:trPr>
        <w:tc>
          <w:tcPr>
            <w:tcW w:w="4566" w:type="dxa"/>
            <w:gridSpan w:val="2"/>
            <w:hideMark/>
          </w:tcPr>
          <w:p w:rsidR="00F00525" w:rsidRDefault="00F00525">
            <w:pPr>
              <w:pStyle w:val="afc"/>
              <w:spacing w:after="283" w:line="360" w:lineRule="auto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Лечебно-профилактическая работа</w:t>
            </w:r>
          </w:p>
        </w:tc>
        <w:tc>
          <w:tcPr>
            <w:tcW w:w="5986" w:type="dxa"/>
            <w:hideMark/>
          </w:tcPr>
          <w:p w:rsidR="00F00525" w:rsidRDefault="00F00525" w:rsidP="00391BB2">
            <w:pPr>
              <w:pStyle w:val="afc"/>
              <w:numPr>
                <w:ilvl w:val="0"/>
                <w:numId w:val="44"/>
              </w:numPr>
              <w:tabs>
                <w:tab w:val="left" w:pos="707"/>
              </w:tabs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общеоздоровительных мероприятий для профилактики ОРВИ в осеннее-весенний период;</w:t>
            </w:r>
          </w:p>
          <w:p w:rsidR="00F00525" w:rsidRDefault="00F00525" w:rsidP="00391BB2">
            <w:pPr>
              <w:pStyle w:val="afc"/>
              <w:numPr>
                <w:ilvl w:val="0"/>
                <w:numId w:val="44"/>
              </w:numPr>
              <w:tabs>
                <w:tab w:val="left" w:pos="707"/>
              </w:tabs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фитотерапия,</w:t>
            </w:r>
          </w:p>
          <w:p w:rsidR="00F00525" w:rsidRDefault="00F00525" w:rsidP="00391BB2">
            <w:pPr>
              <w:pStyle w:val="afc"/>
              <w:numPr>
                <w:ilvl w:val="0"/>
                <w:numId w:val="44"/>
              </w:numPr>
              <w:tabs>
                <w:tab w:val="left" w:pos="707"/>
              </w:tabs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кварцевание, </w:t>
            </w:r>
          </w:p>
          <w:p w:rsidR="00F00525" w:rsidRDefault="00F00525" w:rsidP="00391BB2">
            <w:pPr>
              <w:pStyle w:val="afc"/>
              <w:numPr>
                <w:ilvl w:val="0"/>
                <w:numId w:val="44"/>
              </w:numPr>
              <w:tabs>
                <w:tab w:val="left" w:pos="707"/>
              </w:tabs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витаминотерапия, </w:t>
            </w:r>
          </w:p>
          <w:p w:rsidR="00F00525" w:rsidRDefault="00F00525" w:rsidP="00391BB2">
            <w:pPr>
              <w:pStyle w:val="afc"/>
              <w:numPr>
                <w:ilvl w:val="0"/>
                <w:numId w:val="44"/>
              </w:numPr>
              <w:tabs>
                <w:tab w:val="left" w:pos="707"/>
              </w:tabs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физиотерапия, </w:t>
            </w:r>
          </w:p>
          <w:p w:rsidR="00F00525" w:rsidRDefault="00F00525" w:rsidP="00391BB2">
            <w:pPr>
              <w:pStyle w:val="afc"/>
              <w:numPr>
                <w:ilvl w:val="0"/>
                <w:numId w:val="44"/>
              </w:numPr>
              <w:tabs>
                <w:tab w:val="left" w:pos="707"/>
              </w:tabs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ароматерапия, </w:t>
            </w:r>
          </w:p>
          <w:p w:rsidR="00F00525" w:rsidRDefault="00F00525" w:rsidP="00391BB2">
            <w:pPr>
              <w:pStyle w:val="afc"/>
              <w:numPr>
                <w:ilvl w:val="0"/>
                <w:numId w:val="44"/>
              </w:numPr>
              <w:tabs>
                <w:tab w:val="left" w:pos="707"/>
              </w:tabs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иониизация воздуха, </w:t>
            </w:r>
          </w:p>
          <w:p w:rsidR="00F00525" w:rsidRDefault="00F00525" w:rsidP="00391BB2">
            <w:pPr>
              <w:pStyle w:val="afc"/>
              <w:numPr>
                <w:ilvl w:val="0"/>
                <w:numId w:val="44"/>
              </w:numPr>
              <w:tabs>
                <w:tab w:val="left" w:pos="707"/>
              </w:tabs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применение иммуностимуляторов (иммунал)</w:t>
            </w:r>
          </w:p>
          <w:p w:rsidR="00F00525" w:rsidRDefault="00F00525" w:rsidP="00391BB2">
            <w:pPr>
              <w:pStyle w:val="afc"/>
              <w:numPr>
                <w:ilvl w:val="0"/>
                <w:numId w:val="44"/>
              </w:numPr>
              <w:tabs>
                <w:tab w:val="left" w:pos="707"/>
              </w:tabs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дыхательная гимнастика</w:t>
            </w:r>
          </w:p>
          <w:p w:rsidR="00F00525" w:rsidRDefault="00F00525" w:rsidP="00391BB2">
            <w:pPr>
              <w:pStyle w:val="afc"/>
              <w:numPr>
                <w:ilvl w:val="0"/>
                <w:numId w:val="44"/>
              </w:numPr>
              <w:tabs>
                <w:tab w:val="left" w:pos="707"/>
              </w:tabs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С-витаминизация третьего блюда;</w:t>
            </w:r>
          </w:p>
          <w:p w:rsidR="00F00525" w:rsidRDefault="00F00525" w:rsidP="00391BB2">
            <w:pPr>
              <w:pStyle w:val="afc"/>
              <w:numPr>
                <w:ilvl w:val="0"/>
                <w:numId w:val="44"/>
              </w:numPr>
              <w:tabs>
                <w:tab w:val="left" w:pos="707"/>
              </w:tabs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экстракт пустырника для вновь прибывших детей.</w:t>
            </w:r>
          </w:p>
        </w:tc>
      </w:tr>
      <w:tr w:rsidR="00F00525" w:rsidTr="006111F1">
        <w:trPr>
          <w:trHeight w:val="197"/>
        </w:trPr>
        <w:tc>
          <w:tcPr>
            <w:tcW w:w="4566" w:type="dxa"/>
            <w:gridSpan w:val="2"/>
          </w:tcPr>
          <w:p w:rsidR="00F00525" w:rsidRDefault="00F00525">
            <w:pPr>
              <w:pStyle w:val="afc"/>
              <w:spacing w:after="283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986" w:type="dxa"/>
          </w:tcPr>
          <w:p w:rsidR="00F00525" w:rsidRDefault="00F00525">
            <w:pPr>
              <w:pStyle w:val="afc"/>
              <w:spacing w:line="36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F00525" w:rsidRPr="00F00525" w:rsidRDefault="00F00525" w:rsidP="00F00525">
      <w:pPr>
        <w:pStyle w:val="af0"/>
        <w:spacing w:before="0" w:after="0" w:line="360" w:lineRule="auto"/>
        <w:rPr>
          <w:rStyle w:val="afb"/>
          <w:b w:val="0"/>
          <w:bCs w:val="0"/>
          <w:sz w:val="24"/>
          <w:szCs w:val="24"/>
        </w:rPr>
      </w:pPr>
    </w:p>
    <w:p w:rsidR="006111F1" w:rsidRPr="006111F1" w:rsidRDefault="006111F1" w:rsidP="006111F1">
      <w:pPr>
        <w:pStyle w:val="33"/>
        <w:spacing w:line="360" w:lineRule="auto"/>
        <w:ind w:left="0" w:firstLine="540"/>
        <w:rPr>
          <w:b/>
          <w:bCs/>
          <w:sz w:val="24"/>
          <w:szCs w:val="24"/>
        </w:rPr>
      </w:pPr>
      <w:r w:rsidRPr="006111F1">
        <w:rPr>
          <w:b/>
          <w:sz w:val="24"/>
          <w:szCs w:val="24"/>
        </w:rPr>
        <w:t>Координация и взаимодействие специалистов по обеспечению индивидуального сопровождения воспитанников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0"/>
        <w:gridCol w:w="6378"/>
      </w:tblGrid>
      <w:tr w:rsidR="006111F1" w:rsidTr="006111F1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F1" w:rsidRDefault="006111F1">
            <w:pPr>
              <w:pStyle w:val="33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Специалист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F1" w:rsidRDefault="006111F1">
            <w:pPr>
              <w:pStyle w:val="33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  участников   службы сопровождения</w:t>
            </w:r>
          </w:p>
        </w:tc>
      </w:tr>
      <w:tr w:rsidR="006111F1" w:rsidTr="006111F1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F1" w:rsidRDefault="006111F1">
            <w:pPr>
              <w:pStyle w:val="33"/>
              <w:autoSpaceDE w:val="0"/>
              <w:autoSpaceDN w:val="0"/>
              <w:adjustRightInd w:val="0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Психолог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F1" w:rsidRDefault="006111F1">
            <w:pPr>
              <w:pStyle w:val="33"/>
              <w:autoSpaceDE w:val="0"/>
              <w:autoSpaceDN w:val="0"/>
              <w:adjustRightInd w:val="0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психодиагностика; </w:t>
            </w:r>
          </w:p>
          <w:p w:rsidR="006111F1" w:rsidRDefault="006111F1">
            <w:pPr>
              <w:pStyle w:val="33"/>
              <w:autoSpaceDE w:val="0"/>
              <w:autoSpaceDN w:val="0"/>
              <w:adjustRightInd w:val="0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 тренинговые упражнения;</w:t>
            </w:r>
          </w:p>
          <w:p w:rsidR="006111F1" w:rsidRDefault="006111F1">
            <w:pPr>
              <w:pStyle w:val="33"/>
              <w:autoSpaceDE w:val="0"/>
              <w:autoSpaceDN w:val="0"/>
              <w:adjustRightInd w:val="0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 сказкотерапия;</w:t>
            </w:r>
          </w:p>
          <w:p w:rsidR="006111F1" w:rsidRDefault="006111F1">
            <w:pPr>
              <w:pStyle w:val="33"/>
              <w:autoSpaceDE w:val="0"/>
              <w:autoSpaceDN w:val="0"/>
              <w:adjustRightInd w:val="0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 пескотерапия; изотерапия;</w:t>
            </w:r>
          </w:p>
        </w:tc>
      </w:tr>
      <w:tr w:rsidR="006111F1" w:rsidTr="006111F1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F1" w:rsidRDefault="006111F1">
            <w:pPr>
              <w:pStyle w:val="33"/>
              <w:autoSpaceDE w:val="0"/>
              <w:autoSpaceDN w:val="0"/>
              <w:adjustRightInd w:val="0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F1" w:rsidRDefault="006111F1">
            <w:pPr>
              <w:pStyle w:val="33"/>
              <w:autoSpaceDE w:val="0"/>
              <w:autoSpaceDN w:val="0"/>
              <w:adjustRightInd w:val="0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 выполнение рекомендаций всех специалистов;</w:t>
            </w:r>
          </w:p>
          <w:p w:rsidR="006111F1" w:rsidRDefault="006111F1">
            <w:pPr>
              <w:pStyle w:val="33"/>
              <w:autoSpaceDE w:val="0"/>
              <w:autoSpaceDN w:val="0"/>
              <w:adjustRightInd w:val="0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-закрепление навыков и расширение знаний.</w:t>
            </w:r>
          </w:p>
        </w:tc>
      </w:tr>
      <w:tr w:rsidR="006111F1" w:rsidTr="006111F1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F1" w:rsidRDefault="006111F1">
            <w:pPr>
              <w:pStyle w:val="33"/>
              <w:autoSpaceDE w:val="0"/>
              <w:autoSpaceDN w:val="0"/>
              <w:adjustRightInd w:val="0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F1" w:rsidRDefault="006111F1">
            <w:pPr>
              <w:pStyle w:val="33"/>
              <w:autoSpaceDE w:val="0"/>
              <w:autoSpaceDN w:val="0"/>
              <w:adjustRightInd w:val="0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-диагностика и коррекция двигательных навыков;</w:t>
            </w:r>
          </w:p>
          <w:p w:rsidR="006111F1" w:rsidRDefault="006111F1">
            <w:pPr>
              <w:pStyle w:val="33"/>
              <w:autoSpaceDE w:val="0"/>
              <w:autoSpaceDN w:val="0"/>
              <w:adjustRightInd w:val="0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-постановка диафрагмально-речевого дыхания;</w:t>
            </w:r>
          </w:p>
          <w:p w:rsidR="006111F1" w:rsidRDefault="006111F1">
            <w:pPr>
              <w:pStyle w:val="33"/>
              <w:autoSpaceDE w:val="0"/>
              <w:autoSpaceDN w:val="0"/>
              <w:adjustRightInd w:val="0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-развитие координации движений;</w:t>
            </w:r>
          </w:p>
          <w:p w:rsidR="006111F1" w:rsidRDefault="006111F1">
            <w:pPr>
              <w:pStyle w:val="33"/>
              <w:autoSpaceDE w:val="0"/>
              <w:autoSpaceDN w:val="0"/>
              <w:adjustRightInd w:val="0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-музыкотерапия;</w:t>
            </w:r>
          </w:p>
          <w:p w:rsidR="006111F1" w:rsidRDefault="006111F1">
            <w:pPr>
              <w:pStyle w:val="33"/>
              <w:autoSpaceDE w:val="0"/>
              <w:autoSpaceDN w:val="0"/>
              <w:adjustRightInd w:val="0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-развитие общей и мелкой моторики.</w:t>
            </w:r>
          </w:p>
        </w:tc>
      </w:tr>
      <w:tr w:rsidR="006111F1" w:rsidTr="006111F1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F1" w:rsidRDefault="006111F1">
            <w:pPr>
              <w:pStyle w:val="33"/>
              <w:autoSpaceDE w:val="0"/>
              <w:autoSpaceDN w:val="0"/>
              <w:adjustRightInd w:val="0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Воспитатель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F1" w:rsidRDefault="006111F1">
            <w:pPr>
              <w:pStyle w:val="33"/>
              <w:autoSpaceDE w:val="0"/>
              <w:autoSpaceDN w:val="0"/>
              <w:adjustRightInd w:val="0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-диагностика;</w:t>
            </w:r>
          </w:p>
          <w:p w:rsidR="006111F1" w:rsidRDefault="006111F1">
            <w:pPr>
              <w:pStyle w:val="33"/>
              <w:autoSpaceDE w:val="0"/>
              <w:autoSpaceDN w:val="0"/>
              <w:adjustRightInd w:val="0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 коррекция изобразительных навыков;</w:t>
            </w:r>
          </w:p>
          <w:p w:rsidR="006111F1" w:rsidRDefault="006111F1">
            <w:pPr>
              <w:pStyle w:val="33"/>
              <w:autoSpaceDE w:val="0"/>
              <w:autoSpaceDN w:val="0"/>
              <w:adjustRightInd w:val="0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-развитие мелкой моторики рук;</w:t>
            </w:r>
          </w:p>
          <w:p w:rsidR="006111F1" w:rsidRDefault="006111F1">
            <w:pPr>
              <w:pStyle w:val="33"/>
              <w:autoSpaceDE w:val="0"/>
              <w:autoSpaceDN w:val="0"/>
              <w:adjustRightInd w:val="0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расширение познавательного интереса детей и</w:t>
            </w:r>
          </w:p>
          <w:p w:rsidR="006111F1" w:rsidRDefault="006111F1">
            <w:pPr>
              <w:pStyle w:val="33"/>
              <w:autoSpaceDE w:val="0"/>
              <w:autoSpaceDN w:val="0"/>
              <w:adjustRightInd w:val="0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развитие творческих способностей.</w:t>
            </w:r>
          </w:p>
        </w:tc>
      </w:tr>
      <w:tr w:rsidR="006111F1" w:rsidTr="006111F1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F1" w:rsidRDefault="006111F1">
            <w:pPr>
              <w:pStyle w:val="33"/>
              <w:autoSpaceDE w:val="0"/>
              <w:autoSpaceDN w:val="0"/>
              <w:adjustRightInd w:val="0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ФК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F1" w:rsidRDefault="006111F1">
            <w:pPr>
              <w:pStyle w:val="33"/>
              <w:autoSpaceDE w:val="0"/>
              <w:autoSpaceDN w:val="0"/>
              <w:adjustRightInd w:val="0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 диагностика двигательных навыков детей;</w:t>
            </w:r>
          </w:p>
          <w:p w:rsidR="006111F1" w:rsidRDefault="006111F1">
            <w:pPr>
              <w:pStyle w:val="33"/>
              <w:autoSpaceDE w:val="0"/>
              <w:autoSpaceDN w:val="0"/>
              <w:adjustRightInd w:val="0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-дыхательная гимнастика;</w:t>
            </w:r>
          </w:p>
          <w:p w:rsidR="006111F1" w:rsidRDefault="006111F1">
            <w:pPr>
              <w:pStyle w:val="33"/>
              <w:autoSpaceDE w:val="0"/>
              <w:autoSpaceDN w:val="0"/>
              <w:adjustRightInd w:val="0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-коррегирующие упражнения;</w:t>
            </w:r>
          </w:p>
          <w:p w:rsidR="006111F1" w:rsidRDefault="006111F1">
            <w:pPr>
              <w:pStyle w:val="33"/>
              <w:autoSpaceDE w:val="0"/>
              <w:autoSpaceDN w:val="0"/>
              <w:adjustRightInd w:val="0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-развитие крупной и мелкой моторики;</w:t>
            </w:r>
          </w:p>
          <w:p w:rsidR="006111F1" w:rsidRDefault="006111F1">
            <w:pPr>
              <w:pStyle w:val="33"/>
              <w:autoSpaceDE w:val="0"/>
              <w:autoSpaceDN w:val="0"/>
              <w:adjustRightInd w:val="0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-развитие ОВД;</w:t>
            </w:r>
          </w:p>
          <w:p w:rsidR="006111F1" w:rsidRDefault="006111F1">
            <w:pPr>
              <w:pStyle w:val="33"/>
              <w:autoSpaceDE w:val="0"/>
              <w:autoSpaceDN w:val="0"/>
              <w:adjustRightInd w:val="0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-элементы лечебной физкультуры.</w:t>
            </w:r>
          </w:p>
        </w:tc>
      </w:tr>
      <w:tr w:rsidR="006111F1" w:rsidTr="006111F1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F1" w:rsidRDefault="006111F1">
            <w:pPr>
              <w:pStyle w:val="33"/>
              <w:autoSpaceDE w:val="0"/>
              <w:autoSpaceDN w:val="0"/>
              <w:adjustRightInd w:val="0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Медицинский персонал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F1" w:rsidRDefault="006111F1">
            <w:pPr>
              <w:pStyle w:val="33"/>
              <w:autoSpaceDE w:val="0"/>
              <w:autoSpaceDN w:val="0"/>
              <w:adjustRightInd w:val="0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-физиотерапия;</w:t>
            </w:r>
          </w:p>
        </w:tc>
      </w:tr>
    </w:tbl>
    <w:p w:rsidR="00F00525" w:rsidRDefault="00F00525" w:rsidP="00F00525">
      <w:pPr>
        <w:pStyle w:val="Style3"/>
        <w:widowControl/>
        <w:spacing w:line="360" w:lineRule="auto"/>
        <w:ind w:firstLine="370"/>
        <w:jc w:val="left"/>
        <w:rPr>
          <w:rStyle w:val="FontStyle12"/>
          <w:sz w:val="24"/>
          <w:szCs w:val="24"/>
        </w:rPr>
      </w:pPr>
    </w:p>
    <w:p w:rsidR="00100328" w:rsidRPr="001B5476" w:rsidRDefault="00852826" w:rsidP="001B5476">
      <w:pPr>
        <w:spacing w:line="360" w:lineRule="auto"/>
        <w:ind w:left="426"/>
        <w:jc w:val="center"/>
        <w:rPr>
          <w:b/>
        </w:rPr>
      </w:pPr>
      <w:r w:rsidRPr="001B5476">
        <w:rPr>
          <w:b/>
          <w:lang w:val="en-US"/>
        </w:rPr>
        <w:t>III</w:t>
      </w:r>
      <w:r w:rsidRPr="001B5476">
        <w:rPr>
          <w:b/>
        </w:rPr>
        <w:t>.</w:t>
      </w:r>
      <w:r w:rsidR="007B586E" w:rsidRPr="001B5476">
        <w:rPr>
          <w:b/>
        </w:rPr>
        <w:t>ОРГАНИЗАЦИОННЫЙ РАЗДЕЛ</w:t>
      </w:r>
      <w:r w:rsidR="005443CE" w:rsidRPr="001B5476">
        <w:rPr>
          <w:b/>
        </w:rPr>
        <w:t>.</w:t>
      </w:r>
    </w:p>
    <w:p w:rsidR="005443CE" w:rsidRPr="001B5476" w:rsidRDefault="005443CE" w:rsidP="001B5476">
      <w:pPr>
        <w:spacing w:line="360" w:lineRule="auto"/>
        <w:jc w:val="both"/>
        <w:rPr>
          <w:b/>
        </w:rPr>
      </w:pPr>
    </w:p>
    <w:p w:rsidR="005443CE" w:rsidRPr="001B5476" w:rsidRDefault="008735CE" w:rsidP="001B5476">
      <w:pPr>
        <w:pStyle w:val="ae"/>
        <w:spacing w:line="360" w:lineRule="auto"/>
        <w:ind w:left="360"/>
        <w:jc w:val="both"/>
        <w:rPr>
          <w:b/>
        </w:rPr>
      </w:pPr>
      <w:r w:rsidRPr="001B5476">
        <w:rPr>
          <w:b/>
          <w:lang w:val="en-US"/>
        </w:rPr>
        <w:t>III</w:t>
      </w:r>
      <w:r w:rsidRPr="001B5476">
        <w:rPr>
          <w:b/>
        </w:rPr>
        <w:t xml:space="preserve">.1. </w:t>
      </w:r>
      <w:r w:rsidR="00083E8E" w:rsidRPr="001B5476">
        <w:rPr>
          <w:b/>
        </w:rPr>
        <w:t>Режим дня</w:t>
      </w:r>
      <w:r w:rsidRPr="001B5476">
        <w:rPr>
          <w:b/>
        </w:rPr>
        <w:t>.</w:t>
      </w:r>
    </w:p>
    <w:p w:rsidR="008735CE" w:rsidRPr="001B5476" w:rsidRDefault="008735CE" w:rsidP="001B5476">
      <w:pPr>
        <w:spacing w:line="360" w:lineRule="auto"/>
        <w:jc w:val="both"/>
        <w:rPr>
          <w:b/>
        </w:rPr>
      </w:pPr>
    </w:p>
    <w:p w:rsidR="008735CE" w:rsidRPr="001B5476" w:rsidRDefault="008735CE" w:rsidP="001B547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5476">
        <w:rPr>
          <w:rFonts w:ascii="Times New Roman" w:hAnsi="Times New Roman" w:cs="Times New Roman"/>
          <w:sz w:val="24"/>
          <w:szCs w:val="24"/>
        </w:rPr>
        <w:t>Ведущим фактором укрепления здоровья является выполнение режима дня. Физиологически правильно построенный режим имеет важнейшее значение для предупреждения утомления и охраны нервной системы детей; создаёт предпосылки для нормального протекания всех жизненно-значимых процессов в организме.</w:t>
      </w:r>
    </w:p>
    <w:p w:rsidR="008735CE" w:rsidRPr="001B5476" w:rsidRDefault="008735CE" w:rsidP="001B5476">
      <w:pPr>
        <w:spacing w:line="360" w:lineRule="auto"/>
        <w:jc w:val="both"/>
      </w:pPr>
      <w:r w:rsidRPr="001B5476">
        <w:lastRenderedPageBreak/>
        <w:t>Режим дня в группах соответствует возрастным психофизиологическим особенностям ребёнка, представляет собой оптимальное сочетание режимов бодрствования и сна в течение дня при реализации принципа рационального чередования различных видов деятельности и активного отдыха.</w:t>
      </w:r>
    </w:p>
    <w:p w:rsidR="008735CE" w:rsidRPr="001B5476" w:rsidRDefault="008735CE" w:rsidP="001B5476">
      <w:pPr>
        <w:spacing w:line="360" w:lineRule="auto"/>
        <w:jc w:val="both"/>
      </w:pPr>
      <w:r w:rsidRPr="001B5476">
        <w:t>Основные физиологические принципы построения режима дня соблюдаются в рамках</w:t>
      </w:r>
      <w:r w:rsidRPr="001B5476">
        <w:tab/>
        <w:t>медико-педагогических</w:t>
      </w:r>
      <w:r w:rsidRPr="001B5476">
        <w:tab/>
        <w:t>требований, определяющих регламентацию</w:t>
      </w:r>
    </w:p>
    <w:p w:rsidR="008735CE" w:rsidRPr="001B5476" w:rsidRDefault="008735CE" w:rsidP="001B5476">
      <w:pPr>
        <w:spacing w:line="360" w:lineRule="auto"/>
        <w:jc w:val="both"/>
      </w:pPr>
      <w:r w:rsidRPr="001B5476">
        <w:t>умственных и физических нагрузок, своевременный отдых, сон, пребывание детей на воздухе, регулярный приём пищи, достаточный объём двигательной активности.</w:t>
      </w:r>
    </w:p>
    <w:p w:rsidR="008735CE" w:rsidRPr="001B5476" w:rsidRDefault="008735CE" w:rsidP="001B5476">
      <w:pPr>
        <w:pStyle w:val="ae"/>
        <w:spacing w:line="360" w:lineRule="auto"/>
        <w:ind w:left="360"/>
        <w:jc w:val="both"/>
        <w:rPr>
          <w:b/>
        </w:rPr>
      </w:pPr>
      <w:r w:rsidRPr="001B5476">
        <w:t>В построении ежедневной организации жизни и деятельности детей учитываются возрастные и индивидуальные особенностей дошкольников</w:t>
      </w:r>
    </w:p>
    <w:p w:rsidR="008735CE" w:rsidRPr="001B5476" w:rsidRDefault="008735CE" w:rsidP="001B5476">
      <w:pPr>
        <w:spacing w:line="360" w:lineRule="auto"/>
        <w:jc w:val="both"/>
      </w:pPr>
      <w:r w:rsidRPr="001B5476">
        <w:t>Во время прогулки с детьми проводятся разнообразные игры и физические упражнения.</w:t>
      </w:r>
    </w:p>
    <w:p w:rsidR="008735CE" w:rsidRPr="001B5476" w:rsidRDefault="008735CE" w:rsidP="001B5476">
      <w:pPr>
        <w:spacing w:line="360" w:lineRule="auto"/>
        <w:jc w:val="both"/>
      </w:pPr>
      <w:r w:rsidRPr="001B5476">
        <w:t>Дневному сну в режиме дня группы раннего возраста отводится 3 часа, а дошкольной группы - 2 часа в холодный период, 2 часа 15 минут - в тёплый период.</w:t>
      </w:r>
    </w:p>
    <w:p w:rsidR="008735CE" w:rsidRPr="001B5476" w:rsidRDefault="008735CE" w:rsidP="001B547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5476">
        <w:rPr>
          <w:rFonts w:ascii="Times New Roman" w:hAnsi="Times New Roman" w:cs="Times New Roman"/>
          <w:sz w:val="24"/>
          <w:szCs w:val="24"/>
        </w:rPr>
        <w:t>Самостоятельная деятельность детей (игры, подготовка к непосредственно образовательной деятельности, личная гигиена и др.) занимает в режиме дня в холодный период 3-4 часа, в тёплый период - 5-6 часов.</w:t>
      </w:r>
    </w:p>
    <w:p w:rsidR="008735CE" w:rsidRPr="001B5476" w:rsidRDefault="008735CE" w:rsidP="001B5476">
      <w:pPr>
        <w:pStyle w:val="ae"/>
        <w:spacing w:line="360" w:lineRule="auto"/>
        <w:ind w:left="360"/>
        <w:jc w:val="both"/>
      </w:pPr>
      <w:r w:rsidRPr="001B5476">
        <w:t>В отличие от зимнего в летний оздоровительный период увеличивается время пребывания детей на прогулке. Приём детей осуществляется на улице, там же проводится утренняя зарядка, после завтрака и до обеда дети находятся на улице. Летне-оздоровительные мероприятия проводятся там же. Вторая прогулка организована пос</w:t>
      </w:r>
      <w:r w:rsidR="004B43CB" w:rsidRPr="001B5476">
        <w:t>ле ужина и до ухода детей домой</w:t>
      </w:r>
    </w:p>
    <w:p w:rsidR="00DB2F9A" w:rsidRPr="001B5476" w:rsidRDefault="00DB2F9A" w:rsidP="001B5476">
      <w:pPr>
        <w:spacing w:line="360" w:lineRule="auto"/>
        <w:jc w:val="both"/>
        <w:rPr>
          <w:color w:val="000080"/>
        </w:rPr>
      </w:pPr>
    </w:p>
    <w:p w:rsidR="00A736C8" w:rsidRDefault="00A736C8" w:rsidP="00391BB2">
      <w:pPr>
        <w:pStyle w:val="ae"/>
        <w:numPr>
          <w:ilvl w:val="0"/>
          <w:numId w:val="58"/>
        </w:numPr>
        <w:rPr>
          <w:b/>
          <w:bCs/>
        </w:rPr>
      </w:pPr>
      <w:r>
        <w:rPr>
          <w:b/>
          <w:bCs/>
        </w:rPr>
        <w:t>Режим дня на холодный период</w:t>
      </w:r>
    </w:p>
    <w:p w:rsidR="00A736C8" w:rsidRPr="00777E25" w:rsidRDefault="00A736C8" w:rsidP="00A736C8">
      <w:pPr>
        <w:ind w:left="360"/>
      </w:pPr>
    </w:p>
    <w:tbl>
      <w:tblPr>
        <w:tblW w:w="11205" w:type="dxa"/>
        <w:tblInd w:w="-601" w:type="dxa"/>
        <w:tblLayout w:type="fixed"/>
        <w:tblLook w:val="04A0"/>
      </w:tblPr>
      <w:tblGrid>
        <w:gridCol w:w="6807"/>
        <w:gridCol w:w="4398"/>
      </w:tblGrid>
      <w:tr w:rsidR="00A736C8" w:rsidRPr="00A736C8" w:rsidTr="00E434FE"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rPr>
                <w:rFonts w:eastAsiaTheme="minorHAnsi"/>
                <w:b/>
                <w:lang w:eastAsia="en-US"/>
              </w:rPr>
            </w:pPr>
            <w:r w:rsidRPr="00A736C8">
              <w:rPr>
                <w:rFonts w:eastAsiaTheme="minorHAnsi"/>
                <w:b/>
                <w:lang w:eastAsia="en-US"/>
              </w:rPr>
              <w:t>Режимные моменты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rPr>
                <w:rFonts w:eastAsiaTheme="minorHAnsi"/>
                <w:b/>
                <w:lang w:eastAsia="en-US"/>
              </w:rPr>
            </w:pPr>
            <w:r w:rsidRPr="00A736C8">
              <w:rPr>
                <w:rFonts w:eastAsiaTheme="minorHAnsi"/>
                <w:b/>
                <w:lang w:eastAsia="en-US"/>
              </w:rPr>
              <w:t>Вторая младшая группа</w:t>
            </w:r>
          </w:p>
        </w:tc>
      </w:tr>
      <w:tr w:rsidR="00A736C8" w:rsidRPr="00A736C8" w:rsidTr="00E434FE"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>Прием детей, самостоятельная деятельность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rPr>
                <w:lang w:eastAsia="en-US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8.00-8.30</w:t>
            </w:r>
          </w:p>
        </w:tc>
      </w:tr>
      <w:tr w:rsidR="00A736C8" w:rsidRPr="00A736C8" w:rsidTr="00E434FE"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завтраку, завтрак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rPr>
                <w:lang w:eastAsia="en-US"/>
              </w:rPr>
            </w:pPr>
            <w:r w:rsidRPr="00A736C8">
              <w:rPr>
                <w:rFonts w:eastAsiaTheme="minorHAnsi"/>
                <w:lang w:eastAsia="en-US"/>
              </w:rPr>
              <w:t>8.30-9.00</w:t>
            </w:r>
          </w:p>
        </w:tc>
      </w:tr>
      <w:tr w:rsidR="00A736C8" w:rsidRPr="00A736C8" w:rsidTr="00E434FE"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Самостоятельная деятельность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rPr>
                <w:lang w:eastAsia="en-US"/>
              </w:rPr>
            </w:pPr>
            <w:r w:rsidRPr="00A736C8">
              <w:rPr>
                <w:rFonts w:eastAsiaTheme="minorHAnsi"/>
                <w:lang w:eastAsia="en-US"/>
              </w:rPr>
              <w:t>9.00-9.30</w:t>
            </w:r>
          </w:p>
        </w:tc>
      </w:tr>
      <w:tr w:rsidR="00A736C8" w:rsidRPr="00A736C8" w:rsidTr="00E434FE">
        <w:trPr>
          <w:trHeight w:val="1100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Непосредственно - образовательная деятельность 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НОД 1</w:t>
            </w:r>
          </w:p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>9.30-9.45</w:t>
            </w:r>
          </w:p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НОД 2</w:t>
            </w:r>
          </w:p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>9.55-10.10</w:t>
            </w:r>
          </w:p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НОД 3</w:t>
            </w:r>
          </w:p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>15.30 -15-45</w:t>
            </w:r>
          </w:p>
        </w:tc>
      </w:tr>
      <w:tr w:rsidR="00A736C8" w:rsidRPr="00A736C8" w:rsidTr="00E434FE"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>Второй завтрак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rPr>
                <w:lang w:eastAsia="en-US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>10.20-10.30</w:t>
            </w:r>
          </w:p>
        </w:tc>
      </w:tr>
      <w:tr w:rsidR="00A736C8" w:rsidRPr="00A736C8" w:rsidTr="00E434FE"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прогулке, прогулка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>10.30-11.20</w:t>
            </w:r>
          </w:p>
        </w:tc>
      </w:tr>
      <w:tr w:rsidR="00A736C8" w:rsidRPr="00A736C8" w:rsidTr="00E434FE"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>Возвращение с прогулки, самостоятельная деятельность,         подготовка к обеду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>11.20-11.45</w:t>
            </w:r>
          </w:p>
        </w:tc>
      </w:tr>
      <w:tr w:rsidR="00A736C8" w:rsidRPr="00A736C8" w:rsidTr="00E434FE"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>Обед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>11.40-12.15</w:t>
            </w:r>
          </w:p>
        </w:tc>
      </w:tr>
      <w:tr w:rsidR="00A736C8" w:rsidRPr="00A736C8" w:rsidTr="00E434FE"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ко сну, дневной сон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>12.15-15.00</w:t>
            </w:r>
          </w:p>
        </w:tc>
      </w:tr>
      <w:tr w:rsidR="00A736C8" w:rsidRPr="00A736C8" w:rsidTr="00E434FE"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>Постепенный подъем, самостоятельная деятельность</w:t>
            </w:r>
          </w:p>
          <w:p w:rsidR="00A736C8" w:rsidRPr="00A736C8" w:rsidRDefault="00A736C8" w:rsidP="00E434FE">
            <w:pPr>
              <w:pStyle w:val="Style72"/>
              <w:widowControl/>
              <w:spacing w:line="240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>15.00-15.15</w:t>
            </w:r>
          </w:p>
        </w:tc>
      </w:tr>
      <w:tr w:rsidR="00A736C8" w:rsidRPr="00A736C8" w:rsidTr="00E434FE"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ind w:firstLine="709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A736C8" w:rsidRPr="00A736C8" w:rsidRDefault="00A736C8" w:rsidP="00E434FE">
            <w:pPr>
              <w:pStyle w:val="Style72"/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>Организованная образовательная деятельность, самостоятельная деятельность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rPr>
                <w:lang w:eastAsia="en-US"/>
              </w:rPr>
            </w:pPr>
            <w:r w:rsidRPr="00A736C8">
              <w:rPr>
                <w:rFonts w:eastAsiaTheme="minorHAnsi"/>
                <w:lang w:eastAsia="en-US"/>
              </w:rPr>
              <w:t>15.15-15.30</w:t>
            </w:r>
          </w:p>
        </w:tc>
      </w:tr>
      <w:tr w:rsidR="00A736C8" w:rsidRPr="00A736C8" w:rsidTr="00E434FE"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уплотненному полднику, уплотненный полдник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rPr>
                <w:lang w:eastAsia="en-US"/>
              </w:rPr>
            </w:pPr>
            <w:r w:rsidRPr="00A736C8">
              <w:rPr>
                <w:rFonts w:eastAsiaTheme="minorHAnsi"/>
                <w:lang w:eastAsia="en-US"/>
              </w:rPr>
              <w:t>15.30-15.45</w:t>
            </w:r>
          </w:p>
        </w:tc>
      </w:tr>
      <w:tr w:rsidR="00A736C8" w:rsidRPr="00A736C8" w:rsidTr="00E434FE"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прогулке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736C8">
              <w:rPr>
                <w:rFonts w:ascii="Times New Roman" w:hAnsi="Times New Roman" w:cs="Times New Roman"/>
                <w:lang w:eastAsia="en-US"/>
              </w:rPr>
              <w:t>15.45-16.05</w:t>
            </w:r>
          </w:p>
        </w:tc>
      </w:tr>
      <w:tr w:rsidR="00A736C8" w:rsidRPr="00A736C8" w:rsidTr="00E434FE"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>Прогулка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736C8">
              <w:rPr>
                <w:rFonts w:ascii="Times New Roman" w:hAnsi="Times New Roman" w:cs="Times New Roman"/>
                <w:lang w:eastAsia="en-US"/>
              </w:rPr>
              <w:t>16.05-17.15</w:t>
            </w:r>
          </w:p>
        </w:tc>
      </w:tr>
      <w:tr w:rsidR="00A736C8" w:rsidRPr="00A736C8" w:rsidTr="00E434FE"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Возвращение с прогулки, </w:t>
            </w:r>
            <w:r w:rsidRPr="00A736C8">
              <w:rPr>
                <w:rFonts w:ascii="Times New Roman" w:hAnsi="Times New Roman" w:cs="Times New Roman"/>
                <w:lang w:eastAsia="en-US"/>
              </w:rPr>
              <w:t xml:space="preserve">Чтение художественной литературы 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>17.15-17.45</w:t>
            </w:r>
          </w:p>
        </w:tc>
      </w:tr>
      <w:tr w:rsidR="00A736C8" w:rsidRPr="00A736C8" w:rsidTr="00E434FE"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Самостоятельная деятельность, уход домой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736C8">
              <w:rPr>
                <w:rFonts w:ascii="Times New Roman" w:hAnsi="Times New Roman" w:cs="Times New Roman"/>
                <w:lang w:eastAsia="en-US"/>
              </w:rPr>
              <w:t>17.45-18.00</w:t>
            </w:r>
          </w:p>
        </w:tc>
      </w:tr>
    </w:tbl>
    <w:p w:rsidR="00A736C8" w:rsidRPr="00A736C8" w:rsidRDefault="00A736C8" w:rsidP="00391BB2">
      <w:pPr>
        <w:pStyle w:val="ae"/>
        <w:numPr>
          <w:ilvl w:val="0"/>
          <w:numId w:val="58"/>
        </w:numPr>
        <w:tabs>
          <w:tab w:val="left" w:pos="4982"/>
        </w:tabs>
        <w:autoSpaceDE w:val="0"/>
        <w:autoSpaceDN w:val="0"/>
        <w:adjustRightInd w:val="0"/>
        <w:spacing w:after="200" w:line="276" w:lineRule="auto"/>
        <w:rPr>
          <w:b/>
          <w:lang w:eastAsia="en-US"/>
        </w:rPr>
      </w:pPr>
      <w:r w:rsidRPr="00A736C8">
        <w:rPr>
          <w:b/>
        </w:rPr>
        <w:t>Режим дня на теплый период</w:t>
      </w:r>
    </w:p>
    <w:tbl>
      <w:tblPr>
        <w:tblW w:w="11205" w:type="dxa"/>
        <w:tblInd w:w="-601" w:type="dxa"/>
        <w:tblLayout w:type="fixed"/>
        <w:tblLook w:val="04A0"/>
      </w:tblPr>
      <w:tblGrid>
        <w:gridCol w:w="6807"/>
        <w:gridCol w:w="4398"/>
      </w:tblGrid>
      <w:tr w:rsidR="00A736C8" w:rsidRPr="00A736C8" w:rsidTr="00E434FE"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rPr>
                <w:rFonts w:eastAsiaTheme="minorHAnsi"/>
                <w:b/>
                <w:lang w:eastAsia="en-US"/>
              </w:rPr>
            </w:pPr>
            <w:r w:rsidRPr="00A736C8">
              <w:rPr>
                <w:rFonts w:eastAsiaTheme="minorHAnsi"/>
                <w:b/>
                <w:lang w:eastAsia="en-US"/>
              </w:rPr>
              <w:t>Режимные моменты</w:t>
            </w: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rPr>
                <w:rFonts w:eastAsiaTheme="minorHAnsi"/>
                <w:b/>
                <w:lang w:eastAsia="en-US"/>
              </w:rPr>
            </w:pPr>
            <w:r w:rsidRPr="00A736C8">
              <w:rPr>
                <w:rFonts w:eastAsiaTheme="minorHAnsi"/>
                <w:b/>
                <w:lang w:eastAsia="en-US"/>
              </w:rPr>
              <w:t>Вторая младшая группа</w:t>
            </w:r>
          </w:p>
        </w:tc>
      </w:tr>
      <w:tr w:rsidR="00A736C8" w:rsidRPr="00A736C8" w:rsidTr="00E434FE"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rPr>
                <w:lang w:eastAsia="en-US"/>
              </w:rPr>
            </w:pPr>
            <w:r w:rsidRPr="00A736C8">
              <w:rPr>
                <w:lang w:eastAsia="en-US"/>
              </w:rPr>
              <w:t>Прием детей на улице, осмотр, игры, утренняя гимнастика</w:t>
            </w: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rPr>
                <w:lang w:eastAsia="en-US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8.00-8.30</w:t>
            </w:r>
          </w:p>
        </w:tc>
      </w:tr>
      <w:tr w:rsidR="00A736C8" w:rsidRPr="00A736C8" w:rsidTr="00E434FE"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rPr>
                <w:lang w:eastAsia="en-US"/>
              </w:rPr>
            </w:pPr>
            <w:r w:rsidRPr="00A736C8">
              <w:rPr>
                <w:lang w:eastAsia="en-US"/>
              </w:rPr>
              <w:t>Подготовка к завтраку, завтрак</w:t>
            </w: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rPr>
                <w:lang w:eastAsia="en-US"/>
              </w:rPr>
            </w:pPr>
            <w:r w:rsidRPr="00A736C8">
              <w:rPr>
                <w:rFonts w:eastAsiaTheme="minorHAnsi"/>
                <w:lang w:eastAsia="en-US"/>
              </w:rPr>
              <w:t>8.30-9.00</w:t>
            </w:r>
          </w:p>
        </w:tc>
      </w:tr>
      <w:tr w:rsidR="00A736C8" w:rsidRPr="00A736C8" w:rsidTr="00E434FE"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rPr>
                <w:lang w:eastAsia="en-US"/>
              </w:rPr>
            </w:pPr>
            <w:r w:rsidRPr="00A736C8">
              <w:rPr>
                <w:lang w:eastAsia="en-US"/>
              </w:rPr>
              <w:t>Самостоятельная деятельность</w:t>
            </w: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rPr>
                <w:lang w:eastAsia="en-US"/>
              </w:rPr>
            </w:pPr>
            <w:r w:rsidRPr="00A736C8">
              <w:rPr>
                <w:rFonts w:eastAsiaTheme="minorHAnsi"/>
                <w:lang w:eastAsia="en-US"/>
              </w:rPr>
              <w:t>9.00-9.30</w:t>
            </w:r>
          </w:p>
        </w:tc>
      </w:tr>
      <w:tr w:rsidR="00A736C8" w:rsidRPr="00A736C8" w:rsidTr="00E434FE"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rPr>
                <w:lang w:eastAsia="en-US"/>
              </w:rPr>
            </w:pPr>
            <w:r w:rsidRPr="00A736C8">
              <w:rPr>
                <w:lang w:eastAsia="en-US"/>
              </w:rPr>
              <w:t xml:space="preserve">Совместная деятельность </w:t>
            </w: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rPr>
                <w:rFonts w:eastAsiaTheme="minorHAnsi"/>
                <w:lang w:eastAsia="en-US"/>
              </w:rPr>
            </w:pPr>
            <w:r w:rsidRPr="00A736C8">
              <w:rPr>
                <w:rFonts w:eastAsiaTheme="minorHAnsi"/>
                <w:lang w:eastAsia="en-US"/>
              </w:rPr>
              <w:t>9.30-9.45</w:t>
            </w:r>
          </w:p>
        </w:tc>
      </w:tr>
      <w:tr w:rsidR="00A736C8" w:rsidRPr="00A736C8" w:rsidTr="00E434FE"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5"/>
              <w:widowControl/>
              <w:tabs>
                <w:tab w:val="left" w:pos="4982"/>
              </w:tabs>
              <w:spacing w:line="240" w:lineRule="auto"/>
              <w:ind w:firstLine="0"/>
              <w:jc w:val="left"/>
              <w:rPr>
                <w:rStyle w:val="FontStyle207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736C8">
              <w:rPr>
                <w:rStyle w:val="FontStyle207"/>
                <w:rFonts w:ascii="Times New Roman" w:eastAsiaTheme="majorEastAsia" w:hAnsi="Times New Roman" w:cs="Times New Roman"/>
                <w:sz w:val="24"/>
                <w:szCs w:val="24"/>
                <w:lang w:eastAsia="en-US"/>
              </w:rPr>
              <w:t>Второй завтрак</w:t>
            </w: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rPr>
                <w:lang w:eastAsia="en-US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>10.20-10.30</w:t>
            </w:r>
          </w:p>
        </w:tc>
      </w:tr>
      <w:tr w:rsidR="00A736C8" w:rsidRPr="00A736C8" w:rsidTr="00E434FE"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5"/>
              <w:widowControl/>
              <w:tabs>
                <w:tab w:val="left" w:pos="4982"/>
              </w:tabs>
              <w:spacing w:line="240" w:lineRule="auto"/>
              <w:ind w:firstLine="0"/>
              <w:jc w:val="left"/>
              <w:rPr>
                <w:rStyle w:val="FontStyle207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736C8">
              <w:rPr>
                <w:rStyle w:val="FontStyle207"/>
                <w:rFonts w:ascii="Times New Roman" w:eastAsiaTheme="majorEastAsia" w:hAnsi="Times New Roman" w:cs="Times New Roman"/>
                <w:sz w:val="24"/>
                <w:szCs w:val="24"/>
                <w:lang w:eastAsia="en-US"/>
              </w:rPr>
              <w:t>Подготовка к прогулке, прогулка</w:t>
            </w: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>10.30-11.20</w:t>
            </w:r>
          </w:p>
        </w:tc>
      </w:tr>
      <w:tr w:rsidR="00A736C8" w:rsidRPr="00A736C8" w:rsidTr="00E434FE"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5"/>
              <w:widowControl/>
              <w:tabs>
                <w:tab w:val="left" w:pos="4982"/>
              </w:tabs>
              <w:spacing w:line="240" w:lineRule="auto"/>
              <w:ind w:firstLine="0"/>
              <w:jc w:val="left"/>
              <w:rPr>
                <w:rStyle w:val="FontStyle207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736C8">
              <w:rPr>
                <w:rStyle w:val="FontStyle207"/>
                <w:rFonts w:ascii="Times New Roman" w:eastAsiaTheme="majorEastAsia" w:hAnsi="Times New Roman" w:cs="Times New Roman"/>
                <w:sz w:val="24"/>
                <w:szCs w:val="24"/>
                <w:lang w:eastAsia="en-US"/>
              </w:rPr>
              <w:t>Возвращение с прогулки, водные процедуры, игры</w:t>
            </w: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>11.20-11.45</w:t>
            </w:r>
          </w:p>
        </w:tc>
      </w:tr>
      <w:tr w:rsidR="00A736C8" w:rsidRPr="00A736C8" w:rsidTr="00E434FE"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5"/>
              <w:widowControl/>
              <w:tabs>
                <w:tab w:val="left" w:pos="4982"/>
              </w:tabs>
              <w:spacing w:line="240" w:lineRule="auto"/>
              <w:ind w:firstLine="0"/>
              <w:jc w:val="left"/>
              <w:rPr>
                <w:rStyle w:val="FontStyle207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736C8">
              <w:rPr>
                <w:rStyle w:val="FontStyle207"/>
                <w:rFonts w:ascii="Times New Roman" w:eastAsiaTheme="majorEastAsia" w:hAnsi="Times New Roman" w:cs="Times New Roman"/>
                <w:sz w:val="24"/>
                <w:szCs w:val="24"/>
                <w:lang w:eastAsia="en-US"/>
              </w:rPr>
              <w:t>Подготовка к обеду, обед</w:t>
            </w: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>11.45-12.15</w:t>
            </w:r>
          </w:p>
        </w:tc>
      </w:tr>
      <w:tr w:rsidR="00A736C8" w:rsidRPr="00A736C8" w:rsidTr="00E434FE"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5"/>
              <w:widowControl/>
              <w:tabs>
                <w:tab w:val="left" w:pos="4982"/>
              </w:tabs>
              <w:spacing w:line="240" w:lineRule="auto"/>
              <w:ind w:firstLine="0"/>
              <w:jc w:val="left"/>
              <w:rPr>
                <w:rStyle w:val="FontStyle207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736C8">
              <w:rPr>
                <w:rStyle w:val="FontStyle207"/>
                <w:rFonts w:ascii="Times New Roman" w:eastAsiaTheme="majorEastAsia" w:hAnsi="Times New Roman" w:cs="Times New Roman"/>
                <w:sz w:val="24"/>
                <w:szCs w:val="24"/>
                <w:lang w:eastAsia="en-US"/>
              </w:rPr>
              <w:t>Подготовка ко сну, дневной сон</w:t>
            </w: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>12.15-15.00</w:t>
            </w:r>
          </w:p>
        </w:tc>
      </w:tr>
      <w:tr w:rsidR="00A736C8" w:rsidRPr="00A736C8" w:rsidTr="00E434FE"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5"/>
              <w:widowControl/>
              <w:tabs>
                <w:tab w:val="left" w:pos="4982"/>
              </w:tabs>
              <w:spacing w:line="240" w:lineRule="auto"/>
              <w:ind w:firstLine="0"/>
              <w:jc w:val="left"/>
              <w:rPr>
                <w:rStyle w:val="FontStyle207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736C8">
              <w:rPr>
                <w:rStyle w:val="FontStyle207"/>
                <w:rFonts w:ascii="Times New Roman" w:eastAsiaTheme="majorEastAsia" w:hAnsi="Times New Roman" w:cs="Times New Roman"/>
                <w:sz w:val="24"/>
                <w:szCs w:val="24"/>
                <w:lang w:eastAsia="en-US"/>
              </w:rPr>
              <w:lastRenderedPageBreak/>
              <w:t>Постепенный подъем, воздушные и водные процедуры</w:t>
            </w: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736C8">
              <w:rPr>
                <w:rStyle w:val="FontStyle217"/>
                <w:rFonts w:ascii="Times New Roman" w:hAnsi="Times New Roman" w:cs="Times New Roman"/>
                <w:sz w:val="24"/>
                <w:szCs w:val="24"/>
                <w:lang w:eastAsia="en-US"/>
              </w:rPr>
              <w:t>15.00-15.15</w:t>
            </w:r>
          </w:p>
        </w:tc>
      </w:tr>
      <w:tr w:rsidR="00A736C8" w:rsidRPr="00A736C8" w:rsidTr="00E434FE"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5"/>
              <w:widowControl/>
              <w:tabs>
                <w:tab w:val="left" w:pos="4982"/>
              </w:tabs>
              <w:spacing w:line="240" w:lineRule="auto"/>
              <w:ind w:firstLine="0"/>
              <w:jc w:val="left"/>
              <w:rPr>
                <w:rStyle w:val="FontStyle207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736C8">
              <w:rPr>
                <w:rStyle w:val="FontStyle207"/>
                <w:rFonts w:ascii="Times New Roman" w:eastAsiaTheme="majorEastAsia" w:hAnsi="Times New Roman" w:cs="Times New Roman"/>
                <w:sz w:val="24"/>
                <w:szCs w:val="24"/>
                <w:lang w:eastAsia="en-US"/>
              </w:rPr>
              <w:t>Подготовка к уплотненному полднику, уплотненный полдник</w:t>
            </w: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rPr>
                <w:lang w:eastAsia="en-US"/>
              </w:rPr>
            </w:pPr>
            <w:r w:rsidRPr="00A736C8">
              <w:rPr>
                <w:rFonts w:eastAsiaTheme="minorHAnsi"/>
                <w:lang w:eastAsia="en-US"/>
              </w:rPr>
              <w:t>15.30-15.45</w:t>
            </w:r>
          </w:p>
        </w:tc>
      </w:tr>
      <w:tr w:rsidR="00A736C8" w:rsidRPr="00A736C8" w:rsidTr="00E434FE"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6C8" w:rsidRPr="00A736C8" w:rsidRDefault="00A736C8" w:rsidP="00E434FE">
            <w:pPr>
              <w:pStyle w:val="Style5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A736C8">
              <w:rPr>
                <w:rFonts w:ascii="Times New Roman" w:hAnsi="Times New Roman" w:cs="Times New Roman"/>
                <w:lang w:eastAsia="en-US"/>
              </w:rPr>
              <w:t xml:space="preserve">Подготовка к прогулке, прогулка, игры на участке </w:t>
            </w:r>
          </w:p>
          <w:p w:rsidR="00A736C8" w:rsidRPr="00A736C8" w:rsidRDefault="00A736C8" w:rsidP="00E434FE">
            <w:pPr>
              <w:pStyle w:val="Style5"/>
              <w:widowControl/>
              <w:tabs>
                <w:tab w:val="left" w:pos="4982"/>
              </w:tabs>
              <w:spacing w:line="240" w:lineRule="auto"/>
              <w:ind w:firstLine="0"/>
              <w:jc w:val="left"/>
              <w:rPr>
                <w:rStyle w:val="FontStyle207"/>
                <w:rFonts w:ascii="Times New Roman" w:eastAsiaTheme="majorEastAsia" w:hAnsi="Times New Roman" w:cs="Times New Roman"/>
                <w:sz w:val="24"/>
                <w:szCs w:val="24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A736C8">
              <w:rPr>
                <w:rFonts w:ascii="Times New Roman" w:hAnsi="Times New Roman" w:cs="Times New Roman"/>
                <w:lang w:eastAsia="en-US"/>
              </w:rPr>
              <w:t>15.45-17.05</w:t>
            </w:r>
          </w:p>
        </w:tc>
      </w:tr>
      <w:tr w:rsidR="00A736C8" w:rsidRPr="00A736C8" w:rsidTr="00E434FE"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5"/>
              <w:widowControl/>
              <w:tabs>
                <w:tab w:val="left" w:pos="4982"/>
              </w:tabs>
              <w:spacing w:line="240" w:lineRule="auto"/>
              <w:ind w:firstLine="0"/>
              <w:jc w:val="left"/>
              <w:rPr>
                <w:rStyle w:val="FontStyle207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736C8">
              <w:rPr>
                <w:rFonts w:ascii="Times New Roman" w:hAnsi="Times New Roman" w:cs="Times New Roman"/>
                <w:lang w:eastAsia="en-US"/>
              </w:rPr>
              <w:t>Чтение художественной литературы, самостоятельная деятельность</w:t>
            </w: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rPr>
                <w:rFonts w:eastAsiaTheme="minorHAnsi"/>
                <w:lang w:eastAsia="en-US"/>
              </w:rPr>
            </w:pPr>
            <w:r w:rsidRPr="00A736C8">
              <w:rPr>
                <w:rFonts w:eastAsiaTheme="minorHAnsi"/>
                <w:lang w:eastAsia="en-US"/>
              </w:rPr>
              <w:t>17.05-17.15</w:t>
            </w:r>
          </w:p>
        </w:tc>
      </w:tr>
      <w:tr w:rsidR="00A736C8" w:rsidRPr="00A736C8" w:rsidTr="00E434FE"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pStyle w:val="Style5"/>
              <w:widowControl/>
              <w:tabs>
                <w:tab w:val="left" w:pos="4982"/>
              </w:tabs>
              <w:spacing w:line="240" w:lineRule="auto"/>
              <w:ind w:firstLine="0"/>
              <w:jc w:val="left"/>
              <w:rPr>
                <w:rStyle w:val="FontStyle207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736C8">
              <w:rPr>
                <w:rStyle w:val="FontStyle207"/>
                <w:rFonts w:ascii="Times New Roman" w:eastAsiaTheme="majorEastAsia" w:hAnsi="Times New Roman" w:cs="Times New Roman"/>
                <w:sz w:val="24"/>
                <w:szCs w:val="24"/>
                <w:lang w:eastAsia="en-US"/>
              </w:rPr>
              <w:t>уход детей домой</w:t>
            </w: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Pr="00A736C8" w:rsidRDefault="00A736C8" w:rsidP="00E434FE">
            <w:pPr>
              <w:rPr>
                <w:rFonts w:eastAsiaTheme="minorHAnsi"/>
                <w:lang w:eastAsia="en-US"/>
              </w:rPr>
            </w:pPr>
            <w:r w:rsidRPr="00A736C8">
              <w:rPr>
                <w:rFonts w:eastAsiaTheme="minorHAnsi"/>
                <w:lang w:eastAsia="en-US"/>
              </w:rPr>
              <w:t>17.15-18.00</w:t>
            </w:r>
          </w:p>
        </w:tc>
      </w:tr>
    </w:tbl>
    <w:p w:rsidR="00A736C8" w:rsidRPr="00A736C8" w:rsidRDefault="00A736C8" w:rsidP="00A736C8">
      <w:pPr>
        <w:pStyle w:val="ae"/>
        <w:rPr>
          <w:b/>
          <w:bCs/>
          <w:lang w:eastAsia="en-US"/>
        </w:rPr>
      </w:pPr>
    </w:p>
    <w:p w:rsidR="00A736C8" w:rsidRDefault="00A736C8" w:rsidP="00A736C8">
      <w:pPr>
        <w:pStyle w:val="29"/>
        <w:spacing w:after="0" w:line="240" w:lineRule="auto"/>
        <w:ind w:firstLine="357"/>
        <w:jc w:val="center"/>
        <w:rPr>
          <w:b/>
        </w:rPr>
      </w:pPr>
      <w:r>
        <w:rPr>
          <w:b/>
        </w:rPr>
        <w:t>Сетка</w:t>
      </w:r>
    </w:p>
    <w:p w:rsidR="00A736C8" w:rsidRDefault="00A736C8" w:rsidP="00A736C8">
      <w:pPr>
        <w:pStyle w:val="29"/>
        <w:spacing w:after="0" w:line="240" w:lineRule="auto"/>
        <w:ind w:firstLine="357"/>
        <w:jc w:val="center"/>
        <w:rPr>
          <w:b/>
        </w:rPr>
      </w:pPr>
      <w:r>
        <w:rPr>
          <w:b/>
        </w:rPr>
        <w:t>организованной образовательной деятельности</w:t>
      </w:r>
    </w:p>
    <w:tbl>
      <w:tblPr>
        <w:tblW w:w="1120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8653"/>
      </w:tblGrid>
      <w:tr w:rsidR="00A736C8" w:rsidTr="00E434FE">
        <w:trPr>
          <w:trHeight w:val="393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Default="00A736C8" w:rsidP="00E434FE">
            <w:pPr>
              <w:spacing w:before="100" w:beforeAutospacing="1" w:after="115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Дни недели</w:t>
            </w:r>
          </w:p>
        </w:tc>
        <w:tc>
          <w:tcPr>
            <w:tcW w:w="8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Default="00A736C8" w:rsidP="00E434FE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Образовательная область, время</w:t>
            </w:r>
          </w:p>
        </w:tc>
      </w:tr>
      <w:tr w:rsidR="00A736C8" w:rsidTr="00E434FE">
        <w:trPr>
          <w:cantSplit/>
          <w:trHeight w:val="100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Default="00A736C8" w:rsidP="00E434FE">
            <w:pPr>
              <w:spacing w:after="115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понедельник</w:t>
            </w:r>
          </w:p>
        </w:tc>
        <w:tc>
          <w:tcPr>
            <w:tcW w:w="8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Default="00A736C8" w:rsidP="00E434FE">
            <w:pPr>
              <w:rPr>
                <w:lang w:eastAsia="en-US"/>
              </w:rPr>
            </w:pPr>
            <w:r>
              <w:rPr>
                <w:lang w:eastAsia="en-US"/>
              </w:rPr>
              <w:t>1.Познание (формирование целостной картины мира)     09.30- 09.45</w:t>
            </w:r>
          </w:p>
          <w:p w:rsidR="00A736C8" w:rsidRDefault="00A736C8" w:rsidP="00E434FE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2.Музыка                                                                                09.55- 10.10</w:t>
            </w:r>
          </w:p>
        </w:tc>
      </w:tr>
      <w:tr w:rsidR="00A736C8" w:rsidTr="00E434FE">
        <w:trPr>
          <w:cantSplit/>
          <w:trHeight w:val="1194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Default="00A736C8" w:rsidP="00E434FE">
            <w:pPr>
              <w:spacing w:after="115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вторник</w:t>
            </w:r>
          </w:p>
        </w:tc>
        <w:tc>
          <w:tcPr>
            <w:tcW w:w="8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Default="00A736C8" w:rsidP="00E434FE">
            <w:pPr>
              <w:rPr>
                <w:lang w:eastAsia="en-US"/>
              </w:rPr>
            </w:pPr>
            <w:r>
              <w:rPr>
                <w:lang w:eastAsia="en-US"/>
              </w:rPr>
              <w:t>1.Познание (ФЭМП/конструирование)                               09.30- 09.45</w:t>
            </w:r>
          </w:p>
          <w:p w:rsidR="00A736C8" w:rsidRDefault="00A736C8" w:rsidP="00E434FE">
            <w:pPr>
              <w:rPr>
                <w:lang w:eastAsia="en-US"/>
              </w:rPr>
            </w:pPr>
            <w:r>
              <w:rPr>
                <w:lang w:eastAsia="en-US"/>
              </w:rPr>
              <w:t>2.Физическая культура                                                         09.55- 10.10</w:t>
            </w:r>
          </w:p>
        </w:tc>
      </w:tr>
      <w:tr w:rsidR="00A736C8" w:rsidTr="00E434FE">
        <w:trPr>
          <w:cantSplit/>
          <w:trHeight w:val="1122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Default="00A736C8" w:rsidP="00E434FE">
            <w:pPr>
              <w:spacing w:after="115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среда</w:t>
            </w:r>
          </w:p>
        </w:tc>
        <w:tc>
          <w:tcPr>
            <w:tcW w:w="8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Default="00A736C8" w:rsidP="00E434FE">
            <w:pPr>
              <w:rPr>
                <w:lang w:eastAsia="en-US"/>
              </w:rPr>
            </w:pPr>
            <w:r>
              <w:rPr>
                <w:lang w:eastAsia="en-US"/>
              </w:rPr>
              <w:t>1.Развитие речи                                                                     09.30- 09.45</w:t>
            </w:r>
          </w:p>
          <w:p w:rsidR="00A736C8" w:rsidRDefault="00A736C8" w:rsidP="00E434FE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2Музыка                                                                                 09.55- 10.10</w:t>
            </w:r>
          </w:p>
        </w:tc>
      </w:tr>
      <w:tr w:rsidR="00A736C8" w:rsidTr="00E434FE">
        <w:trPr>
          <w:cantSplit/>
          <w:trHeight w:val="1134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Default="00A736C8" w:rsidP="00E434FE">
            <w:pPr>
              <w:spacing w:after="115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четверг</w:t>
            </w:r>
          </w:p>
        </w:tc>
        <w:tc>
          <w:tcPr>
            <w:tcW w:w="8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Default="00A736C8" w:rsidP="00E434FE">
            <w:pPr>
              <w:rPr>
                <w:lang w:eastAsia="en-US"/>
              </w:rPr>
            </w:pPr>
            <w:r>
              <w:rPr>
                <w:lang w:eastAsia="en-US"/>
              </w:rPr>
              <w:t>1.Художественное творчество (рисование).                       09.30- 09.45</w:t>
            </w:r>
          </w:p>
          <w:p w:rsidR="00A736C8" w:rsidRDefault="00A736C8" w:rsidP="00E434F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2.Физическая культура                                                         09.55- 10.10</w:t>
            </w:r>
          </w:p>
        </w:tc>
      </w:tr>
      <w:tr w:rsidR="00A736C8" w:rsidTr="00E434FE">
        <w:trPr>
          <w:cantSplit/>
          <w:trHeight w:val="134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Default="00A736C8" w:rsidP="00E434FE">
            <w:pPr>
              <w:spacing w:after="115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пятница</w:t>
            </w:r>
          </w:p>
        </w:tc>
        <w:tc>
          <w:tcPr>
            <w:tcW w:w="8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6C8" w:rsidRDefault="00A736C8" w:rsidP="00E434FE">
            <w:pPr>
              <w:rPr>
                <w:lang w:eastAsia="en-US"/>
              </w:rPr>
            </w:pPr>
            <w:r>
              <w:rPr>
                <w:lang w:eastAsia="en-US"/>
              </w:rPr>
              <w:t>1.Художественное творчество (лепка/аппликация)           09.30- 09.45</w:t>
            </w:r>
          </w:p>
          <w:p w:rsidR="00A736C8" w:rsidRDefault="00A736C8" w:rsidP="00E434FE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2.Физическая культура.                                                        09.55- 10.10</w:t>
            </w:r>
          </w:p>
        </w:tc>
      </w:tr>
    </w:tbl>
    <w:p w:rsidR="00A736C8" w:rsidRDefault="00A736C8" w:rsidP="00A736C8">
      <w:pPr>
        <w:pStyle w:val="ae"/>
        <w:ind w:left="927"/>
        <w:rPr>
          <w:b/>
        </w:rPr>
      </w:pPr>
    </w:p>
    <w:p w:rsidR="004B43CB" w:rsidRPr="001B5476" w:rsidRDefault="00CC400E" w:rsidP="001B5476">
      <w:pPr>
        <w:pStyle w:val="ae"/>
        <w:spacing w:line="360" w:lineRule="auto"/>
        <w:ind w:left="360"/>
        <w:jc w:val="both"/>
        <w:rPr>
          <w:b/>
        </w:rPr>
      </w:pPr>
      <w:r w:rsidRPr="001B5476">
        <w:rPr>
          <w:b/>
        </w:rPr>
        <w:t>Особенности организации режимных моментов.</w:t>
      </w:r>
    </w:p>
    <w:p w:rsidR="004B43CB" w:rsidRPr="001B5476" w:rsidRDefault="004B43CB" w:rsidP="001B5476">
      <w:pPr>
        <w:pStyle w:val="ae"/>
        <w:spacing w:line="360" w:lineRule="auto"/>
        <w:ind w:left="360"/>
        <w:jc w:val="both"/>
        <w:rPr>
          <w:b/>
        </w:rPr>
      </w:pPr>
    </w:p>
    <w:p w:rsidR="004B43CB" w:rsidRPr="001B5476" w:rsidRDefault="004B43CB" w:rsidP="001B5476">
      <w:pPr>
        <w:autoSpaceDE w:val="0"/>
        <w:autoSpaceDN w:val="0"/>
        <w:spacing w:line="360" w:lineRule="auto"/>
        <w:ind w:firstLine="397"/>
        <w:jc w:val="both"/>
        <w:rPr>
          <w:color w:val="000000"/>
        </w:rPr>
      </w:pPr>
      <w:r w:rsidRPr="001B5476">
        <w:rPr>
          <w:color w:val="000000"/>
        </w:rPr>
        <w:t>Осуществляя режимные моменты, необходимо учитывать индивидуальные особенности детей (длительность сна, вкусовые предпочтения, темп деятельности и т. д.). Приближенный к индивидуальным особенностям ребенка режим детского сада способствует его комфорту, хорошему настроению и активности.</w:t>
      </w:r>
    </w:p>
    <w:p w:rsidR="004B43CB" w:rsidRPr="001B5476" w:rsidRDefault="004B43CB" w:rsidP="001B5476">
      <w:pPr>
        <w:autoSpaceDE w:val="0"/>
        <w:autoSpaceDN w:val="0"/>
        <w:spacing w:line="360" w:lineRule="auto"/>
        <w:ind w:firstLine="397"/>
        <w:jc w:val="both"/>
        <w:rPr>
          <w:color w:val="000000"/>
        </w:rPr>
      </w:pPr>
      <w:r w:rsidRPr="001B5476">
        <w:rPr>
          <w:b/>
          <w:bCs/>
          <w:color w:val="000000"/>
        </w:rPr>
        <w:t xml:space="preserve">Прием пищи. </w:t>
      </w:r>
      <w:r w:rsidRPr="001B5476">
        <w:rPr>
          <w:color w:val="000000"/>
        </w:rPr>
        <w:t xml:space="preserve">Не следует заставлять детей есть, важно, чтобы они ели с аппетитом. Дети едят охотнее, если предоставлять им право выбора блюд (хотя бы из двух блюд). Надо учитывать, что дети едят с разной скоростью, поэтому следует предоставлять им возможность принимать пищу в своем темпе. </w:t>
      </w:r>
    </w:p>
    <w:p w:rsidR="004B43CB" w:rsidRPr="001B5476" w:rsidRDefault="004B43CB" w:rsidP="001B5476">
      <w:pPr>
        <w:autoSpaceDE w:val="0"/>
        <w:autoSpaceDN w:val="0"/>
        <w:spacing w:line="360" w:lineRule="auto"/>
        <w:ind w:firstLine="397"/>
        <w:jc w:val="both"/>
        <w:rPr>
          <w:color w:val="000000"/>
        </w:rPr>
      </w:pPr>
      <w:r w:rsidRPr="001B5476">
        <w:rPr>
          <w:color w:val="000000"/>
        </w:rPr>
        <w:t>Недопустимо заставлять ребенка сидеть за столом в ожидании еды или после ее приема. Поев, ребенок может поблагодарить и заняться самостоятельными играми.</w:t>
      </w:r>
    </w:p>
    <w:p w:rsidR="004B43CB" w:rsidRPr="001B5476" w:rsidRDefault="004B43CB" w:rsidP="001B5476">
      <w:pPr>
        <w:autoSpaceDE w:val="0"/>
        <w:autoSpaceDN w:val="0"/>
        <w:spacing w:line="360" w:lineRule="auto"/>
        <w:ind w:firstLine="397"/>
        <w:jc w:val="both"/>
        <w:rPr>
          <w:color w:val="000000"/>
        </w:rPr>
      </w:pPr>
      <w:r w:rsidRPr="001B5476">
        <w:rPr>
          <w:b/>
          <w:bCs/>
          <w:color w:val="000000"/>
        </w:rPr>
        <w:t xml:space="preserve">Прогулка. </w:t>
      </w:r>
      <w:r w:rsidRPr="001B5476">
        <w:rPr>
          <w:color w:val="000000"/>
        </w:rPr>
        <w:t xml:space="preserve">Для укрепления здоровья детей, удовлетворения их потребности в двигательной активности, профилактики утомления необходимы ежедневные прогулки. </w:t>
      </w:r>
    </w:p>
    <w:p w:rsidR="004B43CB" w:rsidRPr="001B5476" w:rsidRDefault="004B43CB" w:rsidP="001B5476">
      <w:pPr>
        <w:autoSpaceDE w:val="0"/>
        <w:autoSpaceDN w:val="0"/>
        <w:spacing w:line="360" w:lineRule="auto"/>
        <w:ind w:firstLine="397"/>
        <w:jc w:val="both"/>
        <w:rPr>
          <w:color w:val="000000"/>
        </w:rPr>
      </w:pPr>
      <w:r w:rsidRPr="001B5476">
        <w:rPr>
          <w:color w:val="000000"/>
        </w:rPr>
        <w:t>Нельзя сокращать продолжительность прогулки. Важно обеспечить достаточное пребывание детей на свежем воздухе в течение дня.</w:t>
      </w:r>
    </w:p>
    <w:p w:rsidR="004B43CB" w:rsidRPr="001B5476" w:rsidRDefault="004B43CB" w:rsidP="001B5476">
      <w:pPr>
        <w:autoSpaceDE w:val="0"/>
        <w:autoSpaceDN w:val="0"/>
        <w:spacing w:line="360" w:lineRule="auto"/>
        <w:ind w:firstLine="397"/>
        <w:jc w:val="both"/>
        <w:rPr>
          <w:color w:val="000000"/>
        </w:rPr>
      </w:pPr>
      <w:r w:rsidRPr="001B5476">
        <w:rPr>
          <w:b/>
          <w:bCs/>
          <w:color w:val="000000"/>
        </w:rPr>
        <w:t xml:space="preserve">Ежедневное чтение. </w:t>
      </w:r>
      <w:r w:rsidRPr="001B5476">
        <w:rPr>
          <w:color w:val="000000"/>
        </w:rPr>
        <w:t>В режиме дня целесообразно выделить постоянное время для ежедневного чтения детям. Читать следует не только художественную литературу, но и познавательные книги, детские иллюстрированные энциклопедии, рассказы для детей по истории и культуре родной страны и зарубежных стран. Чтение книг и обсуждение прочитанного помогает на примере литературных героев воспитывать в детях социально-нравственные качества, избегая нудных и бесполезных поучений и нотаций. При этом нельзя превращать чтение в занятие — у ребенка всегда должен быть выбор: слушать или заниматься своими делами. Задача педагога — сделать процесс чтения увлекательным и интересным для всех детей.</w:t>
      </w:r>
    </w:p>
    <w:p w:rsidR="006F67EE" w:rsidRPr="001B5476" w:rsidRDefault="004B43CB" w:rsidP="001B5476">
      <w:pPr>
        <w:autoSpaceDE w:val="0"/>
        <w:autoSpaceDN w:val="0"/>
        <w:spacing w:line="360" w:lineRule="auto"/>
        <w:ind w:firstLine="397"/>
        <w:jc w:val="both"/>
        <w:rPr>
          <w:color w:val="000000"/>
        </w:rPr>
      </w:pPr>
      <w:r w:rsidRPr="001B5476">
        <w:rPr>
          <w:b/>
          <w:bCs/>
          <w:color w:val="000000"/>
        </w:rPr>
        <w:t xml:space="preserve">Дневной сон. </w:t>
      </w:r>
      <w:r w:rsidRPr="001B5476">
        <w:rPr>
          <w:color w:val="000000"/>
        </w:rPr>
        <w:t>Необходимо создавать условия для полноценного дневного сна детей. Для этого в помещении, где спят дети, следует создать спокойную, тихую обстановку, обеспечить постоянный приток свежего воздуха. Кроме того, быстрому засыпанию и глубокому сну способствуют полноценная двигательная активность в течение дня и спокойные тихие и</w:t>
      </w:r>
      <w:r w:rsidR="000D1904" w:rsidRPr="001B5476">
        <w:rPr>
          <w:color w:val="000000"/>
        </w:rPr>
        <w:t>гры, снимающие перевозбуждение.</w:t>
      </w:r>
    </w:p>
    <w:p w:rsidR="006F67EE" w:rsidRPr="001B5476" w:rsidRDefault="006F67EE" w:rsidP="001B5476">
      <w:pPr>
        <w:spacing w:line="360" w:lineRule="auto"/>
        <w:jc w:val="both"/>
        <w:rPr>
          <w:b/>
        </w:rPr>
      </w:pPr>
    </w:p>
    <w:p w:rsidR="006F67EE" w:rsidRPr="001B5476" w:rsidRDefault="000D1904" w:rsidP="001B5476">
      <w:pPr>
        <w:spacing w:line="360" w:lineRule="auto"/>
        <w:jc w:val="both"/>
        <w:rPr>
          <w:b/>
        </w:rPr>
      </w:pPr>
      <w:r w:rsidRPr="001B5476">
        <w:rPr>
          <w:b/>
          <w:lang w:val="en-US"/>
        </w:rPr>
        <w:t>III</w:t>
      </w:r>
      <w:r w:rsidRPr="001B5476">
        <w:rPr>
          <w:b/>
        </w:rPr>
        <w:t>.2.Особенности традиционных событий, праздников, мероприятий.</w:t>
      </w:r>
    </w:p>
    <w:p w:rsidR="006F67EE" w:rsidRPr="001B5476" w:rsidRDefault="006F67EE" w:rsidP="001B5476">
      <w:pPr>
        <w:spacing w:line="360" w:lineRule="auto"/>
        <w:jc w:val="both"/>
        <w:rPr>
          <w:b/>
        </w:rPr>
      </w:pPr>
    </w:p>
    <w:p w:rsidR="006F67EE" w:rsidRPr="001B5476" w:rsidRDefault="006F67EE" w:rsidP="001B5476">
      <w:pPr>
        <w:widowControl w:val="0"/>
        <w:autoSpaceDE w:val="0"/>
        <w:autoSpaceDN w:val="0"/>
        <w:adjustRightInd w:val="0"/>
        <w:spacing w:line="360" w:lineRule="auto"/>
        <w:jc w:val="both"/>
        <w:rPr>
          <w:bCs/>
          <w:caps/>
          <w:color w:val="000000"/>
        </w:rPr>
      </w:pPr>
      <w:r w:rsidRPr="001B5476">
        <w:rPr>
          <w:b/>
          <w:bCs/>
          <w:color w:val="000000"/>
        </w:rPr>
        <w:t xml:space="preserve">Культурно-досуговая деятельность </w:t>
      </w:r>
      <w:r w:rsidRPr="001B5476">
        <w:rPr>
          <w:color w:val="000000"/>
        </w:rPr>
        <w:t>(осо</w:t>
      </w:r>
      <w:r w:rsidR="002567FD" w:rsidRPr="001B5476">
        <w:rPr>
          <w:color w:val="000000"/>
        </w:rPr>
        <w:t xml:space="preserve">бенности традиционных событий, </w:t>
      </w:r>
      <w:r w:rsidRPr="001B5476">
        <w:rPr>
          <w:color w:val="000000"/>
        </w:rPr>
        <w:t>праздников, мероприятий)</w:t>
      </w:r>
    </w:p>
    <w:p w:rsidR="006F67EE" w:rsidRPr="001B5476" w:rsidRDefault="006F67EE" w:rsidP="001B5476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color w:val="000000"/>
        </w:rPr>
      </w:pPr>
      <w:r w:rsidRPr="001B5476">
        <w:rPr>
          <w:color w:val="000000"/>
        </w:rPr>
        <w:t>В соответствии с требованиями ФГОС ДО, в программу включен раздел «Культурно-досуговая деятельность», посвященный особенностям традиционных событий, праздников, мероприятий. Развитие культурно-досуговой деятельности дошкольников по интересам позволяет обеспечить каждому ребенку отдых (пассивный и активный), эмоциональное благополучие, способствует формированию умения занимать себя. В разделе обозначены задачи педагога по организации досуга детей для каждой возрастной группы. В Приложении дан примерный перечень событий, праздников и мероприятий.</w:t>
      </w:r>
    </w:p>
    <w:p w:rsidR="006F67EE" w:rsidRPr="001B5476" w:rsidRDefault="006F67EE" w:rsidP="001B5476">
      <w:pPr>
        <w:widowControl w:val="0"/>
        <w:autoSpaceDE w:val="0"/>
        <w:autoSpaceDN w:val="0"/>
        <w:adjustRightInd w:val="0"/>
        <w:spacing w:before="280" w:after="140" w:line="360" w:lineRule="auto"/>
        <w:jc w:val="both"/>
        <w:rPr>
          <w:b/>
          <w:color w:val="000000"/>
        </w:rPr>
      </w:pPr>
      <w:r w:rsidRPr="001B5476">
        <w:rPr>
          <w:b/>
          <w:color w:val="000000"/>
        </w:rPr>
        <w:t xml:space="preserve">Младшая группа </w:t>
      </w:r>
    </w:p>
    <w:p w:rsidR="006F67EE" w:rsidRPr="001B5476" w:rsidRDefault="006F67EE" w:rsidP="001B5476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color w:val="000000"/>
        </w:rPr>
      </w:pPr>
      <w:r w:rsidRPr="001B5476">
        <w:rPr>
          <w:b/>
          <w:bCs/>
          <w:color w:val="000000"/>
        </w:rPr>
        <w:t xml:space="preserve">Отдых. </w:t>
      </w:r>
      <w:r w:rsidRPr="001B5476">
        <w:rPr>
          <w:color w:val="000000"/>
        </w:rPr>
        <w:t>Развивать культурно-досуговую деятельность детей по интересам.Обеспечивать каждому ребенку отдых (пассивный и активный), эмоциональное благополучие. Формировать умение занимать себя игрой.</w:t>
      </w:r>
    </w:p>
    <w:p w:rsidR="006F67EE" w:rsidRPr="001B5476" w:rsidRDefault="006F67EE" w:rsidP="001B5476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color w:val="000000"/>
        </w:rPr>
      </w:pPr>
      <w:r w:rsidRPr="001B5476">
        <w:rPr>
          <w:b/>
          <w:bCs/>
          <w:color w:val="000000"/>
        </w:rPr>
        <w:t>Развлечения.</w:t>
      </w:r>
      <w:r w:rsidRPr="001B5476">
        <w:rPr>
          <w:color w:val="000000"/>
        </w:rPr>
        <w:t xml:space="preserve"> Показывать театрализованные представления. Организовывать прослушивание звукозаписей; просмотр мультфильмов. Проводить развлечения различной тематики (для закрепления и обобщения пройденного материала). Вызывать интерес к новым темам, стремиться к тому, чтобы дети получали удовольствие от увиденного и услышанного во время развлечения.</w:t>
      </w:r>
    </w:p>
    <w:p w:rsidR="006F67EE" w:rsidRPr="001B5476" w:rsidRDefault="006F67EE" w:rsidP="001B5476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color w:val="000000"/>
        </w:rPr>
      </w:pPr>
      <w:r w:rsidRPr="001B5476">
        <w:rPr>
          <w:b/>
          <w:bCs/>
          <w:color w:val="000000"/>
        </w:rPr>
        <w:t xml:space="preserve">Праздники. </w:t>
      </w:r>
      <w:r w:rsidRPr="001B5476">
        <w:rPr>
          <w:color w:val="000000"/>
        </w:rPr>
        <w:t xml:space="preserve">Приобщать детей к праздничной культуре. Отмечать государственные праздники (Новый год, «Мамин день»). </w:t>
      </w:r>
    </w:p>
    <w:p w:rsidR="006F67EE" w:rsidRPr="001B5476" w:rsidRDefault="006F67EE" w:rsidP="001B5476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color w:val="000000"/>
        </w:rPr>
      </w:pPr>
      <w:r w:rsidRPr="001B5476">
        <w:rPr>
          <w:color w:val="000000"/>
        </w:rPr>
        <w:t>Содействовать созданию обстановки общей радости, хорошего настроения.</w:t>
      </w:r>
    </w:p>
    <w:p w:rsidR="006F67EE" w:rsidRPr="001B5476" w:rsidRDefault="006F67EE" w:rsidP="001B5476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color w:val="000000"/>
        </w:rPr>
      </w:pPr>
      <w:r w:rsidRPr="001B5476">
        <w:rPr>
          <w:b/>
          <w:bCs/>
          <w:color w:val="000000"/>
        </w:rPr>
        <w:t xml:space="preserve">Самостоятельная деятельность. </w:t>
      </w:r>
      <w:r w:rsidRPr="001B5476">
        <w:rPr>
          <w:color w:val="000000"/>
        </w:rPr>
        <w:t>Побуждать детей заниматься изобразительной деятельностью, рассматривать иллюстрации в книгах, играть в разнообразные игры; разыгрывать с помощью воспитателя знакомые сказки, обыгрывать народные песенки, потешки.</w:t>
      </w:r>
    </w:p>
    <w:p w:rsidR="006F67EE" w:rsidRPr="001B5476" w:rsidRDefault="006F67EE" w:rsidP="001B5476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color w:val="000000"/>
        </w:rPr>
      </w:pPr>
      <w:r w:rsidRPr="001B5476">
        <w:rPr>
          <w:color w:val="000000"/>
        </w:rPr>
        <w:t>Поддерживать желание детей петь, танцевать, играть с музыкальными игрушками. Создавать соответствующую среду для успешного осуществления самостоятельной деятельности детей.</w:t>
      </w:r>
    </w:p>
    <w:p w:rsidR="003C2700" w:rsidRPr="003074E0" w:rsidRDefault="006F67EE" w:rsidP="003074E0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color w:val="000000"/>
        </w:rPr>
      </w:pPr>
      <w:r w:rsidRPr="001B5476">
        <w:rPr>
          <w:color w:val="000000"/>
        </w:rPr>
        <w:t>.</w:t>
      </w:r>
    </w:p>
    <w:p w:rsidR="00133C33" w:rsidRPr="001B5476" w:rsidRDefault="003C2700" w:rsidP="001B5476">
      <w:pPr>
        <w:autoSpaceDE w:val="0"/>
        <w:autoSpaceDN w:val="0"/>
        <w:spacing w:line="360" w:lineRule="auto"/>
        <w:jc w:val="both"/>
        <w:rPr>
          <w:b/>
          <w:bCs/>
          <w:color w:val="000000"/>
        </w:rPr>
      </w:pPr>
      <w:r w:rsidRPr="001B5476">
        <w:rPr>
          <w:b/>
          <w:bCs/>
          <w:color w:val="000000"/>
        </w:rPr>
        <w:t>Культурно-досуговая деятельность</w:t>
      </w:r>
    </w:p>
    <w:p w:rsidR="00CD7E09" w:rsidRPr="001B5476" w:rsidRDefault="00CD7E09" w:rsidP="001B5476">
      <w:pPr>
        <w:autoSpaceDE w:val="0"/>
        <w:autoSpaceDN w:val="0"/>
        <w:spacing w:line="360" w:lineRule="auto"/>
        <w:jc w:val="both"/>
        <w:rPr>
          <w:b/>
          <w:bCs/>
          <w:color w:val="000000"/>
        </w:rPr>
      </w:pPr>
    </w:p>
    <w:tbl>
      <w:tblPr>
        <w:tblStyle w:val="af2"/>
        <w:tblW w:w="0" w:type="auto"/>
        <w:tblLook w:val="04A0"/>
      </w:tblPr>
      <w:tblGrid>
        <w:gridCol w:w="5637"/>
        <w:gridCol w:w="9434"/>
      </w:tblGrid>
      <w:tr w:rsidR="00CD7E09" w:rsidRPr="001B5476" w:rsidTr="00CD7E09">
        <w:tc>
          <w:tcPr>
            <w:tcW w:w="5637" w:type="dxa"/>
          </w:tcPr>
          <w:p w:rsidR="00CD7E09" w:rsidRPr="001B5476" w:rsidRDefault="00CD7E09" w:rsidP="001B5476">
            <w:pPr>
              <w:autoSpaceDE w:val="0"/>
              <w:autoSpaceDN w:val="0"/>
              <w:spacing w:line="360" w:lineRule="auto"/>
              <w:jc w:val="both"/>
              <w:rPr>
                <w:b/>
                <w:bCs/>
                <w:color w:val="000000"/>
              </w:rPr>
            </w:pPr>
            <w:r w:rsidRPr="001B5476">
              <w:rPr>
                <w:b/>
                <w:bCs/>
                <w:color w:val="000000"/>
              </w:rPr>
              <w:lastRenderedPageBreak/>
              <w:t>Программа</w:t>
            </w:r>
          </w:p>
        </w:tc>
        <w:tc>
          <w:tcPr>
            <w:tcW w:w="9434" w:type="dxa"/>
          </w:tcPr>
          <w:p w:rsidR="00CD7E09" w:rsidRPr="001B5476" w:rsidRDefault="00CD7E09" w:rsidP="001B5476">
            <w:pPr>
              <w:autoSpaceDE w:val="0"/>
              <w:autoSpaceDN w:val="0"/>
              <w:spacing w:line="360" w:lineRule="auto"/>
              <w:jc w:val="both"/>
              <w:rPr>
                <w:b/>
                <w:bCs/>
                <w:color w:val="000000"/>
              </w:rPr>
            </w:pPr>
            <w:r w:rsidRPr="001B5476">
              <w:rPr>
                <w:b/>
                <w:bCs/>
                <w:color w:val="000000"/>
              </w:rPr>
              <w:t>Вид деятельности</w:t>
            </w:r>
          </w:p>
        </w:tc>
      </w:tr>
      <w:tr w:rsidR="00101B6C" w:rsidRPr="001B5476" w:rsidTr="00CD7E09">
        <w:tc>
          <w:tcPr>
            <w:tcW w:w="5637" w:type="dxa"/>
          </w:tcPr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/>
                <w:bCs/>
                <w:color w:val="000000"/>
              </w:rPr>
            </w:pPr>
            <w:r w:rsidRPr="001B5476">
              <w:t xml:space="preserve"> «Приобщение детей к истокам русской народной культуры» О.Л. Князевой</w:t>
            </w:r>
          </w:p>
        </w:tc>
        <w:tc>
          <w:tcPr>
            <w:tcW w:w="9434" w:type="dxa"/>
            <w:vMerge w:val="restart"/>
          </w:tcPr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Посиделки.</w:t>
            </w:r>
          </w:p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Речевые упражнения</w:t>
            </w:r>
          </w:p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Игры-драматизации по произведениям местных авторов</w:t>
            </w:r>
          </w:p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</w:p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 xml:space="preserve"> Просмотр спектаклей и театрализованных представлений «передвижных» актерских коллективов : детских театров, цирковых коллективов.</w:t>
            </w:r>
          </w:p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Просмотр телевизионных спектаклей, спектаклей на электронных носителях</w:t>
            </w:r>
          </w:p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 xml:space="preserve"> Слушание аудиоспектаклей </w:t>
            </w:r>
          </w:p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 xml:space="preserve">Выставки, выставки - конкурсы театральной игрушки, костюмов, декораций </w:t>
            </w:r>
          </w:p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Детские театральные конкурсы</w:t>
            </w:r>
          </w:p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Театральный фестиваль театр детей и родителей;</w:t>
            </w:r>
          </w:p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- выставки театральных игрушек, костюмов;</w:t>
            </w:r>
          </w:p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- театральные КВН и викторины;</w:t>
            </w:r>
          </w:p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- посещение театров во время отпуска;</w:t>
            </w:r>
          </w:p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- детско – родительские проекты (изготовление театральной «азбуки», создание мини театра в группе и др).</w:t>
            </w:r>
          </w:p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/>
                <w:bCs/>
                <w:color w:val="000000"/>
              </w:rPr>
            </w:pPr>
          </w:p>
        </w:tc>
      </w:tr>
      <w:tr w:rsidR="00101B6C" w:rsidRPr="001B5476" w:rsidTr="00CD7E09">
        <w:tc>
          <w:tcPr>
            <w:tcW w:w="5637" w:type="dxa"/>
          </w:tcPr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/>
                <w:bCs/>
                <w:color w:val="000000"/>
              </w:rPr>
            </w:pPr>
            <w:r w:rsidRPr="001B5476">
              <w:t xml:space="preserve"> «Театрализованные занятия в детском саду» М.Д. Маханевой</w:t>
            </w:r>
          </w:p>
        </w:tc>
        <w:tc>
          <w:tcPr>
            <w:tcW w:w="9434" w:type="dxa"/>
            <w:vMerge/>
          </w:tcPr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/>
                <w:bCs/>
                <w:color w:val="000000"/>
              </w:rPr>
            </w:pPr>
          </w:p>
        </w:tc>
      </w:tr>
      <w:tr w:rsidR="00101B6C" w:rsidRPr="001B5476" w:rsidTr="00CD7E09">
        <w:tc>
          <w:tcPr>
            <w:tcW w:w="5637" w:type="dxa"/>
          </w:tcPr>
          <w:p w:rsidR="00101B6C" w:rsidRPr="001B5476" w:rsidRDefault="00101B6C" w:rsidP="001B5476">
            <w:pPr>
              <w:spacing w:line="360" w:lineRule="auto"/>
            </w:pPr>
            <w:r w:rsidRPr="001B5476">
              <w:t>Программа «Культура народов Республики Саха» авторского коллектива Багрийчук Е. П., Калимуллиной Н. В. и других.</w:t>
            </w:r>
          </w:p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</w:pPr>
          </w:p>
        </w:tc>
        <w:tc>
          <w:tcPr>
            <w:tcW w:w="9434" w:type="dxa"/>
            <w:vMerge/>
          </w:tcPr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/>
                <w:bCs/>
                <w:color w:val="000000"/>
              </w:rPr>
            </w:pPr>
          </w:p>
        </w:tc>
      </w:tr>
      <w:tr w:rsidR="00101B6C" w:rsidRPr="001B5476" w:rsidTr="00CD7E09">
        <w:tc>
          <w:tcPr>
            <w:tcW w:w="5637" w:type="dxa"/>
          </w:tcPr>
          <w:p w:rsidR="00101B6C" w:rsidRPr="001B5476" w:rsidRDefault="00101B6C" w:rsidP="001B5476">
            <w:pPr>
              <w:spacing w:line="360" w:lineRule="auto"/>
            </w:pPr>
            <w:r w:rsidRPr="001B5476">
              <w:t>«Программа обучения разговорному якутскому языку в русскоязычных детских садах» В.М. Петрова, Е. М. Сергеева, Ю. И. Трофимова.</w:t>
            </w:r>
          </w:p>
          <w:p w:rsidR="00101B6C" w:rsidRPr="001B5476" w:rsidRDefault="00101B6C" w:rsidP="001B5476">
            <w:pPr>
              <w:spacing w:line="360" w:lineRule="auto"/>
            </w:pPr>
          </w:p>
        </w:tc>
        <w:tc>
          <w:tcPr>
            <w:tcW w:w="9434" w:type="dxa"/>
            <w:vMerge/>
          </w:tcPr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/>
                <w:bCs/>
                <w:color w:val="000000"/>
              </w:rPr>
            </w:pPr>
          </w:p>
        </w:tc>
      </w:tr>
      <w:tr w:rsidR="00101B6C" w:rsidRPr="001B5476" w:rsidTr="004B0AF0">
        <w:trPr>
          <w:trHeight w:val="3864"/>
        </w:trPr>
        <w:tc>
          <w:tcPr>
            <w:tcW w:w="5637" w:type="dxa"/>
          </w:tcPr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/>
                <w:bCs/>
                <w:color w:val="000000"/>
              </w:rPr>
            </w:pPr>
            <w:r w:rsidRPr="001B5476">
              <w:rPr>
                <w:rFonts w:eastAsiaTheme="minorHAnsi"/>
                <w:lang w:eastAsia="en-US"/>
              </w:rPr>
              <w:lastRenderedPageBreak/>
              <w:t>Региональная программа «Северячок» Л.А.Труфонова</w:t>
            </w:r>
          </w:p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9434" w:type="dxa"/>
          </w:tcPr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Сбор природного материала.</w:t>
            </w:r>
          </w:p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Составление экологических сказок.</w:t>
            </w:r>
          </w:p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Спектакли экологической направленности.</w:t>
            </w:r>
          </w:p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Экопроекты .</w:t>
            </w:r>
          </w:p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Экологические акции.</w:t>
            </w:r>
          </w:p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Праздники по датам экологического календаря ( по выбору)</w:t>
            </w:r>
          </w:p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Оформление стендового материала.</w:t>
            </w:r>
          </w:p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Эколого-природоведческие игры и упражнения.</w:t>
            </w:r>
          </w:p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Экологический марафон.</w:t>
            </w:r>
          </w:p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Сбор природного материала, зарисовки, фотографирование.</w:t>
            </w:r>
          </w:p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Творческие поделки из природного материала.</w:t>
            </w:r>
          </w:p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Слушание звуков леса, реки (аудио, видео).</w:t>
            </w:r>
          </w:p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/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Праздник «Посвящение в эклятата-дошколята»</w:t>
            </w:r>
          </w:p>
        </w:tc>
      </w:tr>
      <w:tr w:rsidR="00101B6C" w:rsidRPr="001B5476" w:rsidTr="00101B6C">
        <w:trPr>
          <w:trHeight w:val="983"/>
        </w:trPr>
        <w:tc>
          <w:tcPr>
            <w:tcW w:w="5637" w:type="dxa"/>
          </w:tcPr>
          <w:p w:rsidR="00101B6C" w:rsidRPr="001B5476" w:rsidRDefault="00101B6C" w:rsidP="001B5476">
            <w:pPr>
              <w:tabs>
                <w:tab w:val="left" w:pos="1800"/>
              </w:tabs>
              <w:spacing w:line="360" w:lineRule="auto"/>
            </w:pPr>
            <w:r w:rsidRPr="001B5476">
              <w:t>Авторская программа И.Г.Сухина «Шахматы»</w:t>
            </w:r>
          </w:p>
          <w:p w:rsidR="00101B6C" w:rsidRPr="001B5476" w:rsidRDefault="00101B6C" w:rsidP="001B5476">
            <w:pPr>
              <w:spacing w:line="36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9434" w:type="dxa"/>
          </w:tcPr>
          <w:p w:rsidR="00101B6C" w:rsidRPr="001B5476" w:rsidRDefault="00101B6C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Шахматные турниры. Участие в конкурсах</w:t>
            </w:r>
          </w:p>
        </w:tc>
      </w:tr>
    </w:tbl>
    <w:p w:rsidR="003C2700" w:rsidRPr="001B5476" w:rsidRDefault="003C2700" w:rsidP="001B5476">
      <w:pPr>
        <w:autoSpaceDE w:val="0"/>
        <w:autoSpaceDN w:val="0"/>
        <w:spacing w:line="360" w:lineRule="auto"/>
        <w:jc w:val="both"/>
        <w:rPr>
          <w:b/>
          <w:bCs/>
          <w:color w:val="C00000"/>
        </w:rPr>
      </w:pPr>
    </w:p>
    <w:p w:rsidR="008628E8" w:rsidRPr="001B5476" w:rsidRDefault="003C4703" w:rsidP="001B5476">
      <w:pPr>
        <w:autoSpaceDE w:val="0"/>
        <w:autoSpaceDN w:val="0"/>
        <w:spacing w:line="360" w:lineRule="auto"/>
        <w:jc w:val="both"/>
        <w:rPr>
          <w:b/>
          <w:bCs/>
          <w:color w:val="000000"/>
        </w:rPr>
      </w:pPr>
      <w:r w:rsidRPr="001B5476">
        <w:rPr>
          <w:b/>
          <w:bCs/>
          <w:color w:val="000000"/>
          <w:lang w:val="en-US"/>
        </w:rPr>
        <w:t>III</w:t>
      </w:r>
      <w:r w:rsidRPr="001B5476">
        <w:rPr>
          <w:b/>
          <w:bCs/>
          <w:color w:val="000000"/>
        </w:rPr>
        <w:t>.3.</w:t>
      </w:r>
      <w:r w:rsidR="008628E8" w:rsidRPr="001B5476">
        <w:rPr>
          <w:b/>
          <w:bCs/>
          <w:color w:val="000000"/>
        </w:rPr>
        <w:t xml:space="preserve"> Условия реализации Программы</w:t>
      </w:r>
    </w:p>
    <w:p w:rsidR="008628E8" w:rsidRPr="001B5476" w:rsidRDefault="008628E8" w:rsidP="001B5476">
      <w:pPr>
        <w:autoSpaceDE w:val="0"/>
        <w:autoSpaceDN w:val="0"/>
        <w:spacing w:line="360" w:lineRule="auto"/>
        <w:jc w:val="both"/>
        <w:rPr>
          <w:b/>
          <w:bCs/>
          <w:color w:val="000000"/>
        </w:rPr>
      </w:pPr>
    </w:p>
    <w:p w:rsidR="006F67EE" w:rsidRPr="001B5476" w:rsidRDefault="002148E2" w:rsidP="001B5476">
      <w:pPr>
        <w:autoSpaceDE w:val="0"/>
        <w:autoSpaceDN w:val="0"/>
        <w:spacing w:line="360" w:lineRule="auto"/>
        <w:jc w:val="both"/>
        <w:rPr>
          <w:b/>
          <w:bCs/>
          <w:color w:val="000000"/>
        </w:rPr>
      </w:pPr>
      <w:r w:rsidRPr="001B5476">
        <w:rPr>
          <w:b/>
          <w:bCs/>
          <w:color w:val="000000"/>
        </w:rPr>
        <w:t xml:space="preserve">Особенности организации </w:t>
      </w:r>
      <w:r w:rsidR="006F67EE" w:rsidRPr="001B5476">
        <w:rPr>
          <w:b/>
          <w:bCs/>
          <w:color w:val="000000"/>
        </w:rPr>
        <w:t>предметно-пространственной среды</w:t>
      </w:r>
    </w:p>
    <w:p w:rsidR="005E396C" w:rsidRPr="001B5476" w:rsidRDefault="005E396C" w:rsidP="001B5476">
      <w:pPr>
        <w:autoSpaceDE w:val="0"/>
        <w:autoSpaceDN w:val="0"/>
        <w:spacing w:line="360" w:lineRule="auto"/>
        <w:jc w:val="both"/>
        <w:rPr>
          <w:caps/>
          <w:color w:val="000000"/>
        </w:rPr>
      </w:pPr>
    </w:p>
    <w:p w:rsidR="00472881" w:rsidRPr="001B5476" w:rsidRDefault="00472881" w:rsidP="001B5476">
      <w:pPr>
        <w:autoSpaceDE w:val="0"/>
        <w:autoSpaceDN w:val="0"/>
        <w:spacing w:line="360" w:lineRule="auto"/>
        <w:ind w:firstLine="397"/>
        <w:jc w:val="both"/>
        <w:rPr>
          <w:color w:val="000000"/>
        </w:rPr>
      </w:pPr>
      <w:r w:rsidRPr="001B5476">
        <w:rPr>
          <w:color w:val="000000"/>
        </w:rPr>
        <w:t>Цель: реализация основной образовательной программы дошкольного образования.</w:t>
      </w:r>
    </w:p>
    <w:p w:rsidR="006F67EE" w:rsidRPr="001B5476" w:rsidRDefault="006F67EE" w:rsidP="001B5476">
      <w:pPr>
        <w:autoSpaceDE w:val="0"/>
        <w:autoSpaceDN w:val="0"/>
        <w:spacing w:line="360" w:lineRule="auto"/>
        <w:ind w:firstLine="397"/>
        <w:jc w:val="both"/>
        <w:rPr>
          <w:color w:val="000000"/>
        </w:rPr>
      </w:pPr>
      <w:r w:rsidRPr="001B5476">
        <w:rPr>
          <w:color w:val="000000"/>
        </w:rPr>
        <w:t xml:space="preserve">Образовательная среда в детском саду предполагает специально созданные условия, такие, которые необходимы для полноценного проживания ребенком дошкольного детства. Под предметно-развивающей средой понимают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общении, труде, физическом </w:t>
      </w:r>
      <w:r w:rsidRPr="001B5476">
        <w:rPr>
          <w:color w:val="000000"/>
        </w:rPr>
        <w:lastRenderedPageBreak/>
        <w:t>и духовном развитии в целом. Современное понимание развивающей предметно-пространственной среды включает в себя обеспечение активной жизнедеятельности ребенка, становления его субъектной позиции, развития творческих проявлений всеми доступными, побуждающими к самовыражению средствами.</w:t>
      </w:r>
    </w:p>
    <w:p w:rsidR="00666C1D" w:rsidRPr="001B5476" w:rsidRDefault="00666C1D" w:rsidP="001B5476">
      <w:pPr>
        <w:spacing w:line="360" w:lineRule="auto"/>
        <w:jc w:val="both"/>
      </w:pPr>
      <w:r w:rsidRPr="001B5476">
        <w:rPr>
          <w:b/>
          <w:bCs/>
          <w:color w:val="000000"/>
        </w:rPr>
        <w:tab/>
      </w:r>
      <w:r w:rsidRPr="001B5476">
        <w:t>Развивающая среда в группах ДОУ соответствует требованиям СанПиН 2.4.1.3049-13, ФГОС ДО и программы «От рождения до школы», обеспечивает возможность общения и совместной деятельности детей разного возраста и взрослых, двигательной активности детей, а также возможности для уединения.</w:t>
      </w:r>
    </w:p>
    <w:p w:rsidR="00666C1D" w:rsidRPr="001B5476" w:rsidRDefault="00666C1D" w:rsidP="001B5476">
      <w:pPr>
        <w:spacing w:line="360" w:lineRule="auto"/>
        <w:jc w:val="both"/>
      </w:pPr>
      <w:r w:rsidRPr="001B5476">
        <w:t>По замыслу авторов Программы «От рождения до школы», при недостатке или отсутствии финансирования может быть реализовано и использовано оснащение, которое уже имеется в дошкольной организации, главное, соблюдать подходы к организации пространства, обозначенные в программе. Опираясь на эти положения, мы используем традиционные подходы к организации развивающей предметно</w:t>
      </w:r>
      <w:r w:rsidRPr="001B5476">
        <w:softHyphen/>
      </w:r>
      <w:r w:rsidR="003C4703" w:rsidRPr="001B5476">
        <w:t>-</w:t>
      </w:r>
      <w:r w:rsidRPr="001B5476">
        <w:t>пространственной среды. Пространство групп организовано в виде хорошо разграниченных зон («центры», «уголки»), оснащенных большим количеством развивающих материалов (книги, игрушки, материалы для творчества, развивающее оборудование и пр.</w:t>
      </w:r>
      <w:r w:rsidR="003C4703" w:rsidRPr="001B5476">
        <w:t>). Все предметы доступны детям.</w:t>
      </w:r>
      <w:r w:rsidRPr="001B5476">
        <w:t>В каждой группе в качестве центров развития выступают различные уголки: уголок для сюжетно-ролевых игр; уголок ряжения (для театрализованных игр); книжный уголок; зона для настольно-печатных игр; выставка (детского рисунка, детского творчества, изделий народных мастеров и т. д.); уголок природы (наблюдений за природой); физкультурный уголок; уголок для игр с песком; уголки для разнообразных видов самостоятельной деятельности детей - конструктивной, изобразительной, музыкальной и др.</w:t>
      </w:r>
      <w:r w:rsidRPr="001B5476">
        <w:rPr>
          <w:b/>
          <w:bCs/>
          <w:color w:val="000000"/>
        </w:rPr>
        <w:tab/>
      </w:r>
    </w:p>
    <w:p w:rsidR="006F67EE" w:rsidRPr="001B5476" w:rsidRDefault="00666C1D" w:rsidP="001B5476">
      <w:pPr>
        <w:tabs>
          <w:tab w:val="left" w:pos="190"/>
          <w:tab w:val="center" w:pos="7710"/>
        </w:tabs>
        <w:autoSpaceDE w:val="0"/>
        <w:autoSpaceDN w:val="0"/>
        <w:spacing w:before="280" w:after="140" w:line="360" w:lineRule="auto"/>
        <w:jc w:val="both"/>
        <w:rPr>
          <w:b/>
          <w:bCs/>
          <w:color w:val="000000"/>
        </w:rPr>
      </w:pPr>
      <w:r w:rsidRPr="001B5476">
        <w:rPr>
          <w:b/>
          <w:bCs/>
          <w:color w:val="000000"/>
        </w:rPr>
        <w:t xml:space="preserve">Основные требования </w:t>
      </w:r>
      <w:r w:rsidR="006F67EE" w:rsidRPr="001B5476">
        <w:rPr>
          <w:b/>
          <w:bCs/>
          <w:color w:val="000000"/>
        </w:rPr>
        <w:t>к организации среды</w:t>
      </w:r>
    </w:p>
    <w:p w:rsidR="006F67EE" w:rsidRPr="001B5476" w:rsidRDefault="006F67EE" w:rsidP="001B5476">
      <w:pPr>
        <w:autoSpaceDE w:val="0"/>
        <w:autoSpaceDN w:val="0"/>
        <w:spacing w:line="360" w:lineRule="auto"/>
        <w:ind w:firstLine="397"/>
        <w:jc w:val="both"/>
        <w:rPr>
          <w:color w:val="000000"/>
        </w:rPr>
      </w:pPr>
      <w:r w:rsidRPr="001B5476">
        <w:rPr>
          <w:color w:val="000000"/>
        </w:rPr>
        <w:t>Развивающая предметно-пространственная среда должна быть:</w:t>
      </w:r>
    </w:p>
    <w:p w:rsidR="006F67EE" w:rsidRPr="001B5476" w:rsidRDefault="006F67EE" w:rsidP="001B5476">
      <w:pPr>
        <w:autoSpaceDE w:val="0"/>
        <w:autoSpaceDN w:val="0"/>
        <w:spacing w:line="360" w:lineRule="auto"/>
        <w:ind w:left="426"/>
        <w:jc w:val="both"/>
        <w:rPr>
          <w:color w:val="000000"/>
        </w:rPr>
      </w:pPr>
      <w:r w:rsidRPr="001B5476">
        <w:rPr>
          <w:color w:val="000000"/>
        </w:rPr>
        <w:t>  содержательно-насыщенной, развивающей;</w:t>
      </w:r>
    </w:p>
    <w:p w:rsidR="006F67EE" w:rsidRPr="001B5476" w:rsidRDefault="006F67EE" w:rsidP="001B5476">
      <w:pPr>
        <w:autoSpaceDE w:val="0"/>
        <w:autoSpaceDN w:val="0"/>
        <w:spacing w:line="360" w:lineRule="auto"/>
        <w:ind w:left="426"/>
        <w:jc w:val="both"/>
        <w:rPr>
          <w:color w:val="000000"/>
        </w:rPr>
      </w:pPr>
      <w:r w:rsidRPr="001B5476">
        <w:rPr>
          <w:color w:val="000000"/>
        </w:rPr>
        <w:t>  трансформируемой;</w:t>
      </w:r>
    </w:p>
    <w:p w:rsidR="006F67EE" w:rsidRPr="001B5476" w:rsidRDefault="006F67EE" w:rsidP="001B5476">
      <w:pPr>
        <w:autoSpaceDE w:val="0"/>
        <w:autoSpaceDN w:val="0"/>
        <w:spacing w:line="360" w:lineRule="auto"/>
        <w:ind w:left="426"/>
        <w:jc w:val="both"/>
        <w:rPr>
          <w:color w:val="000000"/>
        </w:rPr>
      </w:pPr>
      <w:r w:rsidRPr="001B5476">
        <w:rPr>
          <w:color w:val="000000"/>
        </w:rPr>
        <w:t>  полифункциональной;</w:t>
      </w:r>
    </w:p>
    <w:p w:rsidR="006F67EE" w:rsidRPr="001B5476" w:rsidRDefault="006F67EE" w:rsidP="001B5476">
      <w:pPr>
        <w:autoSpaceDE w:val="0"/>
        <w:autoSpaceDN w:val="0"/>
        <w:spacing w:line="360" w:lineRule="auto"/>
        <w:ind w:left="426"/>
        <w:jc w:val="both"/>
        <w:rPr>
          <w:color w:val="000000"/>
        </w:rPr>
      </w:pPr>
      <w:r w:rsidRPr="001B5476">
        <w:rPr>
          <w:color w:val="000000"/>
        </w:rPr>
        <w:t>  вариативной;</w:t>
      </w:r>
    </w:p>
    <w:p w:rsidR="006F67EE" w:rsidRPr="001B5476" w:rsidRDefault="006F67EE" w:rsidP="001B5476">
      <w:pPr>
        <w:autoSpaceDE w:val="0"/>
        <w:autoSpaceDN w:val="0"/>
        <w:spacing w:line="360" w:lineRule="auto"/>
        <w:ind w:left="426"/>
        <w:jc w:val="both"/>
        <w:rPr>
          <w:color w:val="000000"/>
        </w:rPr>
      </w:pPr>
      <w:r w:rsidRPr="001B5476">
        <w:rPr>
          <w:color w:val="000000"/>
        </w:rPr>
        <w:t>  доступной;</w:t>
      </w:r>
    </w:p>
    <w:p w:rsidR="006F67EE" w:rsidRPr="001B5476" w:rsidRDefault="006F67EE" w:rsidP="001B5476">
      <w:pPr>
        <w:autoSpaceDE w:val="0"/>
        <w:autoSpaceDN w:val="0"/>
        <w:spacing w:line="360" w:lineRule="auto"/>
        <w:ind w:left="426"/>
        <w:jc w:val="both"/>
        <w:rPr>
          <w:color w:val="000000"/>
        </w:rPr>
      </w:pPr>
      <w:r w:rsidRPr="001B5476">
        <w:rPr>
          <w:color w:val="000000"/>
        </w:rPr>
        <w:lastRenderedPageBreak/>
        <w:t>  безопасной;</w:t>
      </w:r>
    </w:p>
    <w:p w:rsidR="006F67EE" w:rsidRPr="001B5476" w:rsidRDefault="006F67EE" w:rsidP="001B5476">
      <w:pPr>
        <w:autoSpaceDE w:val="0"/>
        <w:autoSpaceDN w:val="0"/>
        <w:spacing w:line="360" w:lineRule="auto"/>
        <w:ind w:left="426"/>
        <w:jc w:val="both"/>
        <w:rPr>
          <w:color w:val="000000"/>
        </w:rPr>
      </w:pPr>
      <w:r w:rsidRPr="001B5476">
        <w:rPr>
          <w:color w:val="000000"/>
        </w:rPr>
        <w:t>  здоровьесберегающей;</w:t>
      </w:r>
    </w:p>
    <w:p w:rsidR="006F67EE" w:rsidRPr="001B5476" w:rsidRDefault="006F67EE" w:rsidP="001B5476">
      <w:pPr>
        <w:autoSpaceDE w:val="0"/>
        <w:autoSpaceDN w:val="0"/>
        <w:spacing w:line="360" w:lineRule="auto"/>
        <w:ind w:left="426"/>
        <w:jc w:val="both"/>
        <w:rPr>
          <w:color w:val="000000"/>
        </w:rPr>
      </w:pPr>
      <w:r w:rsidRPr="001B5476">
        <w:rPr>
          <w:color w:val="000000"/>
        </w:rPr>
        <w:t>  эстетически-привлекательной.</w:t>
      </w:r>
    </w:p>
    <w:p w:rsidR="006F67EE" w:rsidRPr="001B5476" w:rsidRDefault="003C4703" w:rsidP="001B5476">
      <w:pPr>
        <w:autoSpaceDE w:val="0"/>
        <w:autoSpaceDN w:val="0"/>
        <w:spacing w:before="280" w:after="140" w:line="360" w:lineRule="auto"/>
        <w:jc w:val="both"/>
        <w:rPr>
          <w:b/>
          <w:bCs/>
        </w:rPr>
      </w:pPr>
      <w:r w:rsidRPr="001B5476">
        <w:rPr>
          <w:b/>
          <w:bCs/>
        </w:rPr>
        <w:t xml:space="preserve">Основные принципы </w:t>
      </w:r>
      <w:r w:rsidR="006F67EE" w:rsidRPr="001B5476">
        <w:rPr>
          <w:b/>
          <w:bCs/>
        </w:rPr>
        <w:t>организации среды</w:t>
      </w:r>
    </w:p>
    <w:p w:rsidR="00472881" w:rsidRPr="001B5476" w:rsidRDefault="00472881" w:rsidP="001B5476">
      <w:pPr>
        <w:autoSpaceDE w:val="0"/>
        <w:autoSpaceDN w:val="0"/>
        <w:spacing w:line="360" w:lineRule="auto"/>
        <w:ind w:firstLine="397"/>
        <w:jc w:val="both"/>
      </w:pPr>
      <w:r w:rsidRPr="001B5476">
        <w:t>Основными принципами создания предметной среды в нашем образовательном учреждении являются:</w:t>
      </w:r>
    </w:p>
    <w:p w:rsidR="00472881" w:rsidRPr="001B5476" w:rsidRDefault="00472881" w:rsidP="001B5476">
      <w:pPr>
        <w:autoSpaceDE w:val="0"/>
        <w:autoSpaceDN w:val="0"/>
        <w:spacing w:line="360" w:lineRule="auto"/>
        <w:ind w:firstLine="397"/>
        <w:jc w:val="both"/>
      </w:pPr>
      <w:r w:rsidRPr="001B5476">
        <w:t>Полифункциональность среды: открывает множество возможностей, обеспечивает все составляющие образовательного процесса.</w:t>
      </w:r>
    </w:p>
    <w:p w:rsidR="00472881" w:rsidRPr="001B5476" w:rsidRDefault="00472881" w:rsidP="001B5476">
      <w:pPr>
        <w:autoSpaceDE w:val="0"/>
        <w:autoSpaceDN w:val="0"/>
        <w:spacing w:line="360" w:lineRule="auto"/>
        <w:ind w:firstLine="397"/>
        <w:jc w:val="both"/>
      </w:pPr>
      <w:r w:rsidRPr="001B5476">
        <w:t>Трансформируемость среды: возможность изменений, позволяющих по ситуации, вынести на первый план функцию пространства.</w:t>
      </w:r>
    </w:p>
    <w:p w:rsidR="00472881" w:rsidRPr="001B5476" w:rsidRDefault="00472881" w:rsidP="001B5476">
      <w:pPr>
        <w:autoSpaceDE w:val="0"/>
        <w:autoSpaceDN w:val="0"/>
        <w:spacing w:line="360" w:lineRule="auto"/>
        <w:jc w:val="both"/>
      </w:pPr>
      <w:r w:rsidRPr="001B5476">
        <w:t xml:space="preserve">     Принцип дистанции, позиции при взаимодействии, ориентирующий на организацию пространства для общения взрослого с ребенком «глаза в глаза», которое способствует установлению оптимального контакта с детьми.</w:t>
      </w:r>
    </w:p>
    <w:p w:rsidR="00472881" w:rsidRPr="001B5476" w:rsidRDefault="00472881" w:rsidP="001B5476">
      <w:pPr>
        <w:autoSpaceDE w:val="0"/>
        <w:autoSpaceDN w:val="0"/>
        <w:spacing w:line="360" w:lineRule="auto"/>
        <w:ind w:firstLine="397"/>
        <w:jc w:val="both"/>
      </w:pPr>
      <w:r w:rsidRPr="001B5476">
        <w:t>Принцип активности, возможности ее проявления и формирования у детей и взрослых путем их участия в создании своего предметного окружения.</w:t>
      </w:r>
    </w:p>
    <w:p w:rsidR="00472881" w:rsidRPr="001B5476" w:rsidRDefault="00472881" w:rsidP="001B5476">
      <w:pPr>
        <w:autoSpaceDE w:val="0"/>
        <w:autoSpaceDN w:val="0"/>
        <w:spacing w:line="360" w:lineRule="auto"/>
        <w:ind w:firstLine="397"/>
        <w:jc w:val="both"/>
      </w:pPr>
      <w:r w:rsidRPr="001B5476">
        <w:t>Принцип эмоциогенности среды, индивидуальной комфортности и эмоционального благополучия каждого ребенка и взрослого, осуществляемый при оптимальном отборе стимулов по количеству и качеству.</w:t>
      </w:r>
    </w:p>
    <w:p w:rsidR="00472881" w:rsidRPr="001B5476" w:rsidRDefault="00472881" w:rsidP="001B5476">
      <w:pPr>
        <w:autoSpaceDE w:val="0"/>
        <w:autoSpaceDN w:val="0"/>
        <w:spacing w:line="360" w:lineRule="auto"/>
        <w:ind w:firstLine="397"/>
        <w:jc w:val="both"/>
      </w:pPr>
      <w:r w:rsidRPr="001B5476">
        <w:t>Принцип эстетической организации среды, сочетания привычных и неординарных элементов.</w:t>
      </w:r>
    </w:p>
    <w:p w:rsidR="00472881" w:rsidRPr="001B5476" w:rsidRDefault="00472881" w:rsidP="001B5476">
      <w:pPr>
        <w:autoSpaceDE w:val="0"/>
        <w:autoSpaceDN w:val="0"/>
        <w:spacing w:line="360" w:lineRule="auto"/>
        <w:ind w:firstLine="397"/>
        <w:jc w:val="both"/>
      </w:pPr>
      <w:r w:rsidRPr="001B5476">
        <w:t>Принцип «половых и возрастных различий», как возможности для девочек и мальчиков проявлять свои склонности в соответствии с принятыми в нашем обществе эталонами мужественности и женственности.</w:t>
      </w:r>
    </w:p>
    <w:p w:rsidR="00472881" w:rsidRPr="001B5476" w:rsidRDefault="00472881" w:rsidP="001B5476">
      <w:pPr>
        <w:autoSpaceDE w:val="0"/>
        <w:autoSpaceDN w:val="0"/>
        <w:spacing w:line="360" w:lineRule="auto"/>
        <w:ind w:firstLine="397"/>
        <w:jc w:val="both"/>
      </w:pPr>
      <w:r w:rsidRPr="001B5476">
        <w:t>Построение развивающей среды с учетом изложенных выше принципов дает ребенку чувство психологической защищенности, помогает развитию личности, способностей овладению разными способами деятельности.</w:t>
      </w:r>
    </w:p>
    <w:p w:rsidR="00472881" w:rsidRPr="001B5476" w:rsidRDefault="00472881" w:rsidP="001B5476">
      <w:pPr>
        <w:autoSpaceDE w:val="0"/>
        <w:autoSpaceDN w:val="0"/>
        <w:spacing w:line="360" w:lineRule="auto"/>
        <w:ind w:firstLine="397"/>
        <w:jc w:val="both"/>
      </w:pPr>
      <w:r w:rsidRPr="001B5476">
        <w:t>В окружении ребенка должен находится стимулирующий его развитие материал трех типов:</w:t>
      </w:r>
    </w:p>
    <w:p w:rsidR="00472881" w:rsidRPr="001B5476" w:rsidRDefault="00472881" w:rsidP="001B5476">
      <w:pPr>
        <w:autoSpaceDE w:val="0"/>
        <w:autoSpaceDN w:val="0"/>
        <w:spacing w:line="360" w:lineRule="auto"/>
        <w:ind w:firstLine="397"/>
        <w:jc w:val="both"/>
      </w:pPr>
      <w:r w:rsidRPr="001B5476">
        <w:t>·  во-первых, использовавшийся в процессе специально организованного обучения;</w:t>
      </w:r>
    </w:p>
    <w:p w:rsidR="00472881" w:rsidRPr="001B5476" w:rsidRDefault="00472881" w:rsidP="001B5476">
      <w:pPr>
        <w:autoSpaceDE w:val="0"/>
        <w:autoSpaceDN w:val="0"/>
        <w:spacing w:line="360" w:lineRule="auto"/>
        <w:ind w:firstLine="397"/>
        <w:jc w:val="both"/>
      </w:pPr>
      <w:r w:rsidRPr="001B5476">
        <w:t>·  во-вторых, иной, похожий (например, если на занятиях используются строительные детали красного цвета, то вне занятий – синего);</w:t>
      </w:r>
    </w:p>
    <w:p w:rsidR="00472881" w:rsidRPr="001B5476" w:rsidRDefault="00472881" w:rsidP="001B5476">
      <w:pPr>
        <w:autoSpaceDE w:val="0"/>
        <w:autoSpaceDN w:val="0"/>
        <w:spacing w:line="360" w:lineRule="auto"/>
        <w:ind w:firstLine="397"/>
        <w:jc w:val="both"/>
      </w:pPr>
      <w:r w:rsidRPr="001B5476">
        <w:t>·  в-третьих, «свободный», то есть позволяющий ребенку применять усвоенные средства и способы познания в других обстоятельствах.</w:t>
      </w:r>
    </w:p>
    <w:p w:rsidR="00472881" w:rsidRPr="001B5476" w:rsidRDefault="00472881" w:rsidP="001B5476">
      <w:pPr>
        <w:autoSpaceDE w:val="0"/>
        <w:autoSpaceDN w:val="0"/>
        <w:spacing w:line="360" w:lineRule="auto"/>
        <w:ind w:firstLine="397"/>
        <w:jc w:val="both"/>
      </w:pPr>
      <w:r w:rsidRPr="001B5476">
        <w:lastRenderedPageBreak/>
        <w:t>Созданная в ДОУ предметно-развивающая среда позволяет обеспечить максимальный психологический комфорт для каждого ребенка, создать возможности для реализации его права на свободный выбор вида деятельности, степени участия в ней, способов ее осуществления и взаимодействия с окружающими.</w:t>
      </w:r>
    </w:p>
    <w:p w:rsidR="00472881" w:rsidRPr="001B5476" w:rsidRDefault="00472881" w:rsidP="001B5476">
      <w:pPr>
        <w:autoSpaceDE w:val="0"/>
        <w:autoSpaceDN w:val="0"/>
        <w:spacing w:line="360" w:lineRule="auto"/>
        <w:ind w:firstLine="397"/>
        <w:jc w:val="both"/>
      </w:pPr>
    </w:p>
    <w:p w:rsidR="00472881" w:rsidRPr="001B5476" w:rsidRDefault="00472881" w:rsidP="001B5476">
      <w:pPr>
        <w:autoSpaceDE w:val="0"/>
        <w:autoSpaceDN w:val="0"/>
        <w:spacing w:line="360" w:lineRule="auto"/>
        <w:ind w:firstLine="397"/>
        <w:jc w:val="both"/>
      </w:pPr>
      <w:r w:rsidRPr="001B5476">
        <w:t>В то же время такая предметная среда позволяет воспитателям решать конкретные образовательные задачи, вовлекая детей в процесс познания и усвоения навыков и умений, развивая их любознательность, творчество, коммуникативные способности.</w:t>
      </w:r>
    </w:p>
    <w:p w:rsidR="00046D5E" w:rsidRPr="001B5476" w:rsidRDefault="00046D5E" w:rsidP="001B5476">
      <w:pPr>
        <w:autoSpaceDE w:val="0"/>
        <w:autoSpaceDN w:val="0"/>
        <w:spacing w:line="360" w:lineRule="auto"/>
        <w:ind w:firstLine="397"/>
        <w:jc w:val="both"/>
      </w:pPr>
      <w:r w:rsidRPr="001B5476">
        <w:t xml:space="preserve">В младших группах в основе замысла детской игры лежит предмет, поэтому взрослый каждый раз должен обновлять игровую среду (постройки, игрушки, материалы и др.), чтобы пробудить у малышей любопытство, познавательный интерес, желание ставить и решать игровую задачу. В групповой комнате необходимо создавать условия для самостоятельной двигательной активности детей: предусмотреть площадь, свободную от мебели и игрушек, обеспечить детей игрушками, побуждающими к двигательной игровой деятельности, менять игрушки, стимулирующие двигательную активность, несколько раз в день. </w:t>
      </w:r>
    </w:p>
    <w:p w:rsidR="00046D5E" w:rsidRPr="001B5476" w:rsidRDefault="00046D5E" w:rsidP="001B5476">
      <w:pPr>
        <w:autoSpaceDE w:val="0"/>
        <w:autoSpaceDN w:val="0"/>
        <w:spacing w:line="360" w:lineRule="auto"/>
        <w:ind w:firstLine="397"/>
        <w:jc w:val="both"/>
      </w:pPr>
      <w:r w:rsidRPr="001B5476">
        <w:t>Развивающая предметно-пространственная среда должна обеспечивать доступ к объектам природного характера; побуждать к наблюдениям на участке детского сада (постоянным и эпизодическим) за ростом растений, участию в элементарном труде, проведению опытов и экспериментов с природным материалом.</w:t>
      </w:r>
    </w:p>
    <w:p w:rsidR="00472881" w:rsidRPr="001B5476" w:rsidRDefault="00472881" w:rsidP="001B5476">
      <w:pPr>
        <w:autoSpaceDE w:val="0"/>
        <w:autoSpaceDN w:val="0"/>
        <w:spacing w:line="360" w:lineRule="auto"/>
        <w:ind w:firstLine="397"/>
        <w:jc w:val="both"/>
      </w:pPr>
      <w:r w:rsidRPr="001B5476">
        <w:t>Влияние предметно-развивающей среды на развитие и образование дошкольника в детском саду многогранно.</w:t>
      </w:r>
    </w:p>
    <w:p w:rsidR="00472881" w:rsidRPr="001B5476" w:rsidRDefault="00472881" w:rsidP="001B5476">
      <w:pPr>
        <w:autoSpaceDE w:val="0"/>
        <w:autoSpaceDN w:val="0"/>
        <w:spacing w:line="360" w:lineRule="auto"/>
        <w:ind w:firstLine="397"/>
        <w:jc w:val="both"/>
      </w:pPr>
      <w:r w:rsidRPr="001B5476">
        <w:t>Поэтому при организации такой среды учтено соответствие ее санитарно-гигиеническим нормам, как условию обеспечения безопасности детей, сохранения их физического и психического здоровья, то есть учли требования к зданию, участкам, функциональным помещениям детского сада, мебели, предметам быта, техническим средствам, игровому оборудованию, учебным пособиям.</w:t>
      </w:r>
    </w:p>
    <w:p w:rsidR="00472881" w:rsidRPr="001B5476" w:rsidRDefault="00472881" w:rsidP="001B5476">
      <w:pPr>
        <w:autoSpaceDE w:val="0"/>
        <w:autoSpaceDN w:val="0"/>
        <w:spacing w:line="360" w:lineRule="auto"/>
        <w:ind w:firstLine="397"/>
        <w:jc w:val="both"/>
      </w:pPr>
      <w:r w:rsidRPr="001B5476">
        <w:t>Не менее важно и эмоциональное состояние ребенка в данной предметной среде. Поэтому для нормального развития дошкольника организованоего предметное окружение со масштабным его росту, действиям его р</w:t>
      </w:r>
      <w:r w:rsidR="00046D5E" w:rsidRPr="001B5476">
        <w:t>ук и предметному миру взрослых.</w:t>
      </w:r>
    </w:p>
    <w:p w:rsidR="00472881" w:rsidRPr="001B5476" w:rsidRDefault="00472881" w:rsidP="001B5476">
      <w:pPr>
        <w:autoSpaceDE w:val="0"/>
        <w:autoSpaceDN w:val="0"/>
        <w:spacing w:line="360" w:lineRule="auto"/>
        <w:ind w:firstLine="397"/>
        <w:jc w:val="both"/>
      </w:pPr>
      <w:r w:rsidRPr="001B5476">
        <w:t>Для того чтобы предметно-развивающая среда была удобна для детей, могла быть безопасной и в то же время развивать, при ее организации учитываются два наиболее важных направления: сохранение здоровья и всестороннее развитие детей.</w:t>
      </w:r>
    </w:p>
    <w:p w:rsidR="006F67EE" w:rsidRPr="001B5476" w:rsidRDefault="00472881" w:rsidP="001B5476">
      <w:pPr>
        <w:autoSpaceDE w:val="0"/>
        <w:autoSpaceDN w:val="0"/>
        <w:spacing w:line="360" w:lineRule="auto"/>
        <w:ind w:firstLine="397"/>
        <w:jc w:val="both"/>
      </w:pPr>
      <w:r w:rsidRPr="001B5476">
        <w:lastRenderedPageBreak/>
        <w:t xml:space="preserve">Таким образом, предметная среда представляет собой систему предметных средств, насыщенных играми, игрушками, пособиями и оборудованием, материалами для организации творческой деятельности.  Но при этом, исходное требование к предметной среде  -  ее развивающий характер, а так же  -  ее вариативность. </w:t>
      </w:r>
    </w:p>
    <w:p w:rsidR="006F67EE" w:rsidRPr="001B5476" w:rsidRDefault="006F67EE" w:rsidP="001B5476">
      <w:pPr>
        <w:autoSpaceDE w:val="0"/>
        <w:autoSpaceDN w:val="0"/>
        <w:spacing w:line="360" w:lineRule="auto"/>
        <w:ind w:firstLine="397"/>
        <w:jc w:val="both"/>
      </w:pPr>
      <w:r w:rsidRPr="001B5476">
        <w:t>Пространство группы следует организов</w:t>
      </w:r>
      <w:r w:rsidR="00046D5E" w:rsidRPr="001B5476">
        <w:t>ывается</w:t>
      </w:r>
      <w:r w:rsidRPr="001B5476">
        <w:t xml:space="preserve">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 </w:t>
      </w:r>
    </w:p>
    <w:p w:rsidR="006F67EE" w:rsidRPr="001B5476" w:rsidRDefault="006F67EE" w:rsidP="001B5476">
      <w:pPr>
        <w:autoSpaceDE w:val="0"/>
        <w:autoSpaceDN w:val="0"/>
        <w:spacing w:line="360" w:lineRule="auto"/>
        <w:ind w:firstLine="397"/>
        <w:jc w:val="both"/>
      </w:pPr>
      <w:r w:rsidRPr="001B5476">
        <w:t>Подобная организация пространства позволяет дошкольникам выби</w:t>
      </w:r>
      <w:r w:rsidRPr="001B5476">
        <w:softHyphen/>
        <w:t xml:space="preserve">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 </w:t>
      </w:r>
    </w:p>
    <w:p w:rsidR="006F67EE" w:rsidRPr="001B5476" w:rsidRDefault="006F67EE" w:rsidP="001B5476">
      <w:pPr>
        <w:autoSpaceDE w:val="0"/>
        <w:autoSpaceDN w:val="0"/>
        <w:spacing w:line="360" w:lineRule="auto"/>
        <w:ind w:firstLine="397"/>
        <w:jc w:val="both"/>
        <w:rPr>
          <w:color w:val="000000"/>
        </w:rPr>
      </w:pPr>
      <w:r w:rsidRPr="001B5476">
        <w:rPr>
          <w:color w:val="000000"/>
        </w:rPr>
        <w:t xml:space="preserve">Оснащение уголков </w:t>
      </w:r>
      <w:r w:rsidR="00230B9E" w:rsidRPr="001B5476">
        <w:rPr>
          <w:color w:val="000000"/>
        </w:rPr>
        <w:t>меняется</w:t>
      </w:r>
      <w:r w:rsidRPr="001B5476">
        <w:rPr>
          <w:color w:val="000000"/>
        </w:rPr>
        <w:t xml:space="preserve"> в соответствии с тематическим планированием образовательного процесса. </w:t>
      </w:r>
    </w:p>
    <w:p w:rsidR="006F67EE" w:rsidRPr="001B5476" w:rsidRDefault="006F67EE" w:rsidP="001B5476">
      <w:pPr>
        <w:autoSpaceDE w:val="0"/>
        <w:autoSpaceDN w:val="0"/>
        <w:spacing w:line="360" w:lineRule="auto"/>
        <w:ind w:firstLine="397"/>
        <w:jc w:val="both"/>
        <w:rPr>
          <w:color w:val="000000"/>
        </w:rPr>
      </w:pPr>
      <w:r w:rsidRPr="001B5476">
        <w:rPr>
          <w:color w:val="000000"/>
        </w:rPr>
        <w:t xml:space="preserve">В качестве центров развития </w:t>
      </w:r>
      <w:r w:rsidR="004D52BF" w:rsidRPr="001B5476">
        <w:rPr>
          <w:color w:val="000000"/>
        </w:rPr>
        <w:t>выступают</w:t>
      </w:r>
      <w:r w:rsidRPr="001B5476">
        <w:rPr>
          <w:color w:val="000000"/>
        </w:rPr>
        <w:t>:</w:t>
      </w:r>
    </w:p>
    <w:p w:rsidR="006F67EE" w:rsidRPr="001B5476" w:rsidRDefault="006F67EE" w:rsidP="001B5476">
      <w:pPr>
        <w:autoSpaceDE w:val="0"/>
        <w:autoSpaceDN w:val="0"/>
        <w:spacing w:line="360" w:lineRule="auto"/>
        <w:ind w:left="426"/>
        <w:jc w:val="both"/>
        <w:rPr>
          <w:color w:val="000000"/>
        </w:rPr>
      </w:pPr>
      <w:r w:rsidRPr="001B5476">
        <w:rPr>
          <w:color w:val="000000"/>
        </w:rPr>
        <w:t>  уголок для сюжетно-ролевых игр;</w:t>
      </w:r>
    </w:p>
    <w:p w:rsidR="006F67EE" w:rsidRPr="001B5476" w:rsidRDefault="006F67EE" w:rsidP="001B5476">
      <w:pPr>
        <w:autoSpaceDE w:val="0"/>
        <w:autoSpaceDN w:val="0"/>
        <w:spacing w:line="360" w:lineRule="auto"/>
        <w:ind w:left="426"/>
        <w:jc w:val="both"/>
        <w:rPr>
          <w:color w:val="000000"/>
        </w:rPr>
      </w:pPr>
      <w:r w:rsidRPr="001B5476">
        <w:rPr>
          <w:color w:val="000000"/>
        </w:rPr>
        <w:t>  уголок ряжения (для театрализованных игр);</w:t>
      </w:r>
    </w:p>
    <w:p w:rsidR="006F67EE" w:rsidRPr="001B5476" w:rsidRDefault="006F67EE" w:rsidP="001B5476">
      <w:pPr>
        <w:autoSpaceDE w:val="0"/>
        <w:autoSpaceDN w:val="0"/>
        <w:spacing w:line="360" w:lineRule="auto"/>
        <w:ind w:left="426"/>
        <w:jc w:val="both"/>
        <w:rPr>
          <w:color w:val="000000"/>
        </w:rPr>
      </w:pPr>
      <w:r w:rsidRPr="001B5476">
        <w:rPr>
          <w:color w:val="000000"/>
        </w:rPr>
        <w:t>  книжный уголок;</w:t>
      </w:r>
    </w:p>
    <w:p w:rsidR="006F67EE" w:rsidRPr="001B5476" w:rsidRDefault="006F67EE" w:rsidP="001B5476">
      <w:pPr>
        <w:autoSpaceDE w:val="0"/>
        <w:autoSpaceDN w:val="0"/>
        <w:spacing w:line="360" w:lineRule="auto"/>
        <w:ind w:left="426"/>
        <w:jc w:val="both"/>
        <w:rPr>
          <w:color w:val="000000"/>
        </w:rPr>
      </w:pPr>
      <w:r w:rsidRPr="001B5476">
        <w:rPr>
          <w:color w:val="000000"/>
        </w:rPr>
        <w:t>  зона для настольно-печатных игр;</w:t>
      </w:r>
    </w:p>
    <w:p w:rsidR="006F67EE" w:rsidRPr="001B5476" w:rsidRDefault="006F67EE" w:rsidP="001B5476">
      <w:pPr>
        <w:autoSpaceDE w:val="0"/>
        <w:autoSpaceDN w:val="0"/>
        <w:spacing w:line="360" w:lineRule="auto"/>
        <w:ind w:left="426"/>
        <w:jc w:val="both"/>
        <w:rPr>
          <w:color w:val="000000"/>
        </w:rPr>
      </w:pPr>
      <w:r w:rsidRPr="001B5476">
        <w:rPr>
          <w:color w:val="000000"/>
        </w:rPr>
        <w:t>  выставка (детского рисунка, детского творчества, изделий народных мастеров и т. д.);</w:t>
      </w:r>
    </w:p>
    <w:p w:rsidR="006F67EE" w:rsidRPr="001B5476" w:rsidRDefault="006F67EE" w:rsidP="001B5476">
      <w:pPr>
        <w:autoSpaceDE w:val="0"/>
        <w:autoSpaceDN w:val="0"/>
        <w:spacing w:line="360" w:lineRule="auto"/>
        <w:ind w:left="426"/>
        <w:jc w:val="both"/>
        <w:rPr>
          <w:color w:val="000000"/>
        </w:rPr>
      </w:pPr>
      <w:r w:rsidRPr="001B5476">
        <w:rPr>
          <w:color w:val="000000"/>
        </w:rPr>
        <w:t>  уголок природы (наблюдений за природой);</w:t>
      </w:r>
    </w:p>
    <w:p w:rsidR="006F67EE" w:rsidRPr="001B5476" w:rsidRDefault="006F67EE" w:rsidP="001B5476">
      <w:pPr>
        <w:autoSpaceDE w:val="0"/>
        <w:autoSpaceDN w:val="0"/>
        <w:spacing w:line="360" w:lineRule="auto"/>
        <w:ind w:left="426"/>
        <w:jc w:val="both"/>
        <w:rPr>
          <w:color w:val="000000"/>
        </w:rPr>
      </w:pPr>
      <w:r w:rsidRPr="001B5476">
        <w:rPr>
          <w:color w:val="000000"/>
        </w:rPr>
        <w:t>  спортивный уголок;</w:t>
      </w:r>
    </w:p>
    <w:p w:rsidR="006F67EE" w:rsidRPr="001B5476" w:rsidRDefault="006F67EE" w:rsidP="001B5476">
      <w:pPr>
        <w:autoSpaceDE w:val="0"/>
        <w:autoSpaceDN w:val="0"/>
        <w:spacing w:line="360" w:lineRule="auto"/>
        <w:ind w:left="426"/>
        <w:jc w:val="both"/>
        <w:rPr>
          <w:color w:val="000000"/>
        </w:rPr>
      </w:pPr>
      <w:r w:rsidRPr="001B5476">
        <w:rPr>
          <w:color w:val="000000"/>
        </w:rPr>
        <w:t>  уголок для игр с водой и песком;</w:t>
      </w:r>
    </w:p>
    <w:p w:rsidR="006F67EE" w:rsidRPr="001B5476" w:rsidRDefault="006F67EE" w:rsidP="001B5476">
      <w:pPr>
        <w:autoSpaceDE w:val="0"/>
        <w:autoSpaceDN w:val="0"/>
        <w:spacing w:line="360" w:lineRule="auto"/>
        <w:ind w:left="426"/>
        <w:jc w:val="both"/>
        <w:rPr>
          <w:color w:val="000000"/>
        </w:rPr>
      </w:pPr>
      <w:r w:rsidRPr="001B5476">
        <w:rPr>
          <w:color w:val="000000"/>
        </w:rPr>
        <w:t>  уголки для разнообразных видов самостоятельной деятельности детей — конструктивной, изобразительной, музыкальной и др.;</w:t>
      </w:r>
    </w:p>
    <w:p w:rsidR="006F67EE" w:rsidRPr="001B5476" w:rsidRDefault="006F67EE" w:rsidP="001B5476">
      <w:pPr>
        <w:autoSpaceDE w:val="0"/>
        <w:autoSpaceDN w:val="0"/>
        <w:spacing w:line="360" w:lineRule="auto"/>
        <w:ind w:left="426"/>
        <w:jc w:val="both"/>
        <w:rPr>
          <w:color w:val="000000"/>
        </w:rPr>
      </w:pPr>
      <w:r w:rsidRPr="001B5476">
        <w:rPr>
          <w:color w:val="000000"/>
        </w:rPr>
        <w:t>  игровой центр с крупными мягкими конструкциями (блоки, домики, тоннели и пр.) для легкого изменения игрового пространства;</w:t>
      </w:r>
    </w:p>
    <w:p w:rsidR="006F67EE" w:rsidRPr="001B5476" w:rsidRDefault="006F67EE" w:rsidP="001B5476">
      <w:pPr>
        <w:autoSpaceDE w:val="0"/>
        <w:autoSpaceDN w:val="0"/>
        <w:spacing w:line="360" w:lineRule="auto"/>
        <w:ind w:left="426"/>
        <w:jc w:val="both"/>
        <w:rPr>
          <w:color w:val="000000"/>
        </w:rPr>
      </w:pPr>
      <w:r w:rsidRPr="001B5476">
        <w:rPr>
          <w:color w:val="000000"/>
        </w:rPr>
        <w:t>  игровой уголок (с игрушками, строительным материалом).</w:t>
      </w:r>
    </w:p>
    <w:p w:rsidR="006F67EE" w:rsidRPr="001B5476" w:rsidRDefault="006F67EE" w:rsidP="001B5476">
      <w:pPr>
        <w:autoSpaceDE w:val="0"/>
        <w:autoSpaceDN w:val="0"/>
        <w:spacing w:line="360" w:lineRule="auto"/>
        <w:ind w:firstLine="397"/>
        <w:jc w:val="both"/>
        <w:rPr>
          <w:color w:val="000000"/>
        </w:rPr>
      </w:pPr>
      <w:r w:rsidRPr="001B5476">
        <w:rPr>
          <w:color w:val="000000"/>
        </w:rPr>
        <w:t xml:space="preserve">Развивающая предметно-пространственная среда </w:t>
      </w:r>
      <w:r w:rsidR="004D52BF" w:rsidRPr="001B5476">
        <w:rPr>
          <w:color w:val="000000"/>
        </w:rPr>
        <w:t>организована,</w:t>
      </w:r>
      <w:r w:rsidRPr="001B5476">
        <w:rPr>
          <w:color w:val="000000"/>
        </w:rPr>
        <w:t xml:space="preserve"> как динамичное пространство, подвижное и легко изменяемое. В целом принцип динамичности — статичности касается степени подвижности игровых пространств, вариантности предметных условий и характера </w:t>
      </w:r>
      <w:r w:rsidRPr="001B5476">
        <w:rPr>
          <w:color w:val="000000"/>
        </w:rPr>
        <w:lastRenderedPageBreak/>
        <w:t>детской деятельности. Вместе с тем, определенная устойчивость и постоянство среды — это необходимое условие ее стабильности, привычности, особенно если это касается мест общего пользования (библиотечка, шкафчик с игрушками, ящик с полифункциональным материалом и т. п.).</w:t>
      </w:r>
    </w:p>
    <w:p w:rsidR="002567FD" w:rsidRPr="001B5476" w:rsidRDefault="006F67EE" w:rsidP="001B5476">
      <w:pPr>
        <w:autoSpaceDE w:val="0"/>
        <w:autoSpaceDN w:val="0"/>
        <w:spacing w:line="360" w:lineRule="auto"/>
        <w:ind w:firstLine="397"/>
        <w:jc w:val="both"/>
        <w:rPr>
          <w:color w:val="000000"/>
        </w:rPr>
      </w:pPr>
      <w:r w:rsidRPr="001B5476">
        <w:rPr>
          <w:color w:val="000000"/>
        </w:rPr>
        <w:t>Особенности организации развивающей предметно-пространственной среды для различных психолого-педагогических задач изложены в разделе «Психолого-педагогические условия реализации программы».</w:t>
      </w:r>
    </w:p>
    <w:p w:rsidR="006F67EE" w:rsidRPr="001B5476" w:rsidRDefault="003C4703" w:rsidP="001B5476">
      <w:pPr>
        <w:autoSpaceDE w:val="0"/>
        <w:autoSpaceDN w:val="0"/>
        <w:spacing w:before="280" w:after="140" w:line="360" w:lineRule="auto"/>
        <w:jc w:val="both"/>
        <w:rPr>
          <w:b/>
          <w:bCs/>
          <w:color w:val="000000"/>
        </w:rPr>
      </w:pPr>
      <w:r w:rsidRPr="001B5476">
        <w:rPr>
          <w:b/>
          <w:bCs/>
          <w:color w:val="000000"/>
        </w:rPr>
        <w:t xml:space="preserve">Требования к оборудованию  </w:t>
      </w:r>
      <w:r w:rsidR="006F67EE" w:rsidRPr="001B5476">
        <w:rPr>
          <w:b/>
          <w:bCs/>
          <w:color w:val="000000"/>
        </w:rPr>
        <w:t>и оснащению</w:t>
      </w:r>
    </w:p>
    <w:p w:rsidR="006F67EE" w:rsidRPr="001B5476" w:rsidRDefault="006F67EE" w:rsidP="001B5476">
      <w:pPr>
        <w:autoSpaceDE w:val="0"/>
        <w:autoSpaceDN w:val="0"/>
        <w:spacing w:line="360" w:lineRule="auto"/>
        <w:ind w:firstLine="397"/>
        <w:jc w:val="both"/>
        <w:rPr>
          <w:color w:val="000000"/>
        </w:rPr>
      </w:pPr>
      <w:r w:rsidRPr="001B5476">
        <w:rPr>
          <w:color w:val="000000"/>
        </w:rPr>
        <w:t>Программа «От рождения до школы» не предъявляет специальных требований к оснащению, материалам, оборудованию, инвентарю — для реализации Программы не требуется какого-то особого нестандартного оснащения. Программа может быть реализована на имеющийся у дошкольной организации материально-технической базе, при условии соответствия ее действующим государственным стандартам и требованиям. Однако, чем шире материальная база, тем больше у педагога возможностей создать оптимальные условия для развития каждого ребенка.</w:t>
      </w:r>
    </w:p>
    <w:p w:rsidR="003C4703" w:rsidRPr="001B5476" w:rsidRDefault="003C4703" w:rsidP="001B5476">
      <w:pPr>
        <w:autoSpaceDE w:val="0"/>
        <w:autoSpaceDN w:val="0"/>
        <w:spacing w:line="360" w:lineRule="auto"/>
        <w:jc w:val="both"/>
        <w:rPr>
          <w:b/>
          <w:bCs/>
          <w:color w:val="000000"/>
        </w:rPr>
      </w:pPr>
    </w:p>
    <w:p w:rsidR="006F67EE" w:rsidRPr="001B5476" w:rsidRDefault="006F67EE" w:rsidP="001B5476">
      <w:pPr>
        <w:autoSpaceDE w:val="0"/>
        <w:autoSpaceDN w:val="0"/>
        <w:spacing w:line="360" w:lineRule="auto"/>
        <w:jc w:val="both"/>
        <w:rPr>
          <w:b/>
          <w:bCs/>
          <w:color w:val="000000"/>
        </w:rPr>
      </w:pPr>
      <w:r w:rsidRPr="001B5476">
        <w:rPr>
          <w:b/>
          <w:bCs/>
          <w:color w:val="000000"/>
        </w:rPr>
        <w:t>Тре</w:t>
      </w:r>
      <w:r w:rsidR="003C4703" w:rsidRPr="001B5476">
        <w:rPr>
          <w:b/>
          <w:bCs/>
          <w:color w:val="000000"/>
        </w:rPr>
        <w:t xml:space="preserve">бования к зданиям и помещениям </w:t>
      </w:r>
      <w:r w:rsidRPr="001B5476">
        <w:rPr>
          <w:b/>
          <w:bCs/>
          <w:color w:val="000000"/>
        </w:rPr>
        <w:t>дошкольных учреждений</w:t>
      </w:r>
    </w:p>
    <w:p w:rsidR="003C4703" w:rsidRPr="001B5476" w:rsidRDefault="003C4703" w:rsidP="001B5476">
      <w:pPr>
        <w:autoSpaceDE w:val="0"/>
        <w:autoSpaceDN w:val="0"/>
        <w:spacing w:line="360" w:lineRule="auto"/>
        <w:jc w:val="both"/>
        <w:rPr>
          <w:b/>
          <w:bCs/>
          <w:color w:val="000000"/>
        </w:rPr>
      </w:pPr>
    </w:p>
    <w:tbl>
      <w:tblPr>
        <w:tblW w:w="0" w:type="auto"/>
        <w:jc w:val="center"/>
        <w:tblInd w:w="-4392" w:type="dxa"/>
        <w:tblCellMar>
          <w:left w:w="0" w:type="dxa"/>
          <w:right w:w="0" w:type="dxa"/>
        </w:tblCellMar>
        <w:tblLook w:val="04A0"/>
      </w:tblPr>
      <w:tblGrid>
        <w:gridCol w:w="3525"/>
        <w:gridCol w:w="7604"/>
      </w:tblGrid>
      <w:tr w:rsidR="00EC6D83" w:rsidRPr="001B5476" w:rsidTr="00EC6D83">
        <w:trPr>
          <w:trHeight w:val="766"/>
          <w:jc w:val="center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C6D83" w:rsidRPr="001B5476" w:rsidRDefault="00EC6D83" w:rsidP="001B5476">
            <w:pPr>
              <w:autoSpaceDE w:val="0"/>
              <w:autoSpaceDN w:val="0"/>
              <w:spacing w:line="360" w:lineRule="auto"/>
              <w:jc w:val="both"/>
              <w:rPr>
                <w:color w:val="000000"/>
              </w:rPr>
            </w:pPr>
            <w:r w:rsidRPr="001B5476">
              <w:rPr>
                <w:b/>
                <w:bCs/>
                <w:color w:val="000000"/>
              </w:rPr>
              <w:t>Составляющие</w:t>
            </w:r>
            <w:r w:rsidRPr="001B5476">
              <w:rPr>
                <w:b/>
                <w:bCs/>
                <w:color w:val="000000"/>
              </w:rPr>
              <w:br/>
              <w:t>материально</w:t>
            </w:r>
            <w:r w:rsidRPr="001B5476">
              <w:rPr>
                <w:b/>
                <w:bCs/>
                <w:color w:val="000000"/>
              </w:rPr>
              <w:softHyphen/>
            </w:r>
            <w:r w:rsidRPr="001B5476">
              <w:rPr>
                <w:b/>
                <w:bCs/>
                <w:color w:val="000000"/>
              </w:rPr>
              <w:br/>
              <w:t>технической базы</w:t>
            </w:r>
          </w:p>
        </w:tc>
        <w:tc>
          <w:tcPr>
            <w:tcW w:w="76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C6D83" w:rsidRPr="001B5476" w:rsidRDefault="00EC6D83" w:rsidP="001B5476">
            <w:pPr>
              <w:autoSpaceDE w:val="0"/>
              <w:autoSpaceDN w:val="0"/>
              <w:spacing w:line="360" w:lineRule="auto"/>
              <w:jc w:val="both"/>
              <w:rPr>
                <w:color w:val="000000"/>
              </w:rPr>
            </w:pPr>
            <w:r w:rsidRPr="001B5476">
              <w:rPr>
                <w:b/>
                <w:bCs/>
                <w:color w:val="000000"/>
              </w:rPr>
              <w:t xml:space="preserve">Базовый </w:t>
            </w:r>
            <w:r w:rsidRPr="001B5476">
              <w:rPr>
                <w:b/>
                <w:bCs/>
                <w:color w:val="000000"/>
              </w:rPr>
              <w:br/>
              <w:t>уровень</w:t>
            </w:r>
          </w:p>
        </w:tc>
      </w:tr>
      <w:tr w:rsidR="00EC6D83" w:rsidRPr="001B5476" w:rsidTr="00EC6D83">
        <w:trPr>
          <w:trHeight w:val="60"/>
          <w:jc w:val="center"/>
        </w:trPr>
        <w:tc>
          <w:tcPr>
            <w:tcW w:w="3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C6D83" w:rsidRPr="001B5476" w:rsidRDefault="00EC6D83" w:rsidP="001B5476">
            <w:pPr>
              <w:autoSpaceDE w:val="0"/>
              <w:autoSpaceDN w:val="0"/>
              <w:spacing w:line="360" w:lineRule="auto"/>
              <w:jc w:val="both"/>
              <w:rPr>
                <w:color w:val="000000"/>
              </w:rPr>
            </w:pPr>
            <w:r w:rsidRPr="001B5476">
              <w:rPr>
                <w:color w:val="000000"/>
              </w:rPr>
              <w:t>Здание</w:t>
            </w:r>
          </w:p>
        </w:tc>
        <w:tc>
          <w:tcPr>
            <w:tcW w:w="76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C6D83" w:rsidRPr="001B5476" w:rsidRDefault="00EC6D83" w:rsidP="001B5476">
            <w:pPr>
              <w:autoSpaceDE w:val="0"/>
              <w:autoSpaceDN w:val="0"/>
              <w:spacing w:line="360" w:lineRule="auto"/>
              <w:jc w:val="both"/>
              <w:rPr>
                <w:color w:val="000000"/>
              </w:rPr>
            </w:pPr>
            <w:r w:rsidRPr="001B5476">
              <w:rPr>
                <w:color w:val="000000"/>
              </w:rPr>
              <w:t>Типовой проект здания детского сада</w:t>
            </w:r>
          </w:p>
        </w:tc>
      </w:tr>
      <w:tr w:rsidR="00EC6D83" w:rsidRPr="001B5476" w:rsidTr="00EC6D83">
        <w:trPr>
          <w:trHeight w:val="60"/>
          <w:jc w:val="center"/>
        </w:trPr>
        <w:tc>
          <w:tcPr>
            <w:tcW w:w="3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C6D83" w:rsidRPr="001B5476" w:rsidRDefault="00EC6D83" w:rsidP="001B5476">
            <w:pPr>
              <w:autoSpaceDE w:val="0"/>
              <w:autoSpaceDN w:val="0"/>
              <w:spacing w:line="360" w:lineRule="auto"/>
              <w:jc w:val="both"/>
              <w:rPr>
                <w:color w:val="000000"/>
              </w:rPr>
            </w:pPr>
            <w:r w:rsidRPr="001B5476">
              <w:rPr>
                <w:color w:val="000000"/>
              </w:rPr>
              <w:t xml:space="preserve">Прилегающая </w:t>
            </w:r>
            <w:r w:rsidRPr="001B5476">
              <w:rPr>
                <w:color w:val="000000"/>
              </w:rPr>
              <w:br/>
              <w:t>территория</w:t>
            </w:r>
          </w:p>
        </w:tc>
        <w:tc>
          <w:tcPr>
            <w:tcW w:w="76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C6D83" w:rsidRPr="001B5476" w:rsidRDefault="00046D5E" w:rsidP="001B5476">
            <w:pPr>
              <w:autoSpaceDE w:val="0"/>
              <w:autoSpaceDN w:val="0"/>
              <w:spacing w:line="360" w:lineRule="auto"/>
              <w:jc w:val="both"/>
              <w:rPr>
                <w:color w:val="000000"/>
              </w:rPr>
            </w:pPr>
            <w:r w:rsidRPr="001B5476">
              <w:rPr>
                <w:color w:val="000000"/>
              </w:rPr>
              <w:t>Физкультурно- прогулочная площадка</w:t>
            </w:r>
          </w:p>
        </w:tc>
      </w:tr>
      <w:tr w:rsidR="00EC6D83" w:rsidRPr="001B5476" w:rsidTr="00EC6D83">
        <w:trPr>
          <w:trHeight w:val="60"/>
          <w:jc w:val="center"/>
        </w:trPr>
        <w:tc>
          <w:tcPr>
            <w:tcW w:w="3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C6D83" w:rsidRPr="001B5476" w:rsidRDefault="00EC6D83" w:rsidP="001B5476">
            <w:pPr>
              <w:autoSpaceDE w:val="0"/>
              <w:autoSpaceDN w:val="0"/>
              <w:spacing w:line="360" w:lineRule="auto"/>
              <w:jc w:val="both"/>
              <w:rPr>
                <w:color w:val="000000"/>
              </w:rPr>
            </w:pPr>
            <w:r w:rsidRPr="001B5476">
              <w:rPr>
                <w:color w:val="000000"/>
              </w:rPr>
              <w:t xml:space="preserve">Помещения </w:t>
            </w:r>
            <w:r w:rsidRPr="001B5476">
              <w:rPr>
                <w:color w:val="000000"/>
              </w:rPr>
              <w:br/>
            </w:r>
            <w:r w:rsidRPr="001B5476">
              <w:rPr>
                <w:color w:val="000000"/>
              </w:rPr>
              <w:lastRenderedPageBreak/>
              <w:t>детского сада</w:t>
            </w:r>
          </w:p>
        </w:tc>
        <w:tc>
          <w:tcPr>
            <w:tcW w:w="76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C6D83" w:rsidRPr="001B5476" w:rsidRDefault="00EC6D83" w:rsidP="001B5476">
            <w:pPr>
              <w:autoSpaceDE w:val="0"/>
              <w:autoSpaceDN w:val="0"/>
              <w:spacing w:line="360" w:lineRule="auto"/>
              <w:rPr>
                <w:color w:val="000000"/>
              </w:rPr>
            </w:pPr>
            <w:r w:rsidRPr="001B5476">
              <w:rPr>
                <w:color w:val="000000"/>
              </w:rPr>
              <w:lastRenderedPageBreak/>
              <w:t>Зал для музыкальных и физкуль</w:t>
            </w:r>
            <w:r w:rsidR="00046D5E" w:rsidRPr="001B5476">
              <w:rPr>
                <w:color w:val="000000"/>
              </w:rPr>
              <w:t xml:space="preserve">турных занятий; </w:t>
            </w:r>
            <w:r w:rsidR="00046D5E" w:rsidRPr="001B5476">
              <w:rPr>
                <w:color w:val="000000"/>
              </w:rPr>
              <w:br/>
            </w:r>
            <w:r w:rsidR="00046D5E" w:rsidRPr="001B5476">
              <w:rPr>
                <w:color w:val="000000"/>
              </w:rPr>
              <w:lastRenderedPageBreak/>
              <w:t xml:space="preserve">сопутствующие </w:t>
            </w:r>
            <w:r w:rsidRPr="001B5476">
              <w:rPr>
                <w:color w:val="000000"/>
              </w:rPr>
              <w:t>помещения</w:t>
            </w:r>
            <w:r w:rsidR="003C4703" w:rsidRPr="001B5476">
              <w:rPr>
                <w:color w:val="000000"/>
              </w:rPr>
              <w:br/>
              <w:t xml:space="preserve">(медицинский блок, пищеблок, </w:t>
            </w:r>
            <w:r w:rsidRPr="001B5476">
              <w:rPr>
                <w:color w:val="000000"/>
              </w:rPr>
              <w:t>п</w:t>
            </w:r>
            <w:r w:rsidR="00046D5E" w:rsidRPr="001B5476">
              <w:rPr>
                <w:color w:val="000000"/>
              </w:rPr>
              <w:t>рачечная</w:t>
            </w:r>
            <w:r w:rsidRPr="001B5476">
              <w:rPr>
                <w:color w:val="000000"/>
              </w:rPr>
              <w:t>)</w:t>
            </w:r>
          </w:p>
        </w:tc>
      </w:tr>
    </w:tbl>
    <w:p w:rsidR="00DE2FDD" w:rsidRPr="001B5476" w:rsidRDefault="00DE2FDD" w:rsidP="001B5476">
      <w:pPr>
        <w:spacing w:line="360" w:lineRule="auto"/>
        <w:jc w:val="both"/>
        <w:rPr>
          <w:b/>
        </w:rPr>
      </w:pPr>
    </w:p>
    <w:p w:rsidR="00DE2FDD" w:rsidRPr="001B5476" w:rsidRDefault="00DE2FDD" w:rsidP="001B5476">
      <w:pPr>
        <w:spacing w:line="360" w:lineRule="auto"/>
        <w:jc w:val="both"/>
        <w:rPr>
          <w:b/>
        </w:rPr>
      </w:pPr>
    </w:p>
    <w:p w:rsidR="00DE2FDD" w:rsidRPr="001B5476" w:rsidRDefault="00DE2FDD" w:rsidP="001B5476">
      <w:pPr>
        <w:spacing w:line="360" w:lineRule="auto"/>
        <w:jc w:val="both"/>
        <w:rPr>
          <w:b/>
        </w:rPr>
      </w:pPr>
    </w:p>
    <w:p w:rsidR="00C24B69" w:rsidRPr="001B5476" w:rsidRDefault="00C24B69" w:rsidP="001B5476">
      <w:pPr>
        <w:autoSpaceDE w:val="0"/>
        <w:autoSpaceDN w:val="0"/>
        <w:spacing w:line="360" w:lineRule="auto"/>
        <w:jc w:val="both"/>
        <w:rPr>
          <w:b/>
          <w:bCs/>
          <w:color w:val="000000"/>
        </w:rPr>
      </w:pPr>
      <w:r w:rsidRPr="001B5476">
        <w:rPr>
          <w:b/>
          <w:bCs/>
          <w:color w:val="000000"/>
        </w:rPr>
        <w:t>Предметно- пространственная среда</w:t>
      </w:r>
    </w:p>
    <w:p w:rsidR="00C24B69" w:rsidRPr="001B5476" w:rsidRDefault="00C24B69" w:rsidP="001B5476">
      <w:pPr>
        <w:autoSpaceDE w:val="0"/>
        <w:autoSpaceDN w:val="0"/>
        <w:spacing w:line="360" w:lineRule="auto"/>
        <w:jc w:val="both"/>
        <w:rPr>
          <w:b/>
          <w:bCs/>
          <w:color w:val="000000"/>
        </w:rPr>
      </w:pPr>
    </w:p>
    <w:tbl>
      <w:tblPr>
        <w:tblStyle w:val="af2"/>
        <w:tblW w:w="0" w:type="auto"/>
        <w:tblLook w:val="04A0"/>
      </w:tblPr>
      <w:tblGrid>
        <w:gridCol w:w="3244"/>
        <w:gridCol w:w="5795"/>
        <w:gridCol w:w="6032"/>
      </w:tblGrid>
      <w:tr w:rsidR="00704952" w:rsidRPr="001B5476" w:rsidTr="00F0333B">
        <w:trPr>
          <w:trHeight w:val="575"/>
        </w:trPr>
        <w:tc>
          <w:tcPr>
            <w:tcW w:w="3244" w:type="dxa"/>
          </w:tcPr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 xml:space="preserve">Помещение </w:t>
            </w:r>
          </w:p>
        </w:tc>
        <w:tc>
          <w:tcPr>
            <w:tcW w:w="5795" w:type="dxa"/>
          </w:tcPr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Вид деятельности, процесс</w:t>
            </w:r>
          </w:p>
        </w:tc>
        <w:tc>
          <w:tcPr>
            <w:tcW w:w="6032" w:type="dxa"/>
          </w:tcPr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 xml:space="preserve">Оснащение </w:t>
            </w:r>
          </w:p>
        </w:tc>
      </w:tr>
      <w:tr w:rsidR="00704952" w:rsidRPr="001B5476" w:rsidTr="00F0333B">
        <w:trPr>
          <w:trHeight w:val="1932"/>
        </w:trPr>
        <w:tc>
          <w:tcPr>
            <w:tcW w:w="3244" w:type="dxa"/>
          </w:tcPr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Музыкальный и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физкультурный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/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зал</w:t>
            </w:r>
          </w:p>
        </w:tc>
        <w:tc>
          <w:tcPr>
            <w:tcW w:w="5795" w:type="dxa"/>
          </w:tcPr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Утренняя гимнастика, закаливающие мероприятия.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ООД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Праздники, развлечения, концерты, театры.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Организация дополнительных образовательных услуг (кружки)</w:t>
            </w:r>
          </w:p>
        </w:tc>
        <w:tc>
          <w:tcPr>
            <w:tcW w:w="6032" w:type="dxa"/>
          </w:tcPr>
          <w:p w:rsidR="007C5DAF" w:rsidRPr="001B5476" w:rsidRDefault="007C5DAF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sym w:font="Times New Roman" w:char="F0B7"/>
            </w:r>
            <w:r w:rsidRPr="001B5476">
              <w:rPr>
                <w:bCs/>
                <w:color w:val="000000"/>
              </w:rPr>
              <w:t xml:space="preserve"> Музыкальный центр</w:t>
            </w:r>
          </w:p>
          <w:p w:rsidR="007C5DAF" w:rsidRPr="001B5476" w:rsidRDefault="007C5DAF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sym w:font="Times New Roman" w:char="F0B7"/>
            </w:r>
            <w:r w:rsidRPr="001B5476">
              <w:rPr>
                <w:bCs/>
                <w:color w:val="000000"/>
              </w:rPr>
              <w:t xml:space="preserve"> Пианино</w:t>
            </w:r>
          </w:p>
          <w:p w:rsidR="00916132" w:rsidRPr="001B5476" w:rsidRDefault="0091613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sym w:font="Times New Roman" w:char="F0B7"/>
            </w:r>
            <w:r w:rsidRPr="001B5476">
              <w:rPr>
                <w:bCs/>
                <w:color w:val="000000"/>
              </w:rPr>
              <w:t xml:space="preserve"> Телевизор </w:t>
            </w:r>
          </w:p>
          <w:p w:rsidR="00916132" w:rsidRPr="001B5476" w:rsidRDefault="0091613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sym w:font="Times New Roman" w:char="F0B7"/>
            </w:r>
            <w:r w:rsidRPr="001B5476">
              <w:rPr>
                <w:bCs/>
                <w:color w:val="000000"/>
              </w:rPr>
              <w:t xml:space="preserve"> Спортивное оборудование и спортивное снаряжение </w:t>
            </w:r>
          </w:p>
          <w:p w:rsidR="00916132" w:rsidRPr="001B5476" w:rsidRDefault="0091613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</w:p>
        </w:tc>
      </w:tr>
      <w:tr w:rsidR="00704952" w:rsidRPr="001B5476" w:rsidTr="00F0333B">
        <w:trPr>
          <w:trHeight w:val="840"/>
        </w:trPr>
        <w:tc>
          <w:tcPr>
            <w:tcW w:w="3244" w:type="dxa"/>
          </w:tcPr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Групповая комната</w:t>
            </w:r>
          </w:p>
        </w:tc>
        <w:tc>
          <w:tcPr>
            <w:tcW w:w="5795" w:type="dxa"/>
          </w:tcPr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Сенсорное развитие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Развитие речи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Познавательное развитие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Ознакомление с художественной литературой и художественно –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прикладным творчеством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Развитие элементарных математических представлений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Обучение грамоте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Реализация дополнительных программ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lastRenderedPageBreak/>
              <w:t>Сюжетно – ролевые игры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Самообслуживание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Трудовая деятельность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Самостоятельная творческая деятельность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Ознакомление с природой, труд в природе, проведение опытов и экспериментов.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/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Игровая деятельность</w:t>
            </w:r>
          </w:p>
        </w:tc>
        <w:tc>
          <w:tcPr>
            <w:tcW w:w="6032" w:type="dxa"/>
          </w:tcPr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lastRenderedPageBreak/>
              <w:t> Детская мебель для практической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деятельности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 Книжный уголок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 Уголок для изобразительной детской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деятельности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 Игровая мебель. Атрибуты для сюжетно –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ролевых игр: «Семья», «Магазин»,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«Парикмахерская», «Больница», «Школа»,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«Библиотека»</w:t>
            </w:r>
            <w:r w:rsidR="007C5DAF" w:rsidRPr="001B5476">
              <w:rPr>
                <w:bCs/>
                <w:color w:val="000000"/>
              </w:rPr>
              <w:t xml:space="preserve"> и др.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lastRenderedPageBreak/>
              <w:t> Природный уголок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 Конструкторы различных видов</w:t>
            </w:r>
          </w:p>
          <w:p w:rsidR="0091613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 Головоломки, мозаики, пазлы, настольные игры, лото.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 Развивающие игры по математике, логике</w:t>
            </w:r>
          </w:p>
          <w:p w:rsidR="00A736C8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 xml:space="preserve"> Различные виды театров </w:t>
            </w:r>
          </w:p>
          <w:p w:rsidR="00704952" w:rsidRPr="001B5476" w:rsidRDefault="007C5DAF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sym w:font="Times New Roman" w:char="F0B7"/>
            </w:r>
            <w:r w:rsidR="00704952" w:rsidRPr="001B5476">
              <w:rPr>
                <w:bCs/>
                <w:color w:val="000000"/>
              </w:rPr>
              <w:t>Дидактическ</w:t>
            </w:r>
            <w:r w:rsidRPr="001B5476">
              <w:rPr>
                <w:bCs/>
                <w:color w:val="000000"/>
              </w:rPr>
              <w:t xml:space="preserve">ие игры на развитие психических </w:t>
            </w:r>
            <w:r w:rsidR="00704952" w:rsidRPr="001B5476">
              <w:rPr>
                <w:bCs/>
                <w:color w:val="000000"/>
              </w:rPr>
              <w:t>функци</w:t>
            </w:r>
            <w:r w:rsidRPr="001B5476">
              <w:rPr>
                <w:bCs/>
                <w:color w:val="000000"/>
              </w:rPr>
              <w:t xml:space="preserve">й – мышления, внимания, памяти, </w:t>
            </w:r>
            <w:r w:rsidR="00704952" w:rsidRPr="001B5476">
              <w:rPr>
                <w:bCs/>
                <w:color w:val="000000"/>
              </w:rPr>
              <w:t>воображения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 Дидактические материалы по сенсорике,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 xml:space="preserve">математике, </w:t>
            </w:r>
            <w:r w:rsidR="007C5DAF" w:rsidRPr="001B5476">
              <w:rPr>
                <w:bCs/>
                <w:color w:val="000000"/>
              </w:rPr>
              <w:t>развитию речи, обучению грамоте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 Географический глобус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 Муляжи овощей и фруктов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 Календарь погоды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 Плакаты и</w:t>
            </w:r>
            <w:r w:rsidR="007C5DAF" w:rsidRPr="001B5476">
              <w:rPr>
                <w:bCs/>
                <w:color w:val="000000"/>
              </w:rPr>
              <w:t xml:space="preserve"> наборы дидактических наглядных </w:t>
            </w:r>
            <w:r w:rsidRPr="001B5476">
              <w:rPr>
                <w:bCs/>
                <w:color w:val="000000"/>
              </w:rPr>
              <w:t>материалов</w:t>
            </w:r>
            <w:r w:rsidR="007C5DAF" w:rsidRPr="001B5476">
              <w:rPr>
                <w:bCs/>
                <w:color w:val="000000"/>
              </w:rPr>
              <w:t xml:space="preserve"> с изображением животных, птиц, </w:t>
            </w:r>
            <w:r w:rsidRPr="001B5476">
              <w:rPr>
                <w:bCs/>
                <w:color w:val="000000"/>
              </w:rPr>
              <w:t>насекомых, обитателей морей, рептилий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 Магнитофон, аудиозаписи</w:t>
            </w:r>
            <w:r w:rsidR="007C5DAF" w:rsidRPr="001B5476">
              <w:rPr>
                <w:bCs/>
                <w:color w:val="000000"/>
              </w:rPr>
              <w:t>, телевизор.</w:t>
            </w:r>
          </w:p>
          <w:p w:rsidR="007C5DAF" w:rsidRPr="001B5476" w:rsidRDefault="007C5DAF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sym w:font="Times New Roman" w:char="F0B7"/>
            </w:r>
            <w:r w:rsidRPr="001B5476">
              <w:rPr>
                <w:bCs/>
                <w:color w:val="000000"/>
              </w:rPr>
              <w:t>материалы для проведения ООД и исследовательской деятельности.</w:t>
            </w:r>
          </w:p>
          <w:p w:rsidR="007C5DAF" w:rsidRPr="001B5476" w:rsidRDefault="007C5DAF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sym w:font="Times New Roman" w:char="F0B7"/>
            </w:r>
            <w:r w:rsidRPr="001B5476">
              <w:rPr>
                <w:bCs/>
                <w:color w:val="000000"/>
              </w:rPr>
              <w:t xml:space="preserve"> Изделия народных промыслов.</w:t>
            </w:r>
          </w:p>
          <w:p w:rsidR="00916132" w:rsidRPr="001B5476" w:rsidRDefault="0091613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sym w:font="Times New Roman" w:char="F0B7"/>
            </w:r>
            <w:r w:rsidRPr="001B5476">
              <w:rPr>
                <w:bCs/>
                <w:color w:val="000000"/>
              </w:rPr>
              <w:t>Интерактивные доски (ст.- подгот.гр)</w:t>
            </w:r>
          </w:p>
          <w:p w:rsidR="00916132" w:rsidRPr="001B5476" w:rsidRDefault="0091613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sym w:font="Times New Roman" w:char="F0B7"/>
            </w:r>
            <w:r w:rsidRPr="001B5476">
              <w:rPr>
                <w:bCs/>
                <w:color w:val="000000"/>
              </w:rPr>
              <w:t>Интерактивные игровые комплексы «Подсолнух» (ср.2-я мл.гр.</w:t>
            </w:r>
          </w:p>
          <w:p w:rsidR="007C5DAF" w:rsidRPr="001B5476" w:rsidRDefault="007C5DAF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</w:p>
          <w:p w:rsidR="007C5DAF" w:rsidRPr="001B5476" w:rsidRDefault="007C5DAF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</w:p>
        </w:tc>
      </w:tr>
      <w:tr w:rsidR="00704952" w:rsidRPr="001B5476" w:rsidTr="00F0333B">
        <w:tc>
          <w:tcPr>
            <w:tcW w:w="3244" w:type="dxa"/>
          </w:tcPr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lastRenderedPageBreak/>
              <w:t>Спальня (в группе)</w:t>
            </w:r>
          </w:p>
        </w:tc>
        <w:tc>
          <w:tcPr>
            <w:tcW w:w="5795" w:type="dxa"/>
          </w:tcPr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Дневной сон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Гимнастика после сна</w:t>
            </w:r>
          </w:p>
        </w:tc>
        <w:tc>
          <w:tcPr>
            <w:tcW w:w="6032" w:type="dxa"/>
          </w:tcPr>
          <w:p w:rsidR="00704952" w:rsidRPr="001B5476" w:rsidRDefault="007C5DAF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 Спальная мебель</w:t>
            </w:r>
          </w:p>
        </w:tc>
      </w:tr>
      <w:tr w:rsidR="00704952" w:rsidRPr="001B5476" w:rsidTr="00F0333B">
        <w:tc>
          <w:tcPr>
            <w:tcW w:w="3244" w:type="dxa"/>
          </w:tcPr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Приемная</w:t>
            </w:r>
          </w:p>
        </w:tc>
        <w:tc>
          <w:tcPr>
            <w:tcW w:w="5795" w:type="dxa"/>
          </w:tcPr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Информационно – просветительская работа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с родителями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Самообслуживание</w:t>
            </w:r>
          </w:p>
        </w:tc>
        <w:tc>
          <w:tcPr>
            <w:tcW w:w="6032" w:type="dxa"/>
          </w:tcPr>
          <w:p w:rsidR="007C5DAF" w:rsidRPr="001B5476" w:rsidRDefault="007C5DAF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 Информационный уголок</w:t>
            </w:r>
          </w:p>
          <w:p w:rsidR="007C5DAF" w:rsidRPr="001B5476" w:rsidRDefault="007C5DAF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 Выставки детского творчества</w:t>
            </w:r>
          </w:p>
          <w:p w:rsidR="00704952" w:rsidRPr="001B5476" w:rsidRDefault="007C5DAF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 Наглядно – информационный материал</w:t>
            </w:r>
          </w:p>
        </w:tc>
      </w:tr>
      <w:tr w:rsidR="00704952" w:rsidRPr="001B5476" w:rsidTr="00F0333B">
        <w:tc>
          <w:tcPr>
            <w:tcW w:w="3244" w:type="dxa"/>
          </w:tcPr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Медицинский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кабинет</w:t>
            </w:r>
          </w:p>
        </w:tc>
        <w:tc>
          <w:tcPr>
            <w:tcW w:w="5795" w:type="dxa"/>
          </w:tcPr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Осуществление медицинской помощи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Профилактические мероприятия.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Медицинский мониторинг (антропорметрия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и т.п.)</w:t>
            </w:r>
          </w:p>
        </w:tc>
        <w:tc>
          <w:tcPr>
            <w:tcW w:w="6032" w:type="dxa"/>
          </w:tcPr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</w:p>
        </w:tc>
      </w:tr>
      <w:tr w:rsidR="00704952" w:rsidRPr="001B5476" w:rsidTr="00F0333B">
        <w:tc>
          <w:tcPr>
            <w:tcW w:w="3244" w:type="dxa"/>
          </w:tcPr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Методический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кабинет</w:t>
            </w:r>
          </w:p>
        </w:tc>
        <w:tc>
          <w:tcPr>
            <w:tcW w:w="5795" w:type="dxa"/>
          </w:tcPr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Осуществление методической помощи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педагогам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Организация консультаций, семинаров,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педагогических советов.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Проведение планерок</w:t>
            </w:r>
          </w:p>
        </w:tc>
        <w:tc>
          <w:tcPr>
            <w:tcW w:w="6032" w:type="dxa"/>
          </w:tcPr>
          <w:p w:rsidR="007C5DAF" w:rsidRPr="001B5476" w:rsidRDefault="007C5DAF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 Библиотека педагогической и методической</w:t>
            </w:r>
          </w:p>
          <w:p w:rsidR="007C5DAF" w:rsidRPr="001B5476" w:rsidRDefault="007C5DAF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литературы</w:t>
            </w:r>
          </w:p>
          <w:p w:rsidR="007C5DAF" w:rsidRPr="001B5476" w:rsidRDefault="007C5DAF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 Библиотека периодических изданий</w:t>
            </w:r>
          </w:p>
          <w:p w:rsidR="007C5DAF" w:rsidRPr="001B5476" w:rsidRDefault="007C5DAF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 Пособия для занятий</w:t>
            </w:r>
          </w:p>
          <w:p w:rsidR="007C5DAF" w:rsidRPr="001B5476" w:rsidRDefault="007C5DAF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 Опыт работы педагогов</w:t>
            </w:r>
          </w:p>
          <w:p w:rsidR="007C5DAF" w:rsidRPr="001B5476" w:rsidRDefault="007C5DAF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 Материалы консультаций, семинаров,семинаров – практикумов</w:t>
            </w:r>
          </w:p>
          <w:p w:rsidR="007C5DAF" w:rsidRPr="001B5476" w:rsidRDefault="007C5DAF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 Демонстрационный, раздаточный материал для занятий с детьми</w:t>
            </w:r>
          </w:p>
          <w:p w:rsidR="007C5DAF" w:rsidRPr="001B5476" w:rsidRDefault="007C5DAF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 Иллюстративный материал</w:t>
            </w:r>
          </w:p>
          <w:p w:rsidR="007C5DAF" w:rsidRPr="001B5476" w:rsidRDefault="007C5DAF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 Скульптуры малых форм (глина, дерево)</w:t>
            </w:r>
          </w:p>
          <w:p w:rsidR="00704952" w:rsidRPr="001B5476" w:rsidRDefault="007C5DAF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 Игрушки, муляжи</w:t>
            </w:r>
          </w:p>
        </w:tc>
      </w:tr>
      <w:tr w:rsidR="00704952" w:rsidRPr="001B5476" w:rsidTr="00F0333B">
        <w:tc>
          <w:tcPr>
            <w:tcW w:w="3244" w:type="dxa"/>
          </w:tcPr>
          <w:p w:rsidR="00704952" w:rsidRPr="001B5476" w:rsidRDefault="0091613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Музыкальный кабинет. Кабинет инструктора по физвоспитанию.</w:t>
            </w:r>
          </w:p>
        </w:tc>
        <w:tc>
          <w:tcPr>
            <w:tcW w:w="5795" w:type="dxa"/>
          </w:tcPr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6032" w:type="dxa"/>
          </w:tcPr>
          <w:p w:rsidR="007C5DAF" w:rsidRPr="001B5476" w:rsidRDefault="007C5DAF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 Библиотека методической литературы,</w:t>
            </w:r>
          </w:p>
          <w:p w:rsidR="007C5DAF" w:rsidRPr="001B5476" w:rsidRDefault="007C5DAF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сборники нот</w:t>
            </w:r>
          </w:p>
          <w:p w:rsidR="007C5DAF" w:rsidRPr="001B5476" w:rsidRDefault="007C5DAF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 Шкаф для</w:t>
            </w:r>
            <w:r w:rsidR="00916132" w:rsidRPr="001B5476">
              <w:rPr>
                <w:bCs/>
                <w:color w:val="000000"/>
              </w:rPr>
              <w:t xml:space="preserve"> используемых пособий, игрушек, </w:t>
            </w:r>
            <w:r w:rsidRPr="001B5476">
              <w:rPr>
                <w:bCs/>
                <w:color w:val="000000"/>
              </w:rPr>
              <w:t>атрибутов и прочего материала</w:t>
            </w:r>
          </w:p>
          <w:p w:rsidR="007C5DAF" w:rsidRPr="001B5476" w:rsidRDefault="007C5DAF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lastRenderedPageBreak/>
              <w:t> Разнообраз</w:t>
            </w:r>
            <w:r w:rsidR="00916132" w:rsidRPr="001B5476">
              <w:rPr>
                <w:bCs/>
                <w:color w:val="000000"/>
              </w:rPr>
              <w:t xml:space="preserve">ные музыкальные инструменты для </w:t>
            </w:r>
            <w:r w:rsidRPr="001B5476">
              <w:rPr>
                <w:bCs/>
                <w:color w:val="000000"/>
              </w:rPr>
              <w:t>детей</w:t>
            </w:r>
          </w:p>
          <w:p w:rsidR="007C5DAF" w:rsidRPr="001B5476" w:rsidRDefault="007C5DAF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 Подборка аудио кассет с музыкальными</w:t>
            </w:r>
          </w:p>
          <w:p w:rsidR="007C5DAF" w:rsidRPr="001B5476" w:rsidRDefault="007C5DAF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произведениями</w:t>
            </w:r>
          </w:p>
          <w:p w:rsidR="007C5DAF" w:rsidRPr="001B5476" w:rsidRDefault="007C5DAF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 Различные виды театров</w:t>
            </w:r>
          </w:p>
          <w:p w:rsidR="007C5DAF" w:rsidRPr="001B5476" w:rsidRDefault="007C5DAF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 Ширма для кукольного театра</w:t>
            </w:r>
          </w:p>
          <w:p w:rsidR="007C5DAF" w:rsidRPr="001B5476" w:rsidRDefault="007C5DAF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 Детские, взрослые костюмы</w:t>
            </w:r>
          </w:p>
          <w:p w:rsidR="00704952" w:rsidRPr="001B5476" w:rsidRDefault="00704952" w:rsidP="001B5476">
            <w:pPr>
              <w:autoSpaceDE w:val="0"/>
              <w:autoSpaceDN w:val="0"/>
              <w:spacing w:line="360" w:lineRule="auto"/>
              <w:jc w:val="both"/>
              <w:rPr>
                <w:b/>
                <w:bCs/>
                <w:color w:val="000000"/>
              </w:rPr>
            </w:pPr>
          </w:p>
        </w:tc>
      </w:tr>
    </w:tbl>
    <w:p w:rsidR="00C24B69" w:rsidRPr="001B5476" w:rsidRDefault="00C24B69" w:rsidP="001B5476">
      <w:pPr>
        <w:autoSpaceDE w:val="0"/>
        <w:autoSpaceDN w:val="0"/>
        <w:spacing w:line="360" w:lineRule="auto"/>
        <w:jc w:val="both"/>
        <w:rPr>
          <w:bCs/>
          <w:color w:val="000000"/>
        </w:rPr>
      </w:pPr>
    </w:p>
    <w:p w:rsidR="00937A9C" w:rsidRPr="001B5476" w:rsidRDefault="00937A9C" w:rsidP="001B5476">
      <w:pPr>
        <w:autoSpaceDE w:val="0"/>
        <w:autoSpaceDN w:val="0"/>
        <w:spacing w:line="360" w:lineRule="auto"/>
        <w:jc w:val="both"/>
        <w:rPr>
          <w:bCs/>
          <w:color w:val="000000"/>
        </w:rPr>
      </w:pPr>
    </w:p>
    <w:tbl>
      <w:tblPr>
        <w:tblStyle w:val="af2"/>
        <w:tblW w:w="0" w:type="auto"/>
        <w:tblLook w:val="04A0"/>
      </w:tblPr>
      <w:tblGrid>
        <w:gridCol w:w="5023"/>
        <w:gridCol w:w="5024"/>
        <w:gridCol w:w="5024"/>
      </w:tblGrid>
      <w:tr w:rsidR="000D26F3" w:rsidRPr="001B5476" w:rsidTr="000D26F3">
        <w:tc>
          <w:tcPr>
            <w:tcW w:w="5023" w:type="dxa"/>
          </w:tcPr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/>
                <w:bCs/>
                <w:color w:val="000000"/>
              </w:rPr>
            </w:pPr>
            <w:r w:rsidRPr="001B5476">
              <w:rPr>
                <w:b/>
                <w:bCs/>
                <w:color w:val="000000"/>
              </w:rPr>
              <w:t xml:space="preserve">Зонирование </w:t>
            </w:r>
          </w:p>
        </w:tc>
        <w:tc>
          <w:tcPr>
            <w:tcW w:w="5024" w:type="dxa"/>
          </w:tcPr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/>
                <w:bCs/>
                <w:color w:val="000000"/>
              </w:rPr>
            </w:pPr>
            <w:r w:rsidRPr="001B5476">
              <w:rPr>
                <w:b/>
                <w:bCs/>
                <w:color w:val="000000"/>
              </w:rPr>
              <w:t>Функции и содержание</w:t>
            </w:r>
          </w:p>
        </w:tc>
        <w:tc>
          <w:tcPr>
            <w:tcW w:w="5024" w:type="dxa"/>
          </w:tcPr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/>
                <w:bCs/>
                <w:color w:val="000000"/>
              </w:rPr>
            </w:pPr>
            <w:r w:rsidRPr="001B5476">
              <w:rPr>
                <w:b/>
                <w:bCs/>
                <w:color w:val="000000"/>
              </w:rPr>
              <w:t>Формы и методы</w:t>
            </w:r>
          </w:p>
        </w:tc>
      </w:tr>
      <w:tr w:rsidR="000D26F3" w:rsidRPr="001B5476" w:rsidTr="000D26F3">
        <w:tc>
          <w:tcPr>
            <w:tcW w:w="5023" w:type="dxa"/>
          </w:tcPr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Зона обучения</w:t>
            </w:r>
          </w:p>
        </w:tc>
        <w:tc>
          <w:tcPr>
            <w:tcW w:w="5024" w:type="dxa"/>
          </w:tcPr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1. Функции: обучающая, развивающая,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познавательная, исследовательская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деятельность, оздоравливающая.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2. Содержание: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- хорошо освещена;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- столы для занятий, не копируя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школьный подход для реализации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принципов педагогики сотрудни-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чества;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-</w:t>
            </w:r>
            <w:r w:rsidR="00CA53E2" w:rsidRPr="001B5476">
              <w:rPr>
                <w:bCs/>
                <w:color w:val="000000"/>
              </w:rPr>
              <w:t xml:space="preserve">уголок </w:t>
            </w:r>
            <w:r w:rsidRPr="001B5476">
              <w:rPr>
                <w:bCs/>
                <w:color w:val="000000"/>
              </w:rPr>
              <w:t xml:space="preserve"> для чтения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художественных произведений;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- магнитная доска;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- дидактический материал по разделам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программы</w:t>
            </w:r>
          </w:p>
        </w:tc>
        <w:tc>
          <w:tcPr>
            <w:tcW w:w="5024" w:type="dxa"/>
          </w:tcPr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Занятия по всем разделам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программы, самостоятельная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исследовательская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деятельность, оздоровление: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- центр грамотности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(книжный уголок, игры и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оборудование для развития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речи и подготовки ребенка к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освоению чтения и письма,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театрализованные игры);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- центр математики;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- лаборатория;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- библиотека;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- центр творчества и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искусства;</w:t>
            </w:r>
          </w:p>
        </w:tc>
      </w:tr>
      <w:tr w:rsidR="000D26F3" w:rsidRPr="001B5476" w:rsidTr="000D26F3">
        <w:tc>
          <w:tcPr>
            <w:tcW w:w="5023" w:type="dxa"/>
          </w:tcPr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lastRenderedPageBreak/>
              <w:t>Игровая зона</w:t>
            </w:r>
          </w:p>
        </w:tc>
        <w:tc>
          <w:tcPr>
            <w:tcW w:w="5024" w:type="dxa"/>
          </w:tcPr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1. Функции: игровая, развивающая,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оздоравливающая.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2. Содержание: сюжетно-ролевые игры,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настольно-печатные, в зависимости от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возраста, предметы фантазирования</w:t>
            </w:r>
          </w:p>
        </w:tc>
        <w:tc>
          <w:tcPr>
            <w:tcW w:w="5024" w:type="dxa"/>
          </w:tcPr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Игровая деятельность детей: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- Центр сюжетно-ролевой</w:t>
            </w:r>
          </w:p>
          <w:p w:rsidR="00CA53E2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игры;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 xml:space="preserve"> - Центр строительно-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конструктивных игр;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- Центр дидактических игр по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под готовке речевого развития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детей</w:t>
            </w:r>
          </w:p>
        </w:tc>
      </w:tr>
      <w:tr w:rsidR="000D26F3" w:rsidRPr="001B5476" w:rsidTr="000D26F3">
        <w:tc>
          <w:tcPr>
            <w:tcW w:w="5023" w:type="dxa"/>
          </w:tcPr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Уголок здоровья</w:t>
            </w:r>
          </w:p>
        </w:tc>
        <w:tc>
          <w:tcPr>
            <w:tcW w:w="5024" w:type="dxa"/>
          </w:tcPr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1. Функции: оздоровление,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физическое развитие, обучение.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2. Содержание: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- физкультурное оборудование,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- дневник настроения;</w:t>
            </w:r>
          </w:p>
        </w:tc>
        <w:tc>
          <w:tcPr>
            <w:tcW w:w="5024" w:type="dxa"/>
          </w:tcPr>
          <w:p w:rsidR="000D26F3" w:rsidRPr="001B5476" w:rsidRDefault="00CA53E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Д</w:t>
            </w:r>
            <w:r w:rsidR="000D26F3" w:rsidRPr="001B5476">
              <w:rPr>
                <w:bCs/>
                <w:color w:val="000000"/>
              </w:rPr>
              <w:t>идактический материал по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валеологии, видам спорта;</w:t>
            </w:r>
          </w:p>
          <w:p w:rsidR="00CA53E2" w:rsidRPr="001B5476" w:rsidRDefault="00CA53E2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Занятия физическими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упражнениями в игре.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Занятия по валеологии и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ознакомлению с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лекарственными</w:t>
            </w:r>
          </w:p>
          <w:p w:rsidR="000D26F3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растениями.</w:t>
            </w:r>
          </w:p>
          <w:p w:rsidR="000D26F3" w:rsidRPr="001B5476" w:rsidRDefault="000D26F3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- уголки уединения</w:t>
            </w:r>
          </w:p>
        </w:tc>
      </w:tr>
      <w:tr w:rsidR="000D26F3" w:rsidRPr="001B5476" w:rsidTr="000D26F3">
        <w:tc>
          <w:tcPr>
            <w:tcW w:w="5023" w:type="dxa"/>
          </w:tcPr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Уголок «Полочка</w:t>
            </w:r>
          </w:p>
          <w:p w:rsidR="000D26F3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умных книг»</w:t>
            </w:r>
          </w:p>
        </w:tc>
        <w:tc>
          <w:tcPr>
            <w:tcW w:w="5024" w:type="dxa"/>
          </w:tcPr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1. Функции: развивающая, обучающая,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оздоравливающая.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2. Содержание: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- развивающие игры</w:t>
            </w:r>
          </w:p>
          <w:p w:rsidR="000D26F3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- пособия, книги</w:t>
            </w:r>
          </w:p>
        </w:tc>
        <w:tc>
          <w:tcPr>
            <w:tcW w:w="5024" w:type="dxa"/>
          </w:tcPr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Самостоятельная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деятельность детей, игры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для детей по развитию</w:t>
            </w:r>
          </w:p>
          <w:p w:rsidR="000D26F3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психических процессов.</w:t>
            </w:r>
          </w:p>
        </w:tc>
      </w:tr>
      <w:tr w:rsidR="000D26F3" w:rsidRPr="001B5476" w:rsidTr="000D26F3">
        <w:tc>
          <w:tcPr>
            <w:tcW w:w="5023" w:type="dxa"/>
          </w:tcPr>
          <w:p w:rsidR="000D26F3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Зона библиотеки</w:t>
            </w:r>
          </w:p>
        </w:tc>
        <w:tc>
          <w:tcPr>
            <w:tcW w:w="5024" w:type="dxa"/>
          </w:tcPr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1. Функции: развивающая,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познавательная, обучающая,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lastRenderedPageBreak/>
              <w:t>здоровьесберегающая.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2. Содержание: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- разнообразные красочные книги,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энциклопедии для детей, детские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журналы;</w:t>
            </w:r>
          </w:p>
          <w:p w:rsidR="000D26F3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- настольный театр, куклы</w:t>
            </w:r>
          </w:p>
        </w:tc>
        <w:tc>
          <w:tcPr>
            <w:tcW w:w="5024" w:type="dxa"/>
          </w:tcPr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lastRenderedPageBreak/>
              <w:t>Рассматривание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иллюстраций, театрализация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lastRenderedPageBreak/>
              <w:t>художественных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произведений,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рассказывание сказок,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раскрашивание костюмов</w:t>
            </w:r>
          </w:p>
          <w:p w:rsidR="000D26F3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сказочных героев.</w:t>
            </w:r>
          </w:p>
        </w:tc>
      </w:tr>
      <w:tr w:rsidR="000D26F3" w:rsidRPr="001B5476" w:rsidTr="000D26F3">
        <w:tc>
          <w:tcPr>
            <w:tcW w:w="5023" w:type="dxa"/>
          </w:tcPr>
          <w:p w:rsidR="000D26F3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lastRenderedPageBreak/>
              <w:t>Уголки уединения</w:t>
            </w:r>
          </w:p>
        </w:tc>
        <w:tc>
          <w:tcPr>
            <w:tcW w:w="5024" w:type="dxa"/>
          </w:tcPr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1. Функции: создание комфортных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условий для эмоционального и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психологического благополучия,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оздоровление.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2. Содержание: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- шатры для уединения, ширмы;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- зона в спальне;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- личные предметы из дома;</w:t>
            </w:r>
          </w:p>
          <w:p w:rsidR="000D26F3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- подушечки</w:t>
            </w:r>
          </w:p>
        </w:tc>
        <w:tc>
          <w:tcPr>
            <w:tcW w:w="5024" w:type="dxa"/>
          </w:tcPr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Отдых детей от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коллективных игр в тишине,</w:t>
            </w:r>
          </w:p>
          <w:p w:rsidR="000D26F3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игры для одного-двух детей.</w:t>
            </w:r>
          </w:p>
        </w:tc>
      </w:tr>
      <w:tr w:rsidR="00AA7241" w:rsidRPr="001B5476" w:rsidTr="000D26F3">
        <w:tc>
          <w:tcPr>
            <w:tcW w:w="5023" w:type="dxa"/>
          </w:tcPr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Театральная зона</w:t>
            </w:r>
          </w:p>
        </w:tc>
        <w:tc>
          <w:tcPr>
            <w:tcW w:w="5024" w:type="dxa"/>
          </w:tcPr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1. Функции: развивающая, обучающая,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игровая, оздоравливающая.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2. Содержание: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- различные виды кукольного театра;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- костюмы для детей, декорации,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ширма, занавес</w:t>
            </w:r>
          </w:p>
        </w:tc>
        <w:tc>
          <w:tcPr>
            <w:tcW w:w="5024" w:type="dxa"/>
          </w:tcPr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Занятие театрализованной</w:t>
            </w:r>
          </w:p>
          <w:p w:rsidR="00AA7241" w:rsidRPr="001B5476" w:rsidRDefault="00AA7241" w:rsidP="001B5476">
            <w:pPr>
              <w:autoSpaceDE w:val="0"/>
              <w:autoSpaceDN w:val="0"/>
              <w:spacing w:line="360" w:lineRule="auto"/>
              <w:jc w:val="both"/>
              <w:rPr>
                <w:bCs/>
                <w:color w:val="000000"/>
              </w:rPr>
            </w:pPr>
            <w:r w:rsidRPr="001B5476">
              <w:rPr>
                <w:bCs/>
                <w:color w:val="000000"/>
              </w:rPr>
              <w:t>деятельностью. Спектакли</w:t>
            </w:r>
          </w:p>
        </w:tc>
      </w:tr>
    </w:tbl>
    <w:p w:rsidR="003C4703" w:rsidRPr="001B5476" w:rsidRDefault="003C4703" w:rsidP="001B5476">
      <w:pPr>
        <w:autoSpaceDE w:val="0"/>
        <w:autoSpaceDN w:val="0"/>
        <w:spacing w:line="360" w:lineRule="auto"/>
        <w:jc w:val="both"/>
        <w:rPr>
          <w:caps/>
          <w:color w:val="000000"/>
        </w:rPr>
      </w:pPr>
    </w:p>
    <w:p w:rsidR="00937A9C" w:rsidRPr="001B5476" w:rsidRDefault="00937A9C" w:rsidP="001B5476">
      <w:pPr>
        <w:autoSpaceDE w:val="0"/>
        <w:autoSpaceDN w:val="0"/>
        <w:spacing w:line="360" w:lineRule="auto"/>
        <w:jc w:val="both"/>
        <w:rPr>
          <w:bCs/>
          <w:color w:val="000000"/>
        </w:rPr>
      </w:pPr>
      <w:r w:rsidRPr="001B5476">
        <w:rPr>
          <w:bCs/>
          <w:color w:val="000000"/>
        </w:rPr>
        <w:t xml:space="preserve">     Все кабинеты оснащены компьютерным оборудованием</w:t>
      </w:r>
    </w:p>
    <w:p w:rsidR="003C4703" w:rsidRPr="001B5476" w:rsidRDefault="003C4703" w:rsidP="001B5476">
      <w:pPr>
        <w:autoSpaceDE w:val="0"/>
        <w:autoSpaceDN w:val="0"/>
        <w:spacing w:line="360" w:lineRule="auto"/>
        <w:ind w:firstLine="397"/>
        <w:jc w:val="both"/>
        <w:rPr>
          <w:color w:val="000000"/>
        </w:rPr>
      </w:pPr>
      <w:r w:rsidRPr="001B5476">
        <w:rPr>
          <w:color w:val="000000"/>
        </w:rPr>
        <w:t xml:space="preserve">В соответствии с ФГОС, материально-техническое обеспечение программы включает в себя учебно-методический комплект, оборудование, оснащение (предметы). При этом, </w:t>
      </w:r>
      <w:r w:rsidR="006A3359" w:rsidRPr="001B5476">
        <w:rPr>
          <w:color w:val="000000"/>
        </w:rPr>
        <w:t>о</w:t>
      </w:r>
      <w:r w:rsidRPr="001B5476">
        <w:rPr>
          <w:color w:val="000000"/>
        </w:rPr>
        <w:t xml:space="preserve">рганизация самостоятельно определяет средства обучения, в том числе технические, соответствующие </w:t>
      </w:r>
      <w:r w:rsidRPr="001B5476">
        <w:rPr>
          <w:color w:val="000000"/>
        </w:rPr>
        <w:lastRenderedPageBreak/>
        <w:t xml:space="preserve">материалы (в том числе расходные), игровое, спортивное, оздоровительное оборудование, инвентарь, необходимые для реализации Программы. </w:t>
      </w:r>
    </w:p>
    <w:p w:rsidR="00634A10" w:rsidRPr="001B5476" w:rsidRDefault="00634A10" w:rsidP="001B5476">
      <w:pPr>
        <w:autoSpaceDE w:val="0"/>
        <w:autoSpaceDN w:val="0"/>
        <w:spacing w:line="360" w:lineRule="auto"/>
        <w:ind w:firstLine="397"/>
        <w:jc w:val="both"/>
        <w:rPr>
          <w:color w:val="000000"/>
        </w:rPr>
      </w:pPr>
    </w:p>
    <w:p w:rsidR="00CF1C1D" w:rsidRPr="00CF1C1D" w:rsidRDefault="00CF1C1D" w:rsidP="00CF1C1D">
      <w:pPr>
        <w:spacing w:line="360" w:lineRule="auto"/>
        <w:jc w:val="both"/>
        <w:rPr>
          <w:b/>
        </w:rPr>
      </w:pPr>
      <w:r w:rsidRPr="00CF1C1D">
        <w:rPr>
          <w:b/>
          <w:u w:val="single"/>
        </w:rPr>
        <w:t xml:space="preserve">Список учебной  литературы используемой в образовательном процессе  </w:t>
      </w:r>
    </w:p>
    <w:p w:rsidR="00CF1C1D" w:rsidRPr="00CF1C1D" w:rsidRDefault="00CF1C1D" w:rsidP="00CF1C1D">
      <w:pPr>
        <w:spacing w:line="360" w:lineRule="auto"/>
        <w:jc w:val="both"/>
        <w:rPr>
          <w:b/>
        </w:rPr>
      </w:pPr>
      <w:r w:rsidRPr="00CF1C1D">
        <w:rPr>
          <w:b/>
        </w:rPr>
        <w:t>МЕТОДИЧЕСКИЕ ПОСОБИЯ</w:t>
      </w:r>
    </w:p>
    <w:p w:rsidR="00CF1C1D" w:rsidRDefault="00CF1C1D" w:rsidP="00DF3491">
      <w:pPr>
        <w:spacing w:line="360" w:lineRule="auto"/>
        <w:jc w:val="both"/>
      </w:pPr>
      <w:r>
        <w:t xml:space="preserve">1. «Примерная общеобразовательная  ПРОГРАММА дошкольного образования                         </w:t>
      </w:r>
    </w:p>
    <w:p w:rsidR="00CF1C1D" w:rsidRDefault="00CF1C1D" w:rsidP="00DF3491">
      <w:pPr>
        <w:spacing w:line="360" w:lineRule="auto"/>
        <w:jc w:val="both"/>
      </w:pPr>
      <w:r>
        <w:t xml:space="preserve">«ОТ РОЖДЕНИЯ ДО ШКОЛЫ»     научные редакторы Н.Е. Веракса, Т.С. Комарова, М. А. Васильева,     издательство МОЗАИКА-СИНТЕЗ,  Москва, 2015 г.Соответствует ФГОС (7 книг)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F1C1D" w:rsidRDefault="00DF3491" w:rsidP="00DF3491">
      <w:pPr>
        <w:spacing w:line="360" w:lineRule="auto"/>
        <w:jc w:val="both"/>
      </w:pPr>
      <w:r>
        <w:t>2</w:t>
      </w:r>
      <w:r w:rsidR="00CF1C1D">
        <w:t xml:space="preserve">. «Интеграция в системе воспитательно-образовательной  работы детского сада»                                                                                        Т.С. Комарова, М.Б. Зацепина Издательство Мозаика-Синтез, М. 2010 год </w:t>
      </w:r>
    </w:p>
    <w:p w:rsidR="00CF1C1D" w:rsidRDefault="00DF3491" w:rsidP="00DF3491">
      <w:pPr>
        <w:spacing w:line="360" w:lineRule="auto"/>
        <w:jc w:val="both"/>
      </w:pPr>
      <w:r>
        <w:t>3</w:t>
      </w:r>
      <w:r w:rsidR="00CF1C1D">
        <w:t xml:space="preserve">.  «Формирование основ безопасности     у дошкольников»   К.Ю. Белая           издательство МОЗАИКА-СИНТЕЗ, Москва, 2011 г.                                                                            </w:t>
      </w:r>
    </w:p>
    <w:p w:rsidR="00CF1C1D" w:rsidRDefault="00CF1C1D" w:rsidP="00DF3491">
      <w:pPr>
        <w:spacing w:line="360" w:lineRule="auto"/>
        <w:jc w:val="both"/>
      </w:pPr>
      <w:r>
        <w:t>ОО «ФИЗИЧЕСКОЕ РАЗВИТИЕ»</w:t>
      </w:r>
    </w:p>
    <w:p w:rsidR="00CF1C1D" w:rsidRDefault="00DF3491" w:rsidP="00DF3491">
      <w:pPr>
        <w:spacing w:line="360" w:lineRule="auto"/>
        <w:jc w:val="both"/>
      </w:pPr>
      <w:r>
        <w:t>4</w:t>
      </w:r>
      <w:r w:rsidR="00CF1C1D">
        <w:t xml:space="preserve"> ФГОС  «Оздоровительная гимнастика» Для детей 3-7 лет  авт. Л.И. Пензулаева                                                                             Издательство Мозаика – Синтез, Москва 2014 г.</w:t>
      </w:r>
    </w:p>
    <w:p w:rsidR="00CF1C1D" w:rsidRDefault="00DF3491" w:rsidP="00CF1C1D">
      <w:pPr>
        <w:spacing w:line="360" w:lineRule="auto"/>
        <w:jc w:val="both"/>
      </w:pPr>
      <w:r>
        <w:t>5</w:t>
      </w:r>
      <w:r w:rsidR="00CF1C1D">
        <w:t>. ФГОС «Физическая культура в детском саду»  младшая группа    авт. Л.И. Пензулаева</w:t>
      </w:r>
    </w:p>
    <w:p w:rsidR="00CF1C1D" w:rsidRDefault="00CF1C1D" w:rsidP="00CF1C1D">
      <w:pPr>
        <w:spacing w:line="360" w:lineRule="auto"/>
        <w:jc w:val="both"/>
      </w:pPr>
      <w:r>
        <w:t>Издательство Мозаика – Синтез, Москва 2015 г.</w:t>
      </w:r>
    </w:p>
    <w:p w:rsidR="00CF1C1D" w:rsidRDefault="00CF1C1D" w:rsidP="00CF1C1D">
      <w:pPr>
        <w:spacing w:line="360" w:lineRule="auto"/>
        <w:jc w:val="both"/>
      </w:pPr>
      <w:r>
        <w:t>ОО «СОЦИАЛЬНО-КОММУНИКАТИВНОЕ РАЗВИТИЕ»</w:t>
      </w:r>
    </w:p>
    <w:p w:rsidR="00CF1C1D" w:rsidRDefault="00DF3491" w:rsidP="00DF3491">
      <w:pPr>
        <w:spacing w:line="360" w:lineRule="auto"/>
      </w:pPr>
      <w:r>
        <w:t>6</w:t>
      </w:r>
      <w:r w:rsidR="00CF1C1D">
        <w:t>. «Развитие игровой деятельности»  младшая группа авт. Н.Ф. Губанова Издательство Мозаика – Синтез, Москва 2015 г.</w:t>
      </w:r>
      <w:r>
        <w:t>7</w:t>
      </w:r>
      <w:r w:rsidR="00CF1C1D">
        <w:t>8 «Игры-занятия на прогулке с малышами»    авт. С.Н. Теплюк  Мозаика -Синтез, М., 2015 год.</w:t>
      </w:r>
    </w:p>
    <w:p w:rsidR="00CF1C1D" w:rsidRDefault="00DF3491" w:rsidP="00CF1C1D">
      <w:pPr>
        <w:spacing w:line="360" w:lineRule="auto"/>
        <w:jc w:val="both"/>
      </w:pPr>
      <w:r>
        <w:t>7</w:t>
      </w:r>
      <w:r w:rsidR="00CF1C1D">
        <w:t>.«Знакомим  дошкольников с правилами дорожного движения авт. Т.Ф. Саулина издательство Мозаика – Синтез, Москва, 2015 г.</w:t>
      </w:r>
    </w:p>
    <w:p w:rsidR="00CF1C1D" w:rsidRDefault="00DF3491" w:rsidP="00CF1C1D">
      <w:pPr>
        <w:spacing w:line="360" w:lineRule="auto"/>
        <w:jc w:val="both"/>
      </w:pPr>
      <w:r>
        <w:t>8.</w:t>
      </w:r>
      <w:r w:rsidR="00CF1C1D">
        <w:t>Этические беседы с дошкольниками авт.В.И.Петрова, Т.Д.Стульник издательство Мозаика – Синтез, Москва, 2015 г.</w:t>
      </w:r>
    </w:p>
    <w:p w:rsidR="00CF1C1D" w:rsidRDefault="00CF1C1D" w:rsidP="00CF1C1D">
      <w:pPr>
        <w:spacing w:line="360" w:lineRule="auto"/>
        <w:jc w:val="both"/>
      </w:pPr>
      <w:r>
        <w:t>ОО «ПОЗНАВАТЕЛЬНОЕ РАЗВИТИЕ»</w:t>
      </w:r>
    </w:p>
    <w:p w:rsidR="00CF1C1D" w:rsidRDefault="00DF3491" w:rsidP="00CF1C1D">
      <w:pPr>
        <w:spacing w:line="360" w:lineRule="auto"/>
        <w:jc w:val="both"/>
      </w:pPr>
      <w:r>
        <w:lastRenderedPageBreak/>
        <w:t>9</w:t>
      </w:r>
      <w:r w:rsidR="00CF1C1D">
        <w:t xml:space="preserve">.Формирование элементарных  математических представлений» </w:t>
      </w:r>
      <w:r w:rsidR="00CF1C1D">
        <w:rPr>
          <w:lang w:val="en-US"/>
        </w:rPr>
        <w:t>II</w:t>
      </w:r>
      <w:r w:rsidR="00CF1C1D">
        <w:t xml:space="preserve"> группа раннего возраста авт. И.А. Помораева, В.А. Позина издательство  Мозаика – Синтез, М., 2015год</w:t>
      </w:r>
    </w:p>
    <w:p w:rsidR="00CF1C1D" w:rsidRDefault="00DF3491" w:rsidP="00CF1C1D">
      <w:pPr>
        <w:spacing w:line="360" w:lineRule="auto"/>
        <w:jc w:val="both"/>
      </w:pPr>
      <w:r>
        <w:t>10</w:t>
      </w:r>
      <w:r w:rsidR="00CF1C1D">
        <w:t>.Формирование элементарных  математических представлений» младшая группа авт. И.А. Помораева, В.А. Позина издательство  Мозаика – Синтез, М., 2015год</w:t>
      </w:r>
    </w:p>
    <w:p w:rsidR="00CF1C1D" w:rsidRDefault="00DF3491" w:rsidP="00CF1C1D">
      <w:pPr>
        <w:spacing w:line="360" w:lineRule="auto"/>
        <w:jc w:val="both"/>
      </w:pPr>
      <w:r>
        <w:t>11</w:t>
      </w:r>
      <w:r w:rsidR="00CF1C1D">
        <w:t xml:space="preserve">.Ознакомление с природой в детском саду </w:t>
      </w:r>
      <w:r w:rsidR="00CF1C1D">
        <w:rPr>
          <w:lang w:val="en-US"/>
        </w:rPr>
        <w:t>II</w:t>
      </w:r>
      <w:r w:rsidR="00CF1C1D">
        <w:t xml:space="preserve"> младшая группа авт. О.А.Соломенникова</w:t>
      </w:r>
    </w:p>
    <w:p w:rsidR="00CF1C1D" w:rsidRDefault="00CF1C1D" w:rsidP="00CF1C1D">
      <w:pPr>
        <w:spacing w:line="360" w:lineRule="auto"/>
        <w:jc w:val="both"/>
      </w:pPr>
      <w:r>
        <w:t>издательство  Мозаика – Синтез, М., 2015год</w:t>
      </w:r>
    </w:p>
    <w:p w:rsidR="00CF1C1D" w:rsidRDefault="00DF3491" w:rsidP="00CF1C1D">
      <w:pPr>
        <w:spacing w:line="360" w:lineRule="auto"/>
        <w:jc w:val="both"/>
      </w:pPr>
      <w:r>
        <w:t>12</w:t>
      </w:r>
      <w:r w:rsidR="00CF1C1D">
        <w:t>.«Ознакомление с предметным и социальным окружением» младшая группа авт. О.В. Дыбина  Москва, Мозаика -  Синтез, 2014 год</w:t>
      </w:r>
    </w:p>
    <w:p w:rsidR="00CF1C1D" w:rsidRDefault="00CF1C1D" w:rsidP="00CF1C1D">
      <w:pPr>
        <w:spacing w:line="360" w:lineRule="auto"/>
        <w:jc w:val="both"/>
      </w:pPr>
      <w:r>
        <w:t>ОО «РЕЧЕВОЕ РАЗВИТИЕ»</w:t>
      </w:r>
    </w:p>
    <w:p w:rsidR="00CF1C1D" w:rsidRDefault="00DF3491" w:rsidP="00CF1C1D">
      <w:pPr>
        <w:spacing w:line="360" w:lineRule="auto"/>
        <w:jc w:val="both"/>
      </w:pPr>
      <w:r>
        <w:t>13</w:t>
      </w:r>
      <w:r w:rsidR="00CF1C1D">
        <w:t xml:space="preserve">.ФГОС «Развитие речи в детском саду» младшая группа  авт. В.В. Гербова, Издательство Мозаика – Синтез, Москва 2014 год   </w:t>
      </w:r>
    </w:p>
    <w:p w:rsidR="00CF1C1D" w:rsidRDefault="00CF1C1D" w:rsidP="00CF1C1D">
      <w:pPr>
        <w:spacing w:line="360" w:lineRule="auto"/>
        <w:jc w:val="both"/>
      </w:pPr>
      <w:r>
        <w:t>ОО «ХУДОЖЕСТВЕННО-ЭСТЕТИЧЕСКОЕ РАЗВИТИЕ»</w:t>
      </w:r>
    </w:p>
    <w:p w:rsidR="00CF1C1D" w:rsidRDefault="00DF3491" w:rsidP="00CF1C1D">
      <w:pPr>
        <w:spacing w:line="360" w:lineRule="auto"/>
        <w:jc w:val="both"/>
      </w:pPr>
      <w:r>
        <w:t>14</w:t>
      </w:r>
      <w:r w:rsidR="00CF1C1D">
        <w:t xml:space="preserve">.ФГОС «Изобразительная деятельность в детском саду» 2 младшая группа авт. Т.С. Комарова  Москва-Синтез, М., 2014 г.  </w:t>
      </w:r>
    </w:p>
    <w:p w:rsidR="00CF1C1D" w:rsidRDefault="00CF1C1D" w:rsidP="00CF1C1D">
      <w:pPr>
        <w:pStyle w:val="a3"/>
        <w:spacing w:line="360" w:lineRule="auto"/>
        <w:jc w:val="both"/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b/>
          <w:szCs w:val="24"/>
          <w:u w:val="single"/>
        </w:rPr>
        <w:t>ОО «ХУДОЖЕСТВЕННО-ЭСТЕТИЧЕСКОЕ РАЗВИТИЕ»</w:t>
      </w:r>
    </w:p>
    <w:p w:rsidR="00CF1C1D" w:rsidRDefault="00CF1C1D" w:rsidP="00CF1C1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15.ФГОС «Изобразительная деятельность в детском саду» 2 младшая группа авт. Т.С. Комарова  Москва-Синтез, М., 2014 г.                                                                                                </w:t>
      </w:r>
    </w:p>
    <w:p w:rsidR="00CF1C1D" w:rsidRDefault="00CF1C1D" w:rsidP="00CF1C1D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Cs w:val="24"/>
          <w:u w:val="single"/>
          <w:lang w:eastAsia="ru-RU"/>
        </w:rPr>
        <w:t>ТЕХНИЧЕСКИЕ СРЕДСТВА ОБУЧЕНИЯ</w:t>
      </w:r>
    </w:p>
    <w:p w:rsidR="00CF1C1D" w:rsidRDefault="00CF1C1D" w:rsidP="00CF1C1D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-Интерактивная сенсорная доска.</w:t>
      </w:r>
    </w:p>
    <w:p w:rsidR="00CF1C1D" w:rsidRDefault="00CF1C1D" w:rsidP="00CF1C1D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-Ноутбук.</w:t>
      </w:r>
    </w:p>
    <w:p w:rsidR="00CF1C1D" w:rsidRPr="00DF3491" w:rsidRDefault="00CF1C1D" w:rsidP="00DF3491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-Интерактивная песочница.</w:t>
      </w:r>
      <w:bookmarkStart w:id="7" w:name="_GoBack"/>
      <w:bookmarkEnd w:id="7"/>
    </w:p>
    <w:p w:rsidR="006F66D0" w:rsidRPr="001B5476" w:rsidRDefault="006F66D0" w:rsidP="001B5476">
      <w:pPr>
        <w:tabs>
          <w:tab w:val="left" w:pos="11168"/>
        </w:tabs>
        <w:spacing w:line="360" w:lineRule="auto"/>
        <w:jc w:val="both"/>
        <w:rPr>
          <w:b/>
        </w:rPr>
      </w:pPr>
      <w:r w:rsidRPr="001B5476">
        <w:rPr>
          <w:b/>
        </w:rPr>
        <w:t>Дополнительная литература к образовательным областям</w:t>
      </w:r>
    </w:p>
    <w:tbl>
      <w:tblPr>
        <w:tblStyle w:val="af2"/>
        <w:tblW w:w="0" w:type="auto"/>
        <w:tblInd w:w="426" w:type="dxa"/>
        <w:tblLook w:val="04A0"/>
      </w:tblPr>
      <w:tblGrid>
        <w:gridCol w:w="5352"/>
        <w:gridCol w:w="9293"/>
      </w:tblGrid>
      <w:tr w:rsidR="006F66D0" w:rsidRPr="001B5476" w:rsidTr="006F66D0"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6D0" w:rsidRPr="001B5476" w:rsidRDefault="006F66D0" w:rsidP="001B5476">
            <w:pPr>
              <w:autoSpaceDE w:val="0"/>
              <w:autoSpaceDN w:val="0"/>
              <w:spacing w:line="360" w:lineRule="auto"/>
              <w:jc w:val="both"/>
              <w:rPr>
                <w:color w:val="000000"/>
                <w:lang w:eastAsia="en-US"/>
              </w:rPr>
            </w:pPr>
            <w:r w:rsidRPr="001B5476">
              <w:rPr>
                <w:color w:val="000000"/>
                <w:lang w:eastAsia="en-US"/>
              </w:rPr>
              <w:t>Физическое развитие</w:t>
            </w:r>
          </w:p>
        </w:tc>
        <w:tc>
          <w:tcPr>
            <w:tcW w:w="9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6D0" w:rsidRPr="001B5476" w:rsidRDefault="006F66D0" w:rsidP="001B5476">
            <w:pPr>
              <w:tabs>
                <w:tab w:val="left" w:pos="812"/>
                <w:tab w:val="left" w:pos="7848"/>
                <w:tab w:val="left" w:pos="10908"/>
              </w:tabs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Сценарии спортивных праздников и развлечений В.Я.ЛысоваМосква АРКТИ </w:t>
            </w:r>
          </w:p>
          <w:p w:rsidR="006F66D0" w:rsidRPr="001B5476" w:rsidRDefault="006F66D0" w:rsidP="001B5476">
            <w:pPr>
              <w:tabs>
                <w:tab w:val="left" w:pos="812"/>
                <w:tab w:val="left" w:pos="7848"/>
                <w:tab w:val="left" w:pos="10908"/>
              </w:tabs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Традиционные игры и игрушки народов Крайнего Северо – Востока России А.Н.Фролова</w:t>
            </w:r>
            <w:r w:rsidRPr="001B5476">
              <w:rPr>
                <w:lang w:eastAsia="en-US"/>
              </w:rPr>
              <w:tab/>
              <w:t>Магадан «Кордис» 2004г</w:t>
            </w:r>
            <w:r w:rsidRPr="001B5476">
              <w:rPr>
                <w:lang w:eastAsia="en-US"/>
              </w:rPr>
              <w:tab/>
            </w:r>
            <w:r w:rsidRPr="001B5476">
              <w:rPr>
                <w:lang w:eastAsia="en-US"/>
              </w:rPr>
              <w:tab/>
            </w:r>
          </w:p>
          <w:p w:rsidR="006F66D0" w:rsidRPr="001B5476" w:rsidRDefault="006F66D0" w:rsidP="001B5476">
            <w:pPr>
              <w:tabs>
                <w:tab w:val="left" w:pos="812"/>
                <w:tab w:val="left" w:pos="7848"/>
                <w:tab w:val="left" w:pos="10908"/>
              </w:tabs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Физическая культура дошкольникам. Программа и программные требования. Л.Д.Глазырина</w:t>
            </w:r>
            <w:r w:rsidRPr="001B5476">
              <w:rPr>
                <w:lang w:eastAsia="en-US"/>
              </w:rPr>
              <w:tab/>
              <w:t>Москва «Владос»</w:t>
            </w:r>
          </w:p>
          <w:p w:rsidR="006F66D0" w:rsidRPr="001B5476" w:rsidRDefault="006F66D0" w:rsidP="001B5476">
            <w:pPr>
              <w:tabs>
                <w:tab w:val="left" w:pos="812"/>
                <w:tab w:val="left" w:pos="7848"/>
                <w:tab w:val="left" w:pos="10908"/>
              </w:tabs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Подвижные игры и упражнения для детей 3-го года жизни. М.Ф.Литвинова Москва «ЛИНКА –Пресс» </w:t>
            </w:r>
          </w:p>
          <w:p w:rsidR="006F66D0" w:rsidRPr="001B5476" w:rsidRDefault="006F66D0" w:rsidP="001B5476">
            <w:pPr>
              <w:tabs>
                <w:tab w:val="left" w:pos="812"/>
                <w:tab w:val="left" w:pos="7848"/>
                <w:tab w:val="left" w:pos="10908"/>
              </w:tabs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lastRenderedPageBreak/>
              <w:t xml:space="preserve">Физическое воспитание в семье и ДОУ Г.В.Глушкова Москва «Школьная Пресса» </w:t>
            </w:r>
          </w:p>
          <w:p w:rsidR="006F66D0" w:rsidRPr="001B5476" w:rsidRDefault="006F66D0" w:rsidP="001B5476">
            <w:pPr>
              <w:tabs>
                <w:tab w:val="left" w:pos="812"/>
                <w:tab w:val="left" w:pos="7848"/>
                <w:tab w:val="left" w:pos="10908"/>
              </w:tabs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Нетрадиционные занятия по физкультуре для самых маленьких Л.Д.Глазырина Минск ООО «Беспринт» </w:t>
            </w:r>
          </w:p>
          <w:p w:rsidR="006F66D0" w:rsidRPr="001B5476" w:rsidRDefault="006F66D0" w:rsidP="001B5476">
            <w:pPr>
              <w:tabs>
                <w:tab w:val="left" w:pos="812"/>
                <w:tab w:val="left" w:pos="7848"/>
                <w:tab w:val="left" w:pos="10908"/>
              </w:tabs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Подвижные игры детей И.М.Коротков Москва «Советская Россия» </w:t>
            </w:r>
          </w:p>
          <w:p w:rsidR="006F66D0" w:rsidRPr="001B5476" w:rsidRDefault="006F66D0" w:rsidP="001B5476">
            <w:pPr>
              <w:tabs>
                <w:tab w:val="left" w:pos="812"/>
                <w:tab w:val="left" w:pos="7848"/>
                <w:tab w:val="left" w:pos="10908"/>
              </w:tabs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Физкультурные занятия с детьми  3-4 лет Л.И.Пензулаева Москва «Просвещение»</w:t>
            </w:r>
          </w:p>
          <w:p w:rsidR="006F66D0" w:rsidRPr="001B5476" w:rsidRDefault="006F66D0" w:rsidP="001B5476">
            <w:pPr>
              <w:tabs>
                <w:tab w:val="left" w:pos="812"/>
                <w:tab w:val="left" w:pos="7848"/>
                <w:tab w:val="left" w:pos="10908"/>
              </w:tabs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Детские подвижные игры народов СССР А.В.Кенеман Москва «Просвещение»</w:t>
            </w:r>
          </w:p>
          <w:p w:rsidR="006F66D0" w:rsidRPr="001B5476" w:rsidRDefault="006F66D0" w:rsidP="001B5476">
            <w:pPr>
              <w:tabs>
                <w:tab w:val="left" w:pos="812"/>
                <w:tab w:val="left" w:pos="7848"/>
                <w:tab w:val="left" w:pos="10908"/>
              </w:tabs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Большая книга игр для детей. Джейн Дрейк Г.Ярославль </w:t>
            </w:r>
          </w:p>
          <w:p w:rsidR="006F66D0" w:rsidRPr="001B5476" w:rsidRDefault="006F66D0" w:rsidP="001B5476">
            <w:pPr>
              <w:tabs>
                <w:tab w:val="left" w:pos="812"/>
                <w:tab w:val="left" w:pos="7848"/>
                <w:tab w:val="left" w:pos="10908"/>
              </w:tabs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Физические упражнения и подвижные игры В.Кузнецов Москва «Издательство НЦ ЭНАС»</w:t>
            </w:r>
          </w:p>
          <w:p w:rsidR="006F66D0" w:rsidRPr="001B5476" w:rsidRDefault="006F66D0" w:rsidP="001B5476">
            <w:pPr>
              <w:tabs>
                <w:tab w:val="left" w:pos="812"/>
                <w:tab w:val="left" w:pos="7848"/>
                <w:tab w:val="left" w:pos="10908"/>
              </w:tabs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Спортивные праздники и развлечения М.Б.Зацепина АРКТИ </w:t>
            </w:r>
          </w:p>
          <w:p w:rsidR="006F66D0" w:rsidRPr="001B5476" w:rsidRDefault="006F66D0" w:rsidP="001B5476">
            <w:pPr>
              <w:tabs>
                <w:tab w:val="left" w:pos="812"/>
                <w:tab w:val="left" w:pos="7848"/>
                <w:tab w:val="left" w:pos="10908"/>
              </w:tabs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Здоровьесберегающая педагогическая система с дисками И.В.Никишина Москва «Планета»</w:t>
            </w:r>
          </w:p>
          <w:p w:rsidR="006F66D0" w:rsidRPr="001B5476" w:rsidRDefault="006F66D0" w:rsidP="001B5476">
            <w:pPr>
              <w:autoSpaceDE w:val="0"/>
              <w:autoSpaceDN w:val="0"/>
              <w:spacing w:line="360" w:lineRule="auto"/>
              <w:jc w:val="both"/>
              <w:rPr>
                <w:color w:val="000000"/>
                <w:lang w:eastAsia="en-US"/>
              </w:rPr>
            </w:pPr>
          </w:p>
        </w:tc>
      </w:tr>
      <w:tr w:rsidR="006F66D0" w:rsidRPr="001B5476" w:rsidTr="006F66D0"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6D0" w:rsidRPr="001B5476" w:rsidRDefault="006F66D0" w:rsidP="001B5476">
            <w:pPr>
              <w:autoSpaceDE w:val="0"/>
              <w:autoSpaceDN w:val="0"/>
              <w:spacing w:line="360" w:lineRule="auto"/>
              <w:jc w:val="both"/>
              <w:rPr>
                <w:color w:val="000000"/>
                <w:lang w:eastAsia="en-US"/>
              </w:rPr>
            </w:pPr>
            <w:r w:rsidRPr="001B5476">
              <w:rPr>
                <w:color w:val="000000"/>
                <w:lang w:eastAsia="en-US"/>
              </w:rPr>
              <w:lastRenderedPageBreak/>
              <w:t>Познавательное развитие</w:t>
            </w:r>
          </w:p>
        </w:tc>
        <w:tc>
          <w:tcPr>
            <w:tcW w:w="9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6D0" w:rsidRPr="001B5476" w:rsidRDefault="006F66D0" w:rsidP="001B5476">
            <w:pPr>
              <w:autoSpaceDE w:val="0"/>
              <w:autoSpaceDN w:val="0"/>
              <w:spacing w:line="360" w:lineRule="auto"/>
              <w:jc w:val="both"/>
              <w:rPr>
                <w:color w:val="000000"/>
                <w:lang w:eastAsia="en-US"/>
              </w:rPr>
            </w:pPr>
          </w:p>
        </w:tc>
      </w:tr>
      <w:tr w:rsidR="006F66D0" w:rsidRPr="001B5476" w:rsidTr="006F66D0"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6D0" w:rsidRPr="001B5476" w:rsidRDefault="006F66D0" w:rsidP="001B5476">
            <w:pPr>
              <w:autoSpaceDE w:val="0"/>
              <w:autoSpaceDN w:val="0"/>
              <w:spacing w:line="360" w:lineRule="auto"/>
              <w:jc w:val="both"/>
              <w:rPr>
                <w:color w:val="000000"/>
                <w:lang w:eastAsia="en-US"/>
              </w:rPr>
            </w:pPr>
            <w:r w:rsidRPr="001B5476">
              <w:rPr>
                <w:color w:val="000000"/>
                <w:lang w:eastAsia="en-US"/>
              </w:rPr>
              <w:t>Речевое развитие</w:t>
            </w:r>
          </w:p>
        </w:tc>
        <w:tc>
          <w:tcPr>
            <w:tcW w:w="9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6D0" w:rsidRPr="001B5476" w:rsidRDefault="006F66D0" w:rsidP="001B5476">
            <w:pPr>
              <w:autoSpaceDE w:val="0"/>
              <w:autoSpaceDN w:val="0"/>
              <w:spacing w:line="360" w:lineRule="auto"/>
              <w:jc w:val="both"/>
              <w:rPr>
                <w:color w:val="000000"/>
                <w:lang w:eastAsia="en-US"/>
              </w:rPr>
            </w:pPr>
          </w:p>
        </w:tc>
      </w:tr>
      <w:tr w:rsidR="006F66D0" w:rsidRPr="001B5476" w:rsidTr="006F66D0"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6D0" w:rsidRPr="001B5476" w:rsidRDefault="006F66D0" w:rsidP="001B5476">
            <w:pPr>
              <w:autoSpaceDE w:val="0"/>
              <w:autoSpaceDN w:val="0"/>
              <w:spacing w:line="360" w:lineRule="auto"/>
              <w:jc w:val="both"/>
              <w:rPr>
                <w:color w:val="000000"/>
                <w:lang w:eastAsia="en-US"/>
              </w:rPr>
            </w:pPr>
            <w:r w:rsidRPr="001B5476">
              <w:rPr>
                <w:color w:val="000000"/>
                <w:lang w:eastAsia="en-US"/>
              </w:rPr>
              <w:t>Социально-</w:t>
            </w:r>
          </w:p>
          <w:p w:rsidR="006F66D0" w:rsidRPr="001B5476" w:rsidRDefault="006F66D0" w:rsidP="001B5476">
            <w:pPr>
              <w:autoSpaceDE w:val="0"/>
              <w:autoSpaceDN w:val="0"/>
              <w:spacing w:line="360" w:lineRule="auto"/>
              <w:jc w:val="both"/>
              <w:rPr>
                <w:color w:val="000000"/>
                <w:lang w:eastAsia="en-US"/>
              </w:rPr>
            </w:pPr>
            <w:r w:rsidRPr="001B5476">
              <w:rPr>
                <w:color w:val="000000"/>
                <w:lang w:eastAsia="en-US"/>
              </w:rPr>
              <w:t>коммуникативное</w:t>
            </w:r>
          </w:p>
          <w:p w:rsidR="006F66D0" w:rsidRPr="001B5476" w:rsidRDefault="006F66D0" w:rsidP="001B5476">
            <w:pPr>
              <w:autoSpaceDE w:val="0"/>
              <w:autoSpaceDN w:val="0"/>
              <w:spacing w:line="360" w:lineRule="auto"/>
              <w:jc w:val="both"/>
              <w:rPr>
                <w:color w:val="000000"/>
                <w:lang w:eastAsia="en-US"/>
              </w:rPr>
            </w:pPr>
            <w:r w:rsidRPr="001B5476">
              <w:rPr>
                <w:color w:val="000000"/>
                <w:lang w:eastAsia="en-US"/>
              </w:rPr>
              <w:t>развитие.</w:t>
            </w:r>
          </w:p>
        </w:tc>
        <w:tc>
          <w:tcPr>
            <w:tcW w:w="9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6D0" w:rsidRPr="001B5476" w:rsidRDefault="006F66D0" w:rsidP="001B5476">
            <w:pPr>
              <w:autoSpaceDE w:val="0"/>
              <w:autoSpaceDN w:val="0"/>
              <w:spacing w:line="360" w:lineRule="auto"/>
              <w:jc w:val="both"/>
              <w:rPr>
                <w:color w:val="000000"/>
                <w:lang w:eastAsia="en-US"/>
              </w:rPr>
            </w:pPr>
            <w:r w:rsidRPr="001B5476">
              <w:rPr>
                <w:lang w:eastAsia="en-US"/>
              </w:rPr>
              <w:t>Игры и упражнения для свободной деятельности С.В Силантьева Санкт –Петербург Детство- Пресс</w:t>
            </w:r>
          </w:p>
        </w:tc>
      </w:tr>
      <w:tr w:rsidR="006F66D0" w:rsidRPr="001B5476" w:rsidTr="006F66D0"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6D0" w:rsidRPr="001B5476" w:rsidRDefault="006F66D0" w:rsidP="001B5476">
            <w:pPr>
              <w:autoSpaceDE w:val="0"/>
              <w:autoSpaceDN w:val="0"/>
              <w:spacing w:line="360" w:lineRule="auto"/>
              <w:jc w:val="both"/>
              <w:rPr>
                <w:color w:val="000000"/>
                <w:lang w:eastAsia="en-US"/>
              </w:rPr>
            </w:pPr>
            <w:r w:rsidRPr="001B5476">
              <w:rPr>
                <w:color w:val="000000"/>
                <w:lang w:eastAsia="en-US"/>
              </w:rPr>
              <w:t>Художественно- эстетическое развитие</w:t>
            </w:r>
          </w:p>
        </w:tc>
        <w:tc>
          <w:tcPr>
            <w:tcW w:w="9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Детские праздники М.А.Михайлова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Ярославль. «Академия развития»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Ребенок в мире музыки, примерное тематическое планирование музыкальных занятий. Л.Н.Комиссарова, Г.В.Кузнецова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Москва «Школьная Пресса»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Праздники в детском саду. Старшая группа. Л.С.Конева Минск «ХЕРВЕСТ»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Музыкальное развитие ребенка Е.А.Дубровская Москва «Школьная Пресса»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Музыкальные праздники и занятия для детей 3-4 лет З.В.Ходаковская Москва «МОЗАИКА – СИНТЕЗ»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lastRenderedPageBreak/>
              <w:t>Сценарии спортивных праздников и развлечений. Младший и средний дошкольный возраст.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В.Я.Лысова Москва АРКТИ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Логоритмика для малышей М.Ю.Картушина Москва. ТЦ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Музыка и движение С.И.Бекина Москва «Просвещение»1984г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Ритмика. Музыкальное движение.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С.Руднева Москва «Просвещение»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Музыка и движение С.И.Бекина Москва «Просвещение»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Праздник в детском саду Н.В.Корчаловская Ростов – на-Дону»Феникс»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Праздник в детском саду и начальной школе.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Г.Н.Тубельская Москва «ЛИНКА-ПРЕСС» 2001г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Музыкальные праздники для детей раннего возраста З.В.Ходаковская Москва «МОЗАИКА – СИНТЕЗ»2004г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СА.ФИ.ДАНСЕ. танцевально – игровая гимнастика для детей. Ж.Е.Фирилева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Санкт – Петербург «ДЕТСТВО – ПРЕСС»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 Утренники в детском саду. Сценарии о природе. Н.Луконина М: «Айрис _Пресс»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Музыкально – дидактические игры для дошкольников Н.Г.Кононова Москва «Просвещение»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Методика музыкального воспитания от детского сада к школе Ю.Б.Алиев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Воронеж НПО «МОДЭК»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b/>
                <w:lang w:eastAsia="en-US"/>
              </w:rPr>
            </w:pPr>
          </w:p>
          <w:p w:rsidR="006F66D0" w:rsidRPr="001B5476" w:rsidRDefault="006F66D0" w:rsidP="001B5476">
            <w:pPr>
              <w:autoSpaceDE w:val="0"/>
              <w:autoSpaceDN w:val="0"/>
              <w:spacing w:line="360" w:lineRule="auto"/>
              <w:jc w:val="both"/>
              <w:rPr>
                <w:color w:val="000000"/>
                <w:lang w:eastAsia="en-US"/>
              </w:rPr>
            </w:pPr>
          </w:p>
        </w:tc>
      </w:tr>
    </w:tbl>
    <w:p w:rsidR="006F66D0" w:rsidRPr="001B5476" w:rsidRDefault="006F66D0" w:rsidP="001B5476">
      <w:pPr>
        <w:tabs>
          <w:tab w:val="left" w:pos="11168"/>
        </w:tabs>
        <w:spacing w:line="360" w:lineRule="auto"/>
        <w:jc w:val="both"/>
        <w:rPr>
          <w:b/>
        </w:rPr>
      </w:pPr>
    </w:p>
    <w:p w:rsidR="006F66D0" w:rsidRPr="001B5476" w:rsidRDefault="006F66D0" w:rsidP="001B5476">
      <w:pPr>
        <w:spacing w:line="360" w:lineRule="auto"/>
        <w:jc w:val="both"/>
        <w:rPr>
          <w:b/>
        </w:rPr>
      </w:pPr>
      <w:r w:rsidRPr="001B5476">
        <w:rPr>
          <w:b/>
        </w:rPr>
        <w:t>Учебно- методический комплект к программам дополнительного образования</w:t>
      </w:r>
    </w:p>
    <w:p w:rsidR="006F66D0" w:rsidRPr="001B5476" w:rsidRDefault="006F66D0" w:rsidP="001B5476">
      <w:pPr>
        <w:spacing w:line="360" w:lineRule="auto"/>
        <w:jc w:val="both"/>
      </w:pPr>
    </w:p>
    <w:tbl>
      <w:tblPr>
        <w:tblStyle w:val="af2"/>
        <w:tblW w:w="0" w:type="auto"/>
        <w:tblInd w:w="426" w:type="dxa"/>
        <w:tblLook w:val="04A0"/>
      </w:tblPr>
      <w:tblGrid>
        <w:gridCol w:w="5352"/>
        <w:gridCol w:w="9293"/>
      </w:tblGrid>
      <w:tr w:rsidR="006F66D0" w:rsidRPr="001B5476" w:rsidTr="006F66D0"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6D0" w:rsidRPr="001B5476" w:rsidRDefault="006F66D0" w:rsidP="001B5476">
            <w:pPr>
              <w:tabs>
                <w:tab w:val="left" w:pos="4755"/>
              </w:tabs>
              <w:spacing w:line="360" w:lineRule="auto"/>
              <w:ind w:left="360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Физкультурный комплекс нормативов «Кэнчээри».</w:t>
            </w:r>
          </w:p>
          <w:p w:rsidR="006F66D0" w:rsidRPr="001B5476" w:rsidRDefault="006F66D0" w:rsidP="001B5476">
            <w:pPr>
              <w:tabs>
                <w:tab w:val="left" w:pos="4755"/>
              </w:tabs>
              <w:spacing w:line="360" w:lineRule="auto"/>
              <w:ind w:left="360"/>
              <w:jc w:val="both"/>
              <w:rPr>
                <w:b/>
                <w:u w:val="single"/>
                <w:lang w:eastAsia="en-US"/>
              </w:rPr>
            </w:pPr>
          </w:p>
        </w:tc>
        <w:tc>
          <w:tcPr>
            <w:tcW w:w="9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6D0" w:rsidRPr="001B5476" w:rsidRDefault="006F66D0" w:rsidP="001B547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1B5476">
              <w:rPr>
                <w:rFonts w:eastAsiaTheme="minorHAnsi"/>
                <w:lang w:eastAsia="en-US"/>
              </w:rPr>
              <w:lastRenderedPageBreak/>
              <w:t>.</w:t>
            </w:r>
            <w:r w:rsidRPr="001B5476">
              <w:rPr>
                <w:lang w:eastAsia="en-US"/>
              </w:rPr>
              <w:t xml:space="preserve"> Физкультурный комплекс нормативов «КЭНЧЭЭРИ»</w:t>
            </w:r>
          </w:p>
        </w:tc>
      </w:tr>
      <w:tr w:rsidR="006F66D0" w:rsidRPr="001B5476" w:rsidTr="006F66D0"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6D0" w:rsidRPr="001B5476" w:rsidRDefault="006F66D0" w:rsidP="001B547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1B5476">
              <w:rPr>
                <w:color w:val="auto"/>
              </w:rPr>
              <w:lastRenderedPageBreak/>
              <w:t>Программа М.Д. Маханева «Театрализованные занятия в детском саду».</w:t>
            </w:r>
          </w:p>
        </w:tc>
        <w:tc>
          <w:tcPr>
            <w:tcW w:w="9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6D0" w:rsidRPr="001B5476" w:rsidRDefault="006F66D0" w:rsidP="001B5476">
            <w:pPr>
              <w:autoSpaceDE w:val="0"/>
              <w:autoSpaceDN w:val="0"/>
              <w:spacing w:line="360" w:lineRule="auto"/>
              <w:jc w:val="both"/>
              <w:rPr>
                <w:color w:val="000000"/>
                <w:lang w:eastAsia="en-US"/>
              </w:rPr>
            </w:pPr>
            <w:r w:rsidRPr="001B5476">
              <w:rPr>
                <w:color w:val="000000"/>
                <w:lang w:eastAsia="en-US"/>
              </w:rPr>
              <w:t xml:space="preserve"> Маханева М.Д. Театрализованные занятия в детском саду: Пособие для работников дошкольных учреждений. – М.: ТЦ «Сфера»;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Мнемотехника (Е.Д. Сафронова)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Моделирование (Л.А. Венгер)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Театральные этюды (Н.Ф. Сорокина)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Психогимнастика (М.И. Чистякова)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Пальчиковая гимнастика (Л.Ф. Фомина)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Логоритмика (Г.А. Волкова)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Игровой массаж, самомассаж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Дыхательная и звуковая гимнастика (М. Л. Лазарев)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Функциональная музыка (И.В. Чупаха)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Артикуляционный массаж и гимнастика.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Кукольный театр дошкольникам Т.Н.Караманенко  Москва «Просвещение»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Кукольный театр дошкольникам Т.Н.Караманенко Москва «Просвещение»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Играем в кукольный театр Н.Ф.Сорокина Москва «Аркти»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b/>
                <w:lang w:eastAsia="en-US"/>
              </w:rPr>
            </w:pPr>
            <w:r w:rsidRPr="001B5476">
              <w:rPr>
                <w:lang w:eastAsia="en-US"/>
              </w:rPr>
              <w:t>Театрализованные игры в детском саду Т.И.Петрова Москва «Школьная Пресса»</w:t>
            </w:r>
          </w:p>
          <w:p w:rsidR="006F66D0" w:rsidRPr="001B5476" w:rsidRDefault="006F66D0" w:rsidP="001B5476">
            <w:pPr>
              <w:autoSpaceDE w:val="0"/>
              <w:autoSpaceDN w:val="0"/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Первое знакомство с театром Н.Н.Юрина Москва «Школьная Пресса» </w:t>
            </w:r>
          </w:p>
          <w:p w:rsidR="006F66D0" w:rsidRPr="001B5476" w:rsidRDefault="006F66D0" w:rsidP="001B5476">
            <w:pPr>
              <w:autoSpaceDE w:val="0"/>
              <w:autoSpaceDN w:val="0"/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В гостях у Золушки. Р.Р.Калинина. Г.Невель</w:t>
            </w:r>
          </w:p>
          <w:p w:rsidR="006F66D0" w:rsidRPr="001B5476" w:rsidRDefault="006F66D0" w:rsidP="001B5476">
            <w:pPr>
              <w:autoSpaceDE w:val="0"/>
              <w:autoSpaceDN w:val="0"/>
              <w:spacing w:line="360" w:lineRule="auto"/>
              <w:jc w:val="both"/>
              <w:rPr>
                <w:color w:val="000000"/>
                <w:lang w:eastAsia="en-US"/>
              </w:rPr>
            </w:pPr>
            <w:r w:rsidRPr="001B5476">
              <w:rPr>
                <w:lang w:eastAsia="en-US"/>
              </w:rPr>
              <w:t>Здравствуйте, я сам! С.В.Крюкова Москва «Генезис»</w:t>
            </w:r>
          </w:p>
        </w:tc>
      </w:tr>
      <w:tr w:rsidR="006F66D0" w:rsidRPr="001B5476" w:rsidTr="006F66D0"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6D0" w:rsidRPr="001B5476" w:rsidRDefault="006F66D0" w:rsidP="001B5476">
            <w:pPr>
              <w:tabs>
                <w:tab w:val="left" w:pos="1188"/>
              </w:tabs>
              <w:spacing w:line="360" w:lineRule="auto"/>
              <w:jc w:val="both"/>
              <w:rPr>
                <w:spacing w:val="-2"/>
                <w:lang w:eastAsia="en-US"/>
              </w:rPr>
            </w:pPr>
            <w:r w:rsidRPr="001B5476">
              <w:rPr>
                <w:spacing w:val="-2"/>
                <w:lang w:eastAsia="en-US"/>
              </w:rPr>
              <w:t>Программа О.Л. Князевой «Приобщение детей к истокам русской народной культуры»</w:t>
            </w:r>
          </w:p>
        </w:tc>
        <w:tc>
          <w:tcPr>
            <w:tcW w:w="9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6D0" w:rsidRPr="001B5476" w:rsidRDefault="006F66D0" w:rsidP="001B5476">
            <w:pPr>
              <w:tabs>
                <w:tab w:val="left" w:pos="1188"/>
              </w:tabs>
              <w:spacing w:line="360" w:lineRule="auto"/>
              <w:jc w:val="both"/>
              <w:rPr>
                <w:spacing w:val="-2"/>
                <w:lang w:eastAsia="en-US"/>
              </w:rPr>
            </w:pPr>
            <w:r w:rsidRPr="001B5476">
              <w:rPr>
                <w:spacing w:val="-2"/>
                <w:lang w:eastAsia="en-US"/>
              </w:rPr>
              <w:t>Программа О.Л. Князевой «Приобщение детей к истокам русской народной культуры»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Русское народное творчество и обрядовые праздники в детском садуА.В.ОрловаГ.Владимир </w:t>
            </w:r>
          </w:p>
          <w:p w:rsidR="006F66D0" w:rsidRPr="001B5476" w:rsidRDefault="006F66D0" w:rsidP="001B5476">
            <w:pPr>
              <w:autoSpaceDE w:val="0"/>
              <w:autoSpaceDN w:val="0"/>
              <w:spacing w:line="360" w:lineRule="auto"/>
              <w:jc w:val="both"/>
              <w:rPr>
                <w:color w:val="000000"/>
                <w:lang w:eastAsia="en-US"/>
              </w:rPr>
            </w:pPr>
            <w:r w:rsidRPr="001B5476">
              <w:rPr>
                <w:color w:val="000000"/>
                <w:lang w:eastAsia="en-US"/>
              </w:rPr>
              <w:t>Бойчук И.А., Попушина Т.Н. Ознакомление детей младшего и среднего дошкольного возраста с русским народным творчеством. – СПб.: ООО «ИЗДАТЕЛЬСТВО «ДЕТСТВО-ПРЕСС»,</w:t>
            </w:r>
          </w:p>
        </w:tc>
      </w:tr>
      <w:tr w:rsidR="006F66D0" w:rsidRPr="001B5476" w:rsidTr="006F66D0">
        <w:trPr>
          <w:trHeight w:val="4385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6D0" w:rsidRPr="001B5476" w:rsidRDefault="006F66D0" w:rsidP="001B5476">
            <w:pPr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1B5476">
              <w:rPr>
                <w:rFonts w:eastAsiaTheme="minorHAnsi"/>
                <w:lang w:eastAsia="en-US"/>
              </w:rPr>
              <w:lastRenderedPageBreak/>
              <w:t>Региональная программа «Северячок» Л.А.Труфонова, адаптированная к условиям ДОУ.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rFonts w:eastAsiaTheme="minorHAnsi"/>
                <w:b/>
                <w:u w:val="single"/>
                <w:lang w:eastAsia="en-US"/>
              </w:rPr>
            </w:pPr>
          </w:p>
          <w:p w:rsidR="006F66D0" w:rsidRPr="001B5476" w:rsidRDefault="006F66D0" w:rsidP="001B5476">
            <w:pPr>
              <w:autoSpaceDE w:val="0"/>
              <w:autoSpaceDN w:val="0"/>
              <w:spacing w:line="360" w:lineRule="auto"/>
              <w:jc w:val="both"/>
              <w:rPr>
                <w:color w:val="000000"/>
                <w:lang w:eastAsia="en-US"/>
              </w:rPr>
            </w:pPr>
            <w:r w:rsidRPr="001B5476">
              <w:rPr>
                <w:color w:val="000000"/>
                <w:lang w:eastAsia="en-US"/>
              </w:rPr>
              <w:t>.</w:t>
            </w:r>
          </w:p>
        </w:tc>
        <w:tc>
          <w:tcPr>
            <w:tcW w:w="9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6D0" w:rsidRPr="001B5476" w:rsidRDefault="006F66D0" w:rsidP="001B5476">
            <w:pPr>
              <w:autoSpaceDE w:val="0"/>
              <w:autoSpaceDN w:val="0"/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Северячок. Лето</w:t>
            </w:r>
          </w:p>
          <w:p w:rsidR="006F66D0" w:rsidRPr="001B5476" w:rsidRDefault="006F66D0" w:rsidP="001B5476">
            <w:pPr>
              <w:autoSpaceDE w:val="0"/>
              <w:autoSpaceDN w:val="0"/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Учебно-методическое пособие по воспитанию</w:t>
            </w:r>
          </w:p>
          <w:p w:rsidR="006F66D0" w:rsidRPr="001B5476" w:rsidRDefault="006F66D0" w:rsidP="001B5476">
            <w:pPr>
              <w:autoSpaceDE w:val="0"/>
              <w:autoSpaceDN w:val="0"/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и развитию детей дошкольного возраста Издательство «Охотник» 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Хрестоматия к региональной программе «Северячок  Л.А.Труфановаи др Магадан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  Традиционные игры и игрушки народов Крайнего Северо – Востока России А.Н.Фролова Магадан «Кордис»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Наш дом - природа  Н.А.Рыжова  Москва «Линка – Пресс»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Я и Природа.  Н.А.Рыжова  Москва «Линка – Пресс» 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Воздух – невидимка.  Н.А.Рыжова  Москва «Линка – Пресс» 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Воздух – невидимка.  Н.А.Рыжова  Москва «Линка – Пресс» 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Волшебница – вода.  Н.А.Рыжова  Москва «Линка – Пресс» 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Что у нас под ногами.  Н.А.Рыжова  Москва «Линка – Пресс»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Почва – живая земля  Н.А.Рыжова  Москва «Линка – Пресс»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Не просто сказки Н.А.Рыжова Москва «Линка – Пресс»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Рукотворный мир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Неизведанное рядом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Времена года Н.А.Пшеницина Москва «Владос»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«Юный эколог»  С.Н.Николаева Москва Мозайка-Синтез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«Воспитание экологической культуры в дошкольном детстве» С.Н.Николаева М.: Новая школа,.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« Наш дом – природа» Н.А Рыжова М.: Линка- Пресс,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  « Датский сад – эталон экологической культуры» Т.Н.Потапова « КМК», Москва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« Мир природы и ребенок» Л.М.Маневцова и др.« Акцидент» Санкт – Петербург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«Нравственно – экологическое воспитание старших дошкольников» Л.П.Молодова Минск. « </w:t>
            </w:r>
            <w:r w:rsidRPr="001B5476">
              <w:rPr>
                <w:lang w:eastAsia="en-US"/>
              </w:rPr>
              <w:lastRenderedPageBreak/>
              <w:t>Асар».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 « Игровые экологические занятия с детьми» Л.П.Молодова Минск « Асар»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Цветущая весна. Занятия с детьми  дошкольного возраста О.А.Скоролупова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Экологические занятия с детьми 5-6 лет Т.М.Бондаренко Воронеж ТЦ «Учитель»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Экологические занятия с детьми 6 -7 лет Т.М.Бондаренко Воронеж ТЦ «Учитель»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Интегрированные занятия . ознакомление с природой и развитие речи. Л.Г.Селихова Москва «Мозаика-Синтез»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Звери красной книги СССР М.И.Молюков Москва «Педагогика»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Красная книга Якутской АССР В.И.Перфильева и др. Новосибирск «наука»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Животный мир Якутии Н.Г.Соломонов. Якутск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Вопросы экологии и охраны окружающей среды в Якутии В.Н.Винокуров. Якутск «БИЧИК»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Что можно сделать из природного материала Э.К.Гульянц. Москва «Просвещение» 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Экологическая азбука для детей. Животные, растения и другие обитатели леса.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 xml:space="preserve">Экологическая азбука для детей.. Растения.  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Экологическая азбука для детей.  Животные жарких стран.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Экологическая азбука для детей. Жизнь морей и океанов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Тематический словарь в картинках.  Мир растений. Грибы, ягоды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Тематический словарь в картинках.  Мир растений. Фрукты, овощи.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Я изучаю природу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Лекарственные растения Оймяконья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Пузырек воздуха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Сценарии занятий по экологии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Времена года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Знаете ли вы птиц Якутии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Система экологических занятий в ДОУ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lastRenderedPageBreak/>
              <w:t>Пестрый мир аквариума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Как знакомить дошкольников с природой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Кто в озере живет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Море-энциклоп.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Древние животные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Насекомые и бабочки Якутии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Полезные ископаемые Якутии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Растения –полная энциклопедия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  <w:r w:rsidRPr="001B5476">
              <w:rPr>
                <w:lang w:eastAsia="en-US"/>
              </w:rPr>
              <w:t>Жизнь растений</w:t>
            </w: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</w:p>
          <w:p w:rsidR="006F66D0" w:rsidRPr="001B5476" w:rsidRDefault="006F66D0" w:rsidP="001B5476">
            <w:pPr>
              <w:spacing w:line="360" w:lineRule="auto"/>
              <w:jc w:val="both"/>
              <w:rPr>
                <w:lang w:eastAsia="en-US"/>
              </w:rPr>
            </w:pPr>
          </w:p>
          <w:p w:rsidR="006F66D0" w:rsidRPr="001B5476" w:rsidRDefault="006F66D0" w:rsidP="001B5476">
            <w:pPr>
              <w:autoSpaceDE w:val="0"/>
              <w:autoSpaceDN w:val="0"/>
              <w:spacing w:line="360" w:lineRule="auto"/>
              <w:jc w:val="both"/>
              <w:rPr>
                <w:lang w:eastAsia="en-US"/>
              </w:rPr>
            </w:pPr>
          </w:p>
        </w:tc>
      </w:tr>
    </w:tbl>
    <w:p w:rsidR="006F66D0" w:rsidRPr="001B5476" w:rsidRDefault="006F66D0" w:rsidP="001B5476">
      <w:pPr>
        <w:tabs>
          <w:tab w:val="left" w:pos="11168"/>
        </w:tabs>
        <w:spacing w:line="360" w:lineRule="auto"/>
        <w:jc w:val="both"/>
        <w:rPr>
          <w:b/>
        </w:rPr>
      </w:pPr>
    </w:p>
    <w:p w:rsidR="006F66D0" w:rsidRPr="001B5476" w:rsidRDefault="006F66D0" w:rsidP="001B5476">
      <w:pPr>
        <w:autoSpaceDE w:val="0"/>
        <w:autoSpaceDN w:val="0"/>
        <w:spacing w:line="360" w:lineRule="auto"/>
        <w:jc w:val="both"/>
        <w:rPr>
          <w:color w:val="000000"/>
        </w:rPr>
      </w:pPr>
    </w:p>
    <w:p w:rsidR="006F66D0" w:rsidRPr="001B5476" w:rsidRDefault="006F66D0" w:rsidP="001B5476">
      <w:pPr>
        <w:spacing w:line="360" w:lineRule="auto"/>
        <w:jc w:val="both"/>
        <w:rPr>
          <w:bCs/>
          <w:color w:val="000000"/>
        </w:rPr>
      </w:pPr>
    </w:p>
    <w:p w:rsidR="0044263D" w:rsidRDefault="00B467D1" w:rsidP="001B5476">
      <w:pPr>
        <w:spacing w:line="360" w:lineRule="auto"/>
        <w:jc w:val="both"/>
        <w:rPr>
          <w:b/>
        </w:rPr>
      </w:pPr>
      <w:r w:rsidRPr="001B5476">
        <w:rPr>
          <w:b/>
          <w:lang w:val="en-US"/>
        </w:rPr>
        <w:t>IV</w:t>
      </w:r>
      <w:r w:rsidRPr="001B5476">
        <w:rPr>
          <w:b/>
        </w:rPr>
        <w:t>.</w:t>
      </w:r>
      <w:r w:rsidR="0044263D" w:rsidRPr="001B5476">
        <w:rPr>
          <w:b/>
        </w:rPr>
        <w:t>ДОПОЛНИТЕЛЬНЫЙ РАЗДЕЛ</w:t>
      </w:r>
    </w:p>
    <w:p w:rsidR="003074E0" w:rsidRPr="001B5476" w:rsidRDefault="003074E0" w:rsidP="001B5476">
      <w:pPr>
        <w:spacing w:line="360" w:lineRule="auto"/>
        <w:jc w:val="both"/>
        <w:rPr>
          <w:b/>
        </w:rPr>
      </w:pPr>
      <w:r>
        <w:rPr>
          <w:b/>
        </w:rPr>
        <w:t>ПРИЛОЖЕНИЕ</w:t>
      </w:r>
    </w:p>
    <w:p w:rsidR="001D2558" w:rsidRPr="001B5476" w:rsidRDefault="001D2558" w:rsidP="001B5476">
      <w:pPr>
        <w:spacing w:line="360" w:lineRule="auto"/>
        <w:jc w:val="both"/>
        <w:rPr>
          <w:b/>
        </w:rPr>
      </w:pPr>
    </w:p>
    <w:p w:rsidR="0044263D" w:rsidRPr="00C66199" w:rsidRDefault="00CC29D7" w:rsidP="001B5476">
      <w:pPr>
        <w:spacing w:line="360" w:lineRule="auto"/>
        <w:jc w:val="both"/>
        <w:rPr>
          <w:b/>
        </w:rPr>
      </w:pPr>
      <w:r w:rsidRPr="00C66199">
        <w:rPr>
          <w:b/>
        </w:rPr>
        <w:t>Краткая презентация Программы</w:t>
      </w:r>
      <w:r w:rsidR="0044263D" w:rsidRPr="00C66199">
        <w:rPr>
          <w:b/>
        </w:rPr>
        <w:t>.</w:t>
      </w:r>
    </w:p>
    <w:p w:rsidR="00730665" w:rsidRPr="001B5476" w:rsidRDefault="00730665" w:rsidP="001B5476">
      <w:pPr>
        <w:spacing w:line="360" w:lineRule="auto"/>
        <w:jc w:val="both"/>
      </w:pPr>
    </w:p>
    <w:p w:rsidR="00730665" w:rsidRDefault="00730665" w:rsidP="0041397D">
      <w:pPr>
        <w:jc w:val="both"/>
        <w:rPr>
          <w:sz w:val="28"/>
          <w:szCs w:val="28"/>
        </w:rPr>
      </w:pPr>
      <w:r w:rsidRPr="00372310">
        <w:rPr>
          <w:b/>
          <w:noProof/>
          <w:sz w:val="28"/>
          <w:szCs w:val="28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20955</wp:posOffset>
            </wp:positionV>
            <wp:extent cx="3216275" cy="2411730"/>
            <wp:effectExtent l="0" t="0" r="0" b="0"/>
            <wp:wrapThrough wrapText="bothSides">
              <wp:wrapPolygon edited="0">
                <wp:start x="0" y="0"/>
                <wp:lineTo x="0" y="21498"/>
                <wp:lineTo x="21493" y="21498"/>
                <wp:lineTo x="2149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0665" w:rsidRDefault="00730665" w:rsidP="0041397D">
      <w:pPr>
        <w:jc w:val="both"/>
        <w:rPr>
          <w:sz w:val="28"/>
          <w:szCs w:val="28"/>
        </w:rPr>
      </w:pPr>
    </w:p>
    <w:p w:rsidR="00730665" w:rsidRDefault="00730665" w:rsidP="0041397D">
      <w:pPr>
        <w:jc w:val="both"/>
        <w:rPr>
          <w:sz w:val="28"/>
          <w:szCs w:val="28"/>
        </w:rPr>
      </w:pPr>
    </w:p>
    <w:p w:rsidR="00730665" w:rsidRDefault="00730665" w:rsidP="0041397D">
      <w:pPr>
        <w:jc w:val="both"/>
        <w:rPr>
          <w:sz w:val="28"/>
          <w:szCs w:val="28"/>
        </w:rPr>
      </w:pPr>
    </w:p>
    <w:p w:rsidR="00730665" w:rsidRDefault="00730665" w:rsidP="0041397D">
      <w:pPr>
        <w:jc w:val="both"/>
        <w:rPr>
          <w:sz w:val="28"/>
          <w:szCs w:val="28"/>
        </w:rPr>
      </w:pPr>
    </w:p>
    <w:p w:rsidR="00730665" w:rsidRDefault="00730665" w:rsidP="0041397D">
      <w:pPr>
        <w:jc w:val="both"/>
        <w:rPr>
          <w:sz w:val="28"/>
          <w:szCs w:val="28"/>
        </w:rPr>
      </w:pPr>
    </w:p>
    <w:p w:rsidR="00730665" w:rsidRDefault="00730665" w:rsidP="0041397D">
      <w:pPr>
        <w:jc w:val="both"/>
        <w:rPr>
          <w:sz w:val="28"/>
          <w:szCs w:val="28"/>
        </w:rPr>
      </w:pPr>
    </w:p>
    <w:p w:rsidR="00730665" w:rsidRDefault="00730665" w:rsidP="0041397D">
      <w:pPr>
        <w:jc w:val="both"/>
        <w:rPr>
          <w:sz w:val="28"/>
          <w:szCs w:val="28"/>
        </w:rPr>
      </w:pPr>
    </w:p>
    <w:p w:rsidR="00730665" w:rsidRDefault="00730665" w:rsidP="0041397D">
      <w:pPr>
        <w:jc w:val="both"/>
        <w:rPr>
          <w:sz w:val="28"/>
          <w:szCs w:val="28"/>
        </w:rPr>
      </w:pPr>
    </w:p>
    <w:p w:rsidR="00C66199" w:rsidRDefault="00C66199" w:rsidP="0041397D">
      <w:pPr>
        <w:jc w:val="both"/>
        <w:rPr>
          <w:sz w:val="28"/>
          <w:szCs w:val="28"/>
        </w:rPr>
      </w:pPr>
    </w:p>
    <w:p w:rsidR="00C66199" w:rsidRDefault="00C66199" w:rsidP="0041397D">
      <w:pPr>
        <w:jc w:val="both"/>
        <w:rPr>
          <w:sz w:val="28"/>
          <w:szCs w:val="28"/>
        </w:rPr>
      </w:pPr>
    </w:p>
    <w:p w:rsidR="00C66199" w:rsidRDefault="00C66199" w:rsidP="0041397D">
      <w:pPr>
        <w:jc w:val="both"/>
        <w:rPr>
          <w:sz w:val="28"/>
          <w:szCs w:val="28"/>
        </w:rPr>
      </w:pPr>
    </w:p>
    <w:p w:rsidR="00C66199" w:rsidRDefault="00C66199" w:rsidP="0041397D">
      <w:pPr>
        <w:jc w:val="both"/>
        <w:rPr>
          <w:sz w:val="28"/>
          <w:szCs w:val="28"/>
        </w:rPr>
      </w:pPr>
    </w:p>
    <w:p w:rsidR="00730665" w:rsidRPr="00C66199" w:rsidRDefault="0041397D" w:rsidP="0041397D">
      <w:pPr>
        <w:jc w:val="both"/>
      </w:pPr>
      <w:r w:rsidRPr="00C66199">
        <w:t xml:space="preserve">Программа рассчитана на дошкольный возраст с 3 до 7 лет и обеспечивает построение целостного педагогического процесса, направленного на полноценное всестороннее развитие ребенка – физическое, социально – коммуникативное, познавательное, речевое, художественно – эстетическое. Реализуется программа не только в процессе непосредственно образовательной деятельности, </w:t>
      </w:r>
    </w:p>
    <w:p w:rsidR="0044263D" w:rsidRPr="00C66199" w:rsidRDefault="0041397D" w:rsidP="0041397D">
      <w:pPr>
        <w:jc w:val="both"/>
      </w:pPr>
      <w:r w:rsidRPr="00C66199">
        <w:t>но и в ходе режимных моментов с учетом приоритетных для каждого возрастного периода видов детской деятельности.</w:t>
      </w:r>
    </w:p>
    <w:p w:rsidR="0044263D" w:rsidRPr="00C66199" w:rsidRDefault="0044263D" w:rsidP="00372310">
      <w:pPr>
        <w:jc w:val="both"/>
        <w:rPr>
          <w:b/>
        </w:rPr>
      </w:pPr>
    </w:p>
    <w:p w:rsidR="0044263D" w:rsidRPr="00372310" w:rsidRDefault="00730665" w:rsidP="00372310">
      <w:pPr>
        <w:jc w:val="both"/>
        <w:rPr>
          <w:b/>
          <w:sz w:val="28"/>
          <w:szCs w:val="28"/>
        </w:rPr>
      </w:pPr>
      <w:r w:rsidRPr="009E5089">
        <w:rPr>
          <w:b/>
          <w:noProof/>
          <w:sz w:val="28"/>
          <w:szCs w:val="28"/>
        </w:rPr>
        <w:drawing>
          <wp:inline distT="0" distB="0" distL="0" distR="0">
            <wp:extent cx="3413758" cy="2560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1710" cy="256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FC9" w:rsidRPr="00372310" w:rsidRDefault="00F20FC9" w:rsidP="00372310">
      <w:pPr>
        <w:jc w:val="both"/>
        <w:rPr>
          <w:b/>
          <w:sz w:val="28"/>
          <w:szCs w:val="28"/>
        </w:rPr>
      </w:pPr>
    </w:p>
    <w:p w:rsidR="00EE3385" w:rsidRDefault="00EE3385" w:rsidP="00372310">
      <w:pPr>
        <w:jc w:val="both"/>
        <w:rPr>
          <w:b/>
          <w:sz w:val="28"/>
          <w:szCs w:val="28"/>
        </w:rPr>
      </w:pPr>
    </w:p>
    <w:p w:rsidR="00730665" w:rsidRPr="00C66199" w:rsidRDefault="00730665" w:rsidP="00391BB2">
      <w:pPr>
        <w:numPr>
          <w:ilvl w:val="0"/>
          <w:numId w:val="15"/>
        </w:numPr>
        <w:jc w:val="both"/>
      </w:pPr>
      <w:r w:rsidRPr="00C66199">
        <w:t>Программа представляет  собой модель процесса воспитания и обучения детей, охватывающую все основные моменты их жизнедеятельности с учетом приоритетности видов детской деятельности в каждом возрастном периоде и обеспечивающую достижение воспитанниками физической и психологической  готовности к школе.</w:t>
      </w:r>
    </w:p>
    <w:p w:rsidR="00730665" w:rsidRPr="00C66199" w:rsidRDefault="00730665" w:rsidP="00391BB2">
      <w:pPr>
        <w:numPr>
          <w:ilvl w:val="0"/>
          <w:numId w:val="15"/>
        </w:numPr>
        <w:jc w:val="both"/>
      </w:pPr>
      <w:r w:rsidRPr="00C66199">
        <w:lastRenderedPageBreak/>
        <w:t>Является нормативно-управленческим документом, обосновывающим выбор цели, содержания, применяемых методик и технологий, форм организации образовательно- воспитательного процесса в ДОУ.</w:t>
      </w:r>
    </w:p>
    <w:p w:rsidR="00730665" w:rsidRPr="00C66199" w:rsidRDefault="00730665" w:rsidP="00391BB2">
      <w:pPr>
        <w:numPr>
          <w:ilvl w:val="0"/>
          <w:numId w:val="15"/>
        </w:numPr>
        <w:jc w:val="both"/>
      </w:pPr>
      <w:r w:rsidRPr="00C66199">
        <w:t xml:space="preserve">Программа определяет </w:t>
      </w:r>
      <w:r w:rsidRPr="00C66199">
        <w:rPr>
          <w:bCs/>
        </w:rPr>
        <w:t>обязательную часть</w:t>
      </w:r>
      <w:r w:rsidRPr="00C66199">
        <w:t xml:space="preserve"> и </w:t>
      </w:r>
      <w:r w:rsidRPr="00C66199">
        <w:rPr>
          <w:bCs/>
        </w:rPr>
        <w:t xml:space="preserve">часть, формируемую участниками образовательных отношений </w:t>
      </w:r>
      <w:r w:rsidRPr="00C66199">
        <w:t xml:space="preserve">для детей от1,5 лет до прекращения образовательных отношений </w:t>
      </w:r>
    </w:p>
    <w:p w:rsidR="00730665" w:rsidRPr="00C66199" w:rsidRDefault="00730665" w:rsidP="00730665">
      <w:pPr>
        <w:jc w:val="both"/>
      </w:pPr>
    </w:p>
    <w:p w:rsidR="00EE3385" w:rsidRPr="00C66199" w:rsidRDefault="00EE3385" w:rsidP="00372310">
      <w:pPr>
        <w:jc w:val="both"/>
      </w:pPr>
    </w:p>
    <w:p w:rsidR="00EE3385" w:rsidRDefault="00EE3385" w:rsidP="00372310">
      <w:pPr>
        <w:jc w:val="both"/>
        <w:rPr>
          <w:b/>
          <w:sz w:val="28"/>
          <w:szCs w:val="28"/>
        </w:rPr>
      </w:pPr>
    </w:p>
    <w:p w:rsidR="0044263D" w:rsidRPr="00372310" w:rsidRDefault="00730665" w:rsidP="00372310">
      <w:pPr>
        <w:jc w:val="both"/>
        <w:rPr>
          <w:b/>
          <w:sz w:val="28"/>
          <w:szCs w:val="28"/>
        </w:rPr>
      </w:pPr>
      <w:r w:rsidRPr="009E5089">
        <w:rPr>
          <w:b/>
          <w:noProof/>
          <w:sz w:val="28"/>
          <w:szCs w:val="28"/>
        </w:rPr>
        <w:drawing>
          <wp:inline distT="0" distB="0" distL="0" distR="0">
            <wp:extent cx="3657917" cy="27434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089" w:rsidRDefault="009E5089" w:rsidP="00372310">
      <w:pPr>
        <w:jc w:val="both"/>
        <w:rPr>
          <w:b/>
          <w:sz w:val="28"/>
          <w:szCs w:val="28"/>
        </w:rPr>
      </w:pPr>
    </w:p>
    <w:p w:rsidR="009E5089" w:rsidRDefault="009E5089" w:rsidP="00372310">
      <w:pPr>
        <w:jc w:val="both"/>
        <w:rPr>
          <w:b/>
          <w:sz w:val="28"/>
          <w:szCs w:val="28"/>
        </w:rPr>
      </w:pPr>
    </w:p>
    <w:p w:rsidR="009E5089" w:rsidRPr="00C66199" w:rsidRDefault="009E5089" w:rsidP="009E5089">
      <w:pPr>
        <w:jc w:val="both"/>
        <w:rPr>
          <w:bCs/>
        </w:rPr>
      </w:pPr>
      <w:r w:rsidRPr="00C66199">
        <w:rPr>
          <w:bCs/>
        </w:rPr>
        <w:t>Образовательная программа ДОУ разработанав соответствии с федеральным государственным образовательным стандартом дошкольного образования и с учётом Примерной</w:t>
      </w:r>
    </w:p>
    <w:p w:rsidR="009E5089" w:rsidRPr="00C66199" w:rsidRDefault="009E5089" w:rsidP="009E5089">
      <w:pPr>
        <w:jc w:val="both"/>
        <w:rPr>
          <w:bCs/>
        </w:rPr>
      </w:pPr>
      <w:r w:rsidRPr="00C66199">
        <w:rPr>
          <w:bCs/>
        </w:rPr>
        <w:t>общеобразовательной программы дошкольного образования «От рождения до школы» под ред. Н. Е. Вераксы,</w:t>
      </w:r>
    </w:p>
    <w:p w:rsidR="009E5089" w:rsidRPr="00C66199" w:rsidRDefault="009E5089" w:rsidP="009E5089">
      <w:pPr>
        <w:jc w:val="both"/>
        <w:rPr>
          <w:bCs/>
        </w:rPr>
      </w:pPr>
      <w:r w:rsidRPr="00C66199">
        <w:rPr>
          <w:bCs/>
        </w:rPr>
        <w:t>Т. С. Комаровой, М. А. Васильевой (2016г.)</w:t>
      </w:r>
    </w:p>
    <w:p w:rsidR="009E5089" w:rsidRPr="00C66199" w:rsidRDefault="009E5089" w:rsidP="009E5089">
      <w:pPr>
        <w:jc w:val="both"/>
      </w:pPr>
      <w:r w:rsidRPr="00C66199">
        <w:t>Примерная общеобразовательная программа «От рождения до школы» авторы Н.Веракса, В Гербова, М.Васильева, является инновационным общеобразовательным программным документом для дошкольных учреждений.</w:t>
      </w:r>
    </w:p>
    <w:p w:rsidR="009E5089" w:rsidRPr="00C66199" w:rsidRDefault="009E5089" w:rsidP="009E5089">
      <w:pPr>
        <w:jc w:val="both"/>
      </w:pPr>
      <w:r w:rsidRPr="00C66199">
        <w:t xml:space="preserve">В программе на первый план выдвигается развивающая функция образования, обеспечивающая становление личности ребенка и ориентирующая педагога на его индивидуальные особенности, что соответствует современным научным концепциям дошкольного воспитания о признании самоценности дошкольного периода детства. </w:t>
      </w:r>
    </w:p>
    <w:p w:rsidR="009E5089" w:rsidRPr="00C66199" w:rsidRDefault="009E5089" w:rsidP="009E5089">
      <w:pPr>
        <w:jc w:val="both"/>
      </w:pPr>
      <w:r w:rsidRPr="00C66199">
        <w:lastRenderedPageBreak/>
        <w:t>Программа построена на позициях гуманно-личностного отношения к ребенку и направлена на его всестороннее развитие, формированиедуховных и общечеловеческих ценностей, а также способностей и компетенций. В Программе</w:t>
      </w:r>
    </w:p>
    <w:p w:rsidR="009E5089" w:rsidRPr="00C66199" w:rsidRDefault="009E5089" w:rsidP="004D680C">
      <w:r w:rsidRPr="00C66199">
        <w:t>отсутствуют жесткая регламентация знаний детей и предметный центризм в обучении</w:t>
      </w:r>
      <w:r w:rsidR="004D680C" w:rsidRPr="00C66199">
        <w:t>.</w:t>
      </w:r>
    </w:p>
    <w:p w:rsidR="00DF183C" w:rsidRDefault="00DF183C" w:rsidP="00DF183C">
      <w:pPr>
        <w:rPr>
          <w:b/>
          <w:bCs/>
          <w:noProof/>
          <w:sz w:val="28"/>
          <w:szCs w:val="28"/>
        </w:rPr>
      </w:pPr>
    </w:p>
    <w:p w:rsidR="00DF183C" w:rsidRPr="00C66199" w:rsidRDefault="00DF183C" w:rsidP="00DF183C">
      <w:pPr>
        <w:rPr>
          <w:noProof/>
        </w:rPr>
      </w:pPr>
      <w:r w:rsidRPr="00C66199">
        <w:rPr>
          <w:b/>
          <w:bCs/>
          <w:noProof/>
        </w:rPr>
        <w:t>Парциальные программы,методики, используемые в ДОУ</w:t>
      </w:r>
    </w:p>
    <w:p w:rsidR="00DF183C" w:rsidRPr="00C66199" w:rsidRDefault="00DF183C" w:rsidP="004D680C">
      <w:pPr>
        <w:rPr>
          <w:noProof/>
        </w:rPr>
      </w:pPr>
    </w:p>
    <w:p w:rsidR="004D680C" w:rsidRPr="00C66199" w:rsidRDefault="004D680C" w:rsidP="004D680C">
      <w:pPr>
        <w:rPr>
          <w:noProof/>
        </w:rPr>
      </w:pPr>
    </w:p>
    <w:p w:rsidR="004D680C" w:rsidRPr="00C66199" w:rsidRDefault="004D680C" w:rsidP="004D680C">
      <w:pPr>
        <w:rPr>
          <w:b/>
          <w:bCs/>
          <w:u w:val="single"/>
        </w:rPr>
      </w:pPr>
      <w:r w:rsidRPr="00C66199">
        <w:rPr>
          <w:b/>
          <w:bCs/>
          <w:u w:val="single"/>
        </w:rPr>
        <w:t xml:space="preserve">Программа О.Л. Князевой «Приобщение детей к истокам </w:t>
      </w:r>
      <w:r w:rsidR="00DF183C" w:rsidRPr="00C66199">
        <w:rPr>
          <w:b/>
          <w:bCs/>
          <w:u w:val="single"/>
        </w:rPr>
        <w:t>р</w:t>
      </w:r>
      <w:r w:rsidRPr="00C66199">
        <w:rPr>
          <w:b/>
          <w:bCs/>
          <w:u w:val="single"/>
        </w:rPr>
        <w:t>усской  народной культуры»</w:t>
      </w:r>
    </w:p>
    <w:p w:rsidR="00DF183C" w:rsidRPr="00C66199" w:rsidRDefault="00DF183C" w:rsidP="004D680C">
      <w:pPr>
        <w:rPr>
          <w:spacing w:val="-2"/>
        </w:rPr>
      </w:pPr>
      <w:r w:rsidRPr="00C66199">
        <w:rPr>
          <w:spacing w:val="-2"/>
        </w:rPr>
        <w:t>Определяет новые ориентиры в нравственно – патриотическом воспитании детей, основанные на их приобщении к русскому народному творчеству и культуре. Программа расширяет представления детей о традициях русской народной культуры: места проживания наших предков; быт и основные занятия русских людей; историю одежды, кухни; народные приметы, обычаи, праздники, художественные промыслы, песни, игры.</w:t>
      </w:r>
    </w:p>
    <w:p w:rsidR="00DF183C" w:rsidRPr="00C66199" w:rsidRDefault="00DF183C" w:rsidP="00DF183C">
      <w:pPr>
        <w:pStyle w:val="Default"/>
        <w:jc w:val="both"/>
      </w:pPr>
      <w:r w:rsidRPr="00C66199">
        <w:rPr>
          <w:b/>
          <w:u w:val="single"/>
        </w:rPr>
        <w:t>Программа М.Д. Маханевой «Театрализованные занятия в детском саду»( адаптированная к условиям ДОУ)</w:t>
      </w:r>
    </w:p>
    <w:p w:rsidR="00DF183C" w:rsidRPr="00C66199" w:rsidRDefault="00DF183C" w:rsidP="00DF183C">
      <w:pPr>
        <w:jc w:val="both"/>
        <w:rPr>
          <w:rFonts w:eastAsiaTheme="minorHAnsi"/>
          <w:lang w:eastAsia="en-US"/>
        </w:rPr>
      </w:pPr>
      <w:r w:rsidRPr="00C66199">
        <w:rPr>
          <w:rFonts w:eastAsiaTheme="minorHAnsi"/>
          <w:b/>
          <w:u w:val="single"/>
          <w:lang w:eastAsia="en-US"/>
        </w:rPr>
        <w:t>Региональная программа «Северячок»Л.А.Труфонова ( адаптированная к условиям ДОУ)</w:t>
      </w:r>
    </w:p>
    <w:p w:rsidR="00DF183C" w:rsidRPr="00C66199" w:rsidRDefault="00DF183C" w:rsidP="00DF183C">
      <w:pPr>
        <w:jc w:val="both"/>
        <w:rPr>
          <w:rFonts w:eastAsiaTheme="minorHAnsi"/>
          <w:b/>
          <w:u w:val="single"/>
          <w:lang w:eastAsia="en-US"/>
        </w:rPr>
      </w:pPr>
    </w:p>
    <w:p w:rsidR="00DF183C" w:rsidRPr="00C66199" w:rsidRDefault="00DF183C" w:rsidP="00DF183C">
      <w:pPr>
        <w:tabs>
          <w:tab w:val="left" w:pos="1188"/>
        </w:tabs>
        <w:jc w:val="both"/>
        <w:rPr>
          <w:spacing w:val="-2"/>
        </w:rPr>
      </w:pPr>
      <w:r w:rsidRPr="00C66199">
        <w:rPr>
          <w:spacing w:val="-2"/>
        </w:rPr>
        <w:t xml:space="preserve">    Гарантирует охрану и укрепление физического и психологического здоровья воспитанников, проживающих на Севере России, способствует созданию благоприятных условий для формирования у них представлений о природе родного края, декоративно-прикладном творчестве коренных народов Крайнего Севера, их фольклоре, подвижных играх, танцах и музыке.</w:t>
      </w:r>
    </w:p>
    <w:p w:rsidR="00DF183C" w:rsidRPr="00C66199" w:rsidRDefault="00DF183C" w:rsidP="00DF183C">
      <w:r w:rsidRPr="00C66199">
        <w:t xml:space="preserve">     Программа способствует экологическому воспитанию дошкольников: помогает развитию чувственной сферы детей, способствует расширению их личного жизненного опыта, формирует интерес к окружающему миру, имя которому - Север.</w:t>
      </w:r>
    </w:p>
    <w:p w:rsidR="00DF183C" w:rsidRPr="00C66199" w:rsidRDefault="00DF183C" w:rsidP="00DF183C">
      <w:pPr>
        <w:spacing w:line="360" w:lineRule="auto"/>
        <w:rPr>
          <w:b/>
          <w:u w:val="single"/>
        </w:rPr>
      </w:pPr>
      <w:r w:rsidRPr="00C66199">
        <w:rPr>
          <w:b/>
          <w:u w:val="single"/>
        </w:rPr>
        <w:t>Программа «Культура народов Республики Саха» авторского коллектива Багрийчук Е. П., Калимуллиной Н. В. и других.</w:t>
      </w:r>
    </w:p>
    <w:p w:rsidR="00DF183C" w:rsidRPr="00C66199" w:rsidRDefault="00DF183C" w:rsidP="00DF183C">
      <w:r w:rsidRPr="00C66199">
        <w:t xml:space="preserve">       Программа охватывает четыре возрастные ступени развития ребенка:от3 до 7 лет.</w:t>
      </w:r>
    </w:p>
    <w:p w:rsidR="00DF183C" w:rsidRPr="00C66199" w:rsidRDefault="00DF183C" w:rsidP="00DF183C">
      <w:r w:rsidRPr="00C66199">
        <w:t>В каждой возрастной группе программа располагает разделы:</w:t>
      </w:r>
    </w:p>
    <w:p w:rsidR="00DF183C" w:rsidRPr="00C66199" w:rsidRDefault="00DF183C" w:rsidP="00DF183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6199">
        <w:rPr>
          <w:rFonts w:ascii="Times New Roman" w:hAnsi="Times New Roman" w:cs="Times New Roman"/>
          <w:sz w:val="24"/>
          <w:szCs w:val="24"/>
        </w:rPr>
        <w:t>-Обычаи и традиции.</w:t>
      </w:r>
    </w:p>
    <w:p w:rsidR="00DF183C" w:rsidRPr="00C66199" w:rsidRDefault="00DF183C" w:rsidP="00DF183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6199">
        <w:rPr>
          <w:rFonts w:ascii="Times New Roman" w:hAnsi="Times New Roman" w:cs="Times New Roman"/>
          <w:sz w:val="24"/>
          <w:szCs w:val="24"/>
        </w:rPr>
        <w:t>-Быт и культура якутов.</w:t>
      </w:r>
    </w:p>
    <w:p w:rsidR="00DF183C" w:rsidRPr="00C66199" w:rsidRDefault="00DF183C" w:rsidP="00DF183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6199">
        <w:rPr>
          <w:rFonts w:ascii="Times New Roman" w:hAnsi="Times New Roman" w:cs="Times New Roman"/>
          <w:sz w:val="24"/>
          <w:szCs w:val="24"/>
        </w:rPr>
        <w:t>-Устное народное творчество, фольклор.</w:t>
      </w:r>
    </w:p>
    <w:p w:rsidR="00DF183C" w:rsidRPr="00C66199" w:rsidRDefault="00DF183C" w:rsidP="00DF183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6199">
        <w:rPr>
          <w:rFonts w:ascii="Times New Roman" w:hAnsi="Times New Roman" w:cs="Times New Roman"/>
          <w:sz w:val="24"/>
          <w:szCs w:val="24"/>
        </w:rPr>
        <w:t>-Национальные игры: подвижные, дидактические, настольные.</w:t>
      </w:r>
    </w:p>
    <w:p w:rsidR="00DF183C" w:rsidRPr="00C66199" w:rsidRDefault="00DF183C" w:rsidP="00DF183C">
      <w:r w:rsidRPr="00C66199">
        <w:rPr>
          <w:b/>
          <w:u w:val="single"/>
        </w:rPr>
        <w:t>«Программа обучения разговорному якутскому языку в русскоязычных детских садах» В.М. Петрова, Е. М. Сергеева, Ю. И. Трофимова</w:t>
      </w:r>
      <w:r w:rsidRPr="00C66199">
        <w:t>.</w:t>
      </w:r>
    </w:p>
    <w:p w:rsidR="00DF183C" w:rsidRPr="00C66199" w:rsidRDefault="00DF183C" w:rsidP="00DF183C"/>
    <w:p w:rsidR="00DF183C" w:rsidRPr="00C66199" w:rsidRDefault="00DF183C" w:rsidP="00DF183C">
      <w:pPr>
        <w:pStyle w:val="a3"/>
        <w:rPr>
          <w:rFonts w:ascii="Times New Roman" w:hAnsi="Times New Roman" w:cs="Times New Roman"/>
          <w:sz w:val="24"/>
          <w:szCs w:val="24"/>
        </w:rPr>
      </w:pPr>
      <w:r w:rsidRPr="00C66199">
        <w:rPr>
          <w:rFonts w:ascii="Times New Roman" w:hAnsi="Times New Roman" w:cs="Times New Roman"/>
          <w:sz w:val="24"/>
          <w:szCs w:val="24"/>
        </w:rPr>
        <w:t>Данная программа построена на коммуникативном принципе обучения, т.е. дети должны понимать простые якутские фразы,обращенные к ним, и реагировать на них, во-первых, действием, во-вторых, словами.</w:t>
      </w:r>
    </w:p>
    <w:p w:rsidR="00DF183C" w:rsidRPr="00C66199" w:rsidRDefault="00DF183C" w:rsidP="00DF183C"/>
    <w:p w:rsidR="00DF183C" w:rsidRPr="00C66199" w:rsidRDefault="00DF183C" w:rsidP="00DF183C">
      <w:pPr>
        <w:tabs>
          <w:tab w:val="left" w:pos="1800"/>
        </w:tabs>
        <w:spacing w:line="360" w:lineRule="auto"/>
        <w:rPr>
          <w:b/>
          <w:u w:val="single"/>
        </w:rPr>
      </w:pPr>
      <w:r w:rsidRPr="00C66199">
        <w:rPr>
          <w:b/>
          <w:u w:val="single"/>
        </w:rPr>
        <w:t>Авторская программа И.Г.Сухина «Шахматы»</w:t>
      </w:r>
    </w:p>
    <w:p w:rsidR="004D680C" w:rsidRDefault="00DF183C" w:rsidP="00DF183C">
      <w:pPr>
        <w:rPr>
          <w:rFonts w:eastAsiaTheme="minorHAnsi"/>
          <w:sz w:val="28"/>
          <w:szCs w:val="28"/>
          <w:lang w:eastAsia="en-US"/>
        </w:rPr>
      </w:pPr>
      <w:r w:rsidRPr="00C66199">
        <w:rPr>
          <w:rFonts w:eastAsiaTheme="minorHAnsi"/>
          <w:lang w:eastAsia="en-US"/>
        </w:rPr>
        <w:lastRenderedPageBreak/>
        <w:t>В центре современной концепции общего образования лежит идея развития личности ребёнка, формирование его творческих способностей, воспитание важных личностных качеств. Всему этому и многому другому способствует процесс обучения игре в шахматы.</w:t>
      </w:r>
    </w:p>
    <w:p w:rsidR="00DF183C" w:rsidRDefault="00DF183C" w:rsidP="00DF183C">
      <w:pPr>
        <w:rPr>
          <w:sz w:val="28"/>
          <w:szCs w:val="28"/>
        </w:rPr>
      </w:pPr>
      <w:r w:rsidRPr="00DF183C">
        <w:rPr>
          <w:noProof/>
          <w:sz w:val="28"/>
          <w:szCs w:val="28"/>
        </w:rPr>
        <w:drawing>
          <wp:inline distT="0" distB="0" distL="0" distR="0">
            <wp:extent cx="3657917" cy="27434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409" w:rsidRPr="00C66199" w:rsidRDefault="00556409" w:rsidP="00556409">
      <w:r w:rsidRPr="00C66199">
        <w:t>Целями и задачами взаимодействия работы с родителями педагоги ДОУ считают: возрождение традиций семейного воспитания и вовлечения семьи в образовательный процесс, обеспечение психолого-педагогической поддержки</w:t>
      </w:r>
    </w:p>
    <w:p w:rsidR="00556409" w:rsidRPr="00C66199" w:rsidRDefault="00556409" w:rsidP="00556409">
      <w:r w:rsidRPr="00C66199">
        <w:t>семьи и повышения компетентности родителей (законных представителей) в вопросах развития и</w:t>
      </w:r>
    </w:p>
    <w:p w:rsidR="00556409" w:rsidRPr="00C66199" w:rsidRDefault="00556409" w:rsidP="00556409">
      <w:r w:rsidRPr="00C66199">
        <w:t>образования, охраны и укреплении здоровья детей.</w:t>
      </w:r>
    </w:p>
    <w:p w:rsidR="00556409" w:rsidRPr="00C66199" w:rsidRDefault="00556409" w:rsidP="00556409">
      <w:r w:rsidRPr="00C66199">
        <w:t>Сотрудничество воспитателей и родителей обеспечит ребенку двойную защиту, эмоциональный комфорт, интересную, содержательную жизнь и дома и в детском саду, поможет развитию его основных способностей,умению обращаться со сверстниками и обеспечат подготовку к школе.</w:t>
      </w:r>
    </w:p>
    <w:p w:rsidR="00556409" w:rsidRPr="00C66199" w:rsidRDefault="00556409" w:rsidP="00556409">
      <w:r w:rsidRPr="00C66199">
        <w:t xml:space="preserve"> Главный момент в контексте «семья – дошкольное учреждение» личное взаимодействие педагога и родителей по поводу трудностей и радостей, успехов и неудач, сомнений и размышлений в процессе воспитания конкретного ребенка в данной семье.</w:t>
      </w:r>
    </w:p>
    <w:p w:rsidR="00556409" w:rsidRPr="00C66199" w:rsidRDefault="00556409" w:rsidP="00556409">
      <w:r w:rsidRPr="00C66199">
        <w:t xml:space="preserve"> В выстраивании образовательных отношений учитывается основной принцип Конвенции ООН о правах ребенка – личностно-развивающий и гуманистический характер взаимодействия взрослых (родителей(законных представителей), работников ДОУ) и детей.</w:t>
      </w:r>
    </w:p>
    <w:p w:rsidR="00DF183C" w:rsidRPr="00C66199" w:rsidRDefault="00DF183C" w:rsidP="00DF183C"/>
    <w:p w:rsidR="00556409" w:rsidRDefault="00556409" w:rsidP="00DF183C">
      <w:pPr>
        <w:rPr>
          <w:sz w:val="28"/>
          <w:szCs w:val="28"/>
        </w:rPr>
      </w:pPr>
      <w:r w:rsidRPr="00556409">
        <w:rPr>
          <w:noProof/>
          <w:sz w:val="28"/>
          <w:szCs w:val="28"/>
        </w:rPr>
        <w:lastRenderedPageBreak/>
        <w:drawing>
          <wp:inline distT="0" distB="0" distL="0" distR="0">
            <wp:extent cx="3657917" cy="27434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409" w:rsidRDefault="00556409" w:rsidP="00DF183C">
      <w:pPr>
        <w:rPr>
          <w:sz w:val="28"/>
          <w:szCs w:val="28"/>
        </w:rPr>
      </w:pPr>
    </w:p>
    <w:p w:rsidR="00556409" w:rsidRPr="00C66199" w:rsidRDefault="00556409" w:rsidP="00556409">
      <w:r w:rsidRPr="00C66199">
        <w:t>1 этап – ОЗНАКОМИТЕЛЬНЫЙ</w:t>
      </w:r>
    </w:p>
    <w:p w:rsidR="00556409" w:rsidRPr="00C66199" w:rsidRDefault="00556409" w:rsidP="00556409">
      <w:r w:rsidRPr="00C66199">
        <w:t xml:space="preserve"> Педагоги:</w:t>
      </w:r>
    </w:p>
    <w:p w:rsidR="00556409" w:rsidRPr="00C66199" w:rsidRDefault="00556409" w:rsidP="00556409">
      <w:r w:rsidRPr="00C66199">
        <w:t>Сбор информации (первое общение; беседа, наблюдение; анализ полученных результатов, анализ типа семей).</w:t>
      </w:r>
    </w:p>
    <w:p w:rsidR="00556409" w:rsidRPr="00C66199" w:rsidRDefault="00556409" w:rsidP="00556409">
      <w:r w:rsidRPr="00C66199">
        <w:t xml:space="preserve"> Родители:</w:t>
      </w:r>
    </w:p>
    <w:p w:rsidR="00556409" w:rsidRPr="00C66199" w:rsidRDefault="00556409" w:rsidP="00556409">
      <w:r w:rsidRPr="00C66199">
        <w:t>Сбор информации (знакомство с детским садом (адаптация).</w:t>
      </w:r>
    </w:p>
    <w:p w:rsidR="00556409" w:rsidRPr="00C66199" w:rsidRDefault="00556409" w:rsidP="00556409">
      <w:r w:rsidRPr="00C66199">
        <w:t>2 этап – ОБЩЕПРОФИЛАКТИЧЕСКИЙ</w:t>
      </w:r>
    </w:p>
    <w:p w:rsidR="00556409" w:rsidRPr="00C66199" w:rsidRDefault="00556409" w:rsidP="00556409">
      <w:r w:rsidRPr="00C66199">
        <w:t xml:space="preserve"> Педагоги: Наглядная агитация ( стенды, консультации, родительская газета, информационные проспекты)</w:t>
      </w:r>
    </w:p>
    <w:p w:rsidR="00556409" w:rsidRPr="00C66199" w:rsidRDefault="00556409" w:rsidP="00556409">
      <w:r w:rsidRPr="00C66199">
        <w:t xml:space="preserve"> Родители: Встреча со специалистами. Просмотр открытых мероприятий.</w:t>
      </w:r>
    </w:p>
    <w:p w:rsidR="005F7386" w:rsidRPr="00C66199" w:rsidRDefault="00556409" w:rsidP="005F7386">
      <w:r w:rsidRPr="00C66199">
        <w:t>.</w:t>
      </w:r>
      <w:r w:rsidR="005F7386" w:rsidRPr="00C66199">
        <w:t>3 этап – ИНДИВИДУАЛЬНАЯ РАБОТА</w:t>
      </w:r>
    </w:p>
    <w:p w:rsidR="005F7386" w:rsidRPr="00C66199" w:rsidRDefault="005F7386" w:rsidP="005F7386">
      <w:r w:rsidRPr="00C66199">
        <w:t xml:space="preserve"> Педагоги: Знакомство с опытом семейного воспитания, традициями, фотовыставки, творческая мастерская.  Выбор содержания, форм с семьей ребенка.</w:t>
      </w:r>
    </w:p>
    <w:p w:rsidR="005F7386" w:rsidRPr="00C66199" w:rsidRDefault="005F7386" w:rsidP="005F7386">
      <w:r w:rsidRPr="00C66199">
        <w:t xml:space="preserve"> Родители: Получение консультативной индивидуальной помощи.</w:t>
      </w:r>
    </w:p>
    <w:p w:rsidR="005F7386" w:rsidRPr="00C66199" w:rsidRDefault="005F7386" w:rsidP="005F7386">
      <w:r w:rsidRPr="00C66199">
        <w:t>4 этап – ИНТЕГРАТИВНЫЙ</w:t>
      </w:r>
    </w:p>
    <w:p w:rsidR="005F7386" w:rsidRPr="00C66199" w:rsidRDefault="005F7386" w:rsidP="005F7386">
      <w:r w:rsidRPr="00C66199">
        <w:t>Педагоги:</w:t>
      </w:r>
    </w:p>
    <w:p w:rsidR="005F7386" w:rsidRPr="00C66199" w:rsidRDefault="005F7386" w:rsidP="005F7386">
      <w:r w:rsidRPr="00C66199">
        <w:t>Современные мероприятия (досуги, праздники, круглые столы, «Дни здоровья», «День матери», конкурсы, выставки , тренинги, семинары) .</w:t>
      </w:r>
    </w:p>
    <w:p w:rsidR="00556409" w:rsidRDefault="005F7386" w:rsidP="00DF183C">
      <w:r w:rsidRPr="00C66199">
        <w:t>Родители: Совместное обсуждение проблем, участие в совместных делах, д</w:t>
      </w:r>
      <w:r w:rsidR="00C66199">
        <w:t>еловые игры, совместные проекты.</w:t>
      </w:r>
    </w:p>
    <w:p w:rsidR="00E434FE" w:rsidRDefault="00E434FE" w:rsidP="00E434FE">
      <w:pPr>
        <w:pStyle w:val="3"/>
        <w:spacing w:before="300" w:after="150"/>
        <w:ind w:left="-1134"/>
        <w:rPr>
          <w:rFonts w:ascii="Times New Roman" w:hAnsi="Times New Roman" w:cs="Times New Roman"/>
          <w:bCs w:val="0"/>
          <w:color w:val="auto"/>
          <w:spacing w:val="-15"/>
          <w:sz w:val="24"/>
          <w:szCs w:val="24"/>
        </w:rPr>
      </w:pPr>
      <w:r w:rsidRPr="00E434FE">
        <w:rPr>
          <w:rFonts w:ascii="Times New Roman" w:hAnsi="Times New Roman" w:cs="Times New Roman"/>
          <w:bCs w:val="0"/>
          <w:color w:val="auto"/>
          <w:spacing w:val="-15"/>
          <w:sz w:val="24"/>
          <w:szCs w:val="24"/>
        </w:rPr>
        <w:lastRenderedPageBreak/>
        <w:t xml:space="preserve">                                                                                Программа  дополнительного образования  "Развивайка» кружок во второй младшей группе.</w:t>
      </w:r>
    </w:p>
    <w:p w:rsidR="00E434FE" w:rsidRDefault="00E434FE" w:rsidP="00E434FE">
      <w:pPr>
        <w:pStyle w:val="af0"/>
        <w:spacing w:before="0" w:after="150"/>
        <w:rPr>
          <w:rStyle w:val="afb"/>
          <w:sz w:val="24"/>
          <w:szCs w:val="24"/>
        </w:rPr>
      </w:pPr>
      <w:r w:rsidRPr="00E434FE">
        <w:rPr>
          <w:rStyle w:val="afb"/>
          <w:sz w:val="24"/>
          <w:szCs w:val="24"/>
        </w:rPr>
        <w:t xml:space="preserve">Календарно- тематическое планирование </w:t>
      </w:r>
    </w:p>
    <w:tbl>
      <w:tblPr>
        <w:tblW w:w="15870" w:type="dxa"/>
        <w:tblInd w:w="-589" w:type="dxa"/>
        <w:tblBorders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tblBorders>
        <w:tblLayout w:type="fixed"/>
        <w:tblLook w:val="04A0"/>
      </w:tblPr>
      <w:tblGrid>
        <w:gridCol w:w="1843"/>
        <w:gridCol w:w="1559"/>
        <w:gridCol w:w="1983"/>
        <w:gridCol w:w="2409"/>
        <w:gridCol w:w="8076"/>
      </w:tblGrid>
      <w:tr w:rsidR="00E434FE" w:rsidTr="00E434FE">
        <w:tc>
          <w:tcPr>
            <w:tcW w:w="1843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Месяц</w:t>
            </w: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Сроки проведения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Тема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Задачи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Наглядный материал</w:t>
            </w:r>
          </w:p>
        </w:tc>
      </w:tr>
      <w:tr w:rsidR="00E434FE" w:rsidTr="00E434FE">
        <w:tc>
          <w:tcPr>
            <w:tcW w:w="1843" w:type="dxa"/>
            <w:vMerge w:val="restart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  Сентябрь</w:t>
            </w: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20.09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«Чудо- крестики»</w:t>
            </w:r>
          </w:p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Тренировка мелкой моторики руки, тактильно – осязательных анализаторов.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большая и маленькая ко</w:t>
            </w:r>
            <w:r>
              <w:rPr>
                <w:lang w:eastAsia="en-US"/>
              </w:rPr>
              <w:softHyphen/>
              <w:t>робки; другой дидактический материал, который можно исполь</w:t>
            </w:r>
            <w:r>
              <w:rPr>
                <w:lang w:eastAsia="en-US"/>
              </w:rPr>
              <w:softHyphen/>
              <w:t>зовать для ознакомления с основными формами предметов и их признаками</w:t>
            </w:r>
          </w:p>
        </w:tc>
      </w:tr>
      <w:tr w:rsidR="00E434FE" w:rsidTr="00E434FE">
        <w:tc>
          <w:tcPr>
            <w:tcW w:w="1843" w:type="dxa"/>
            <w:vMerge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vAlign w:val="center"/>
            <w:hideMark/>
          </w:tcPr>
          <w:p w:rsidR="00E434FE" w:rsidRDefault="00E434FE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27.09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«Шнур Малыш»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Совершенствование психических процессов: внимания, памяти, мышления, воображения, речи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Шнур длинный и короткий, маски, три одинаковых стакана по высоте</w:t>
            </w:r>
          </w:p>
        </w:tc>
      </w:tr>
      <w:tr w:rsidR="00E434FE" w:rsidTr="00E434FE">
        <w:tc>
          <w:tcPr>
            <w:tcW w:w="1843" w:type="dxa"/>
            <w:vMerge w:val="restart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 04.10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Гусенички.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Цель: Познакомить детей с понятием величины в ходе практической деятельности детей с предметами, наблюдений. Моделирование отношений в игровых ситуациях и продуктивной деятельности.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наблюдение, конструирование по заданию; аппликация. Работа с дидактическими игрушками. Дети сравнивают по длине полоски бумаги, ленты, веревки, пояса, карандаши, волосы и т.п. Учатся понимать слова длинный и короткий.</w:t>
            </w:r>
          </w:p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E434FE" w:rsidTr="00E434FE">
        <w:tc>
          <w:tcPr>
            <w:tcW w:w="1843" w:type="dxa"/>
            <w:vMerge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vAlign w:val="center"/>
            <w:hideMark/>
          </w:tcPr>
          <w:p w:rsidR="00E434FE" w:rsidRDefault="00E434FE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 11.10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«Подбери флажки к </w:t>
            </w:r>
            <w:r>
              <w:rPr>
                <w:lang w:eastAsia="en-US"/>
              </w:rPr>
              <w:lastRenderedPageBreak/>
              <w:t>домикам»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Обращать внимание </w:t>
            </w:r>
            <w:r>
              <w:rPr>
                <w:lang w:eastAsia="en-US"/>
              </w:rPr>
              <w:lastRenderedPageBreak/>
              <w:t>детей на цветовые свойства предметов, показывая, что цвет является признаком разных предметов и может быть использован для их обозначения.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Дидактические картинки, карандаши, бумага.</w:t>
            </w:r>
          </w:p>
        </w:tc>
      </w:tr>
      <w:tr w:rsidR="00E434FE" w:rsidTr="00E434FE">
        <w:tc>
          <w:tcPr>
            <w:tcW w:w="1843" w:type="dxa"/>
            <w:vMerge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vAlign w:val="center"/>
            <w:hideMark/>
          </w:tcPr>
          <w:p w:rsidR="00E434FE" w:rsidRDefault="00E434FE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19.10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«Путешествие на ферму».</w:t>
            </w:r>
          </w:p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Закрепить понятия количества: один - много, размера: большой - маленький, длины: широкий - узкий, геометрические фигуры: круг, квадрат, треугольник. Счёт до трёх.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грибы, скакалка, набор игрушек «домашние животные», геометрические фигуры, бумага, краски, кисточки, непроливайки.</w:t>
            </w:r>
          </w:p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E434FE" w:rsidTr="00E434FE">
        <w:tc>
          <w:tcPr>
            <w:tcW w:w="1843" w:type="dxa"/>
            <w:vMerge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vAlign w:val="center"/>
            <w:hideMark/>
          </w:tcPr>
          <w:p w:rsidR="00E434FE" w:rsidRDefault="00E434FE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25.10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«Найди куклу по цвету»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Закреплять у детей умения определять цвет, ориентироваться в семи цветах спектра, сопоставлять цветовые образы.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Дидактические картинки, гуашь и кисти, листы бумаги</w:t>
            </w:r>
          </w:p>
        </w:tc>
      </w:tr>
      <w:tr w:rsidR="00E434FE" w:rsidTr="00E434FE">
        <w:tc>
          <w:tcPr>
            <w:tcW w:w="1843" w:type="dxa"/>
            <w:vMerge w:val="restart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  01.11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«Большой-маленький»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Знакомство с признаками: большой — маленький. Упражнять в различении предметов, их назывании, систематизации.</w:t>
            </w:r>
          </w:p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1 маленькая и 1 большая кукла и соответ</w:t>
            </w:r>
            <w:r>
              <w:rPr>
                <w:lang w:eastAsia="en-US"/>
              </w:rPr>
              <w:softHyphen/>
              <w:t>ствующая одежда для них; 1 большой и 1 маленький камешек; 1 маленькая и 1 большая пуговица; большая и маленькая ко</w:t>
            </w:r>
            <w:r>
              <w:rPr>
                <w:lang w:eastAsia="en-US"/>
              </w:rPr>
              <w:softHyphen/>
              <w:t>робки; другой дидактический материал, который можно исполь</w:t>
            </w:r>
            <w:r>
              <w:rPr>
                <w:lang w:eastAsia="en-US"/>
              </w:rPr>
              <w:softHyphen/>
              <w:t>зовать для ознакомления с основными формами предметов и их признаками.</w:t>
            </w:r>
          </w:p>
        </w:tc>
      </w:tr>
      <w:tr w:rsidR="00E434FE" w:rsidTr="00E434FE">
        <w:tc>
          <w:tcPr>
            <w:tcW w:w="1843" w:type="dxa"/>
            <w:vMerge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vAlign w:val="center"/>
            <w:hideMark/>
          </w:tcPr>
          <w:p w:rsidR="00E434FE" w:rsidRDefault="00E434FE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  08. 11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«В какую коробку?»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Закреплять знания о величине предметов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Распределить пять видов игрушек разных размеров по пяти коробкам в зависимости от размера.</w:t>
            </w:r>
          </w:p>
        </w:tc>
      </w:tr>
      <w:tr w:rsidR="00E434FE" w:rsidTr="00E434FE">
        <w:tc>
          <w:tcPr>
            <w:tcW w:w="1843" w:type="dxa"/>
            <w:vMerge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vAlign w:val="center"/>
            <w:hideMark/>
          </w:tcPr>
          <w:p w:rsidR="00E434FE" w:rsidRDefault="00E434FE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  16.11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«Из каких фигур состоит машина?».</w:t>
            </w:r>
          </w:p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«Коврик».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Учить узнавать и называть геометрические фигуры.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Конструкцию машины, составленная из геометрических фигур.</w:t>
            </w:r>
          </w:p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Коврик из геометрических фигур</w:t>
            </w:r>
          </w:p>
        </w:tc>
      </w:tr>
      <w:tr w:rsidR="00E434FE" w:rsidTr="00E434FE">
        <w:tc>
          <w:tcPr>
            <w:tcW w:w="1843" w:type="dxa"/>
            <w:vMerge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vAlign w:val="center"/>
            <w:hideMark/>
          </w:tcPr>
          <w:p w:rsidR="00E434FE" w:rsidRDefault="00E434FE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23.11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«Геометрическое лото»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Закреплять знание и название геометрических фигур.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Карточки, на которых в ряд изображены геометрические фигуры (одноцветные контуры)</w:t>
            </w:r>
          </w:p>
        </w:tc>
      </w:tr>
      <w:tr w:rsidR="00E434FE" w:rsidTr="00E434FE">
        <w:tc>
          <w:tcPr>
            <w:tcW w:w="1843" w:type="dxa"/>
            <w:vMerge w:val="restart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 29.11</w:t>
            </w:r>
          </w:p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«Разложи в коробки»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Закреплять знание и название геометрических фигур.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Коробки, на которых даны контурные изображения фигур, разные по цвету и величине круги, квадраты, треугольники.</w:t>
            </w:r>
          </w:p>
        </w:tc>
      </w:tr>
      <w:tr w:rsidR="00E434FE" w:rsidTr="00E434FE">
        <w:tc>
          <w:tcPr>
            <w:tcW w:w="1843" w:type="dxa"/>
            <w:vMerge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vAlign w:val="center"/>
            <w:hideMark/>
          </w:tcPr>
          <w:p w:rsidR="00E434FE" w:rsidRDefault="00E434FE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  06.12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Логико –  математическая игра</w:t>
            </w:r>
          </w:p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     «Как мы   путешествовали»</w:t>
            </w:r>
          </w:p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развитие умений последовательно выполнять действия, придерживаясь заданного алгоритма; сортировать предметы в условном порядке; ориентироваться в количестве предметов.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Нарисованная река, машина, два прямоугольника «мостика»  разной длины.</w:t>
            </w:r>
          </w:p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E434FE" w:rsidTr="00E434FE">
        <w:tc>
          <w:tcPr>
            <w:tcW w:w="1843" w:type="dxa"/>
            <w:vMerge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vAlign w:val="center"/>
            <w:hideMark/>
          </w:tcPr>
          <w:p w:rsidR="00E434FE" w:rsidRDefault="00E434FE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 17.12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«Куклы собираются в гости»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Продолжать знакомить с длинной предметов.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Кукла, ленты разной длинны.</w:t>
            </w:r>
          </w:p>
        </w:tc>
      </w:tr>
      <w:tr w:rsidR="00E434FE" w:rsidTr="00E434FE">
        <w:tc>
          <w:tcPr>
            <w:tcW w:w="1843" w:type="dxa"/>
            <w:vMerge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vAlign w:val="center"/>
            <w:hideMark/>
          </w:tcPr>
          <w:p w:rsidR="00E434FE" w:rsidRDefault="00E434FE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 21.12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«Самая длинная, самая короткая».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Закреплять знания о величине предметов (длина)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Разноцветные ленты разной длины. Например: «зеленая лента самая длинная и узкая, а красная лента короткая и широкая».</w:t>
            </w:r>
          </w:p>
        </w:tc>
      </w:tr>
      <w:tr w:rsidR="00E434FE" w:rsidTr="00E434FE">
        <w:tc>
          <w:tcPr>
            <w:tcW w:w="1843" w:type="dxa"/>
            <w:vMerge w:val="restart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 </w:t>
            </w: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 17.01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«Определи на ощупь».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Развивать тактильные ощущения. Закреплять умения узнать предмет на ощупь и назвать его признаки.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Мешочек, парные предметы, различающиеся одним признаком (пуговицы большая и маленькая, линейки широкая и узкая и т. д.).</w:t>
            </w:r>
          </w:p>
        </w:tc>
      </w:tr>
      <w:tr w:rsidR="00E434FE" w:rsidTr="00E434FE">
        <w:tc>
          <w:tcPr>
            <w:tcW w:w="1843" w:type="dxa"/>
            <w:vMerge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vAlign w:val="center"/>
            <w:hideMark/>
          </w:tcPr>
          <w:p w:rsidR="00E434FE" w:rsidRDefault="00E434FE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 24.01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«Угадай на ощупь, из чего сделан этот предмет».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Развивать тактильные ощущения. Учить определить, из чего изготовлены различные предметы.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Мешочек, стеклянный </w:t>
            </w:r>
            <w:hyperlink r:id="rId22" w:history="1">
              <w:r>
                <w:rPr>
                  <w:rStyle w:val="afd"/>
                  <w:lang w:eastAsia="en-US"/>
                </w:rPr>
                <w:t>стакан</w:t>
              </w:r>
            </w:hyperlink>
            <w:r>
              <w:rPr>
                <w:lang w:eastAsia="en-US"/>
              </w:rPr>
              <w:t>, деревянный брусок, железная лопатка, пластмассовая бутылка, пушистая </w:t>
            </w:r>
            <w:hyperlink r:id="rId23" w:history="1">
              <w:r>
                <w:rPr>
                  <w:rStyle w:val="afd"/>
                  <w:lang w:eastAsia="en-US"/>
                </w:rPr>
                <w:t>игрушка</w:t>
              </w:r>
            </w:hyperlink>
            <w:r>
              <w:rPr>
                <w:lang w:eastAsia="en-US"/>
              </w:rPr>
              <w:t>, кожаные перчатки, резиновый мяч, глиняная ваза и др.</w:t>
            </w:r>
          </w:p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E434FE" w:rsidTr="00E434FE">
        <w:tc>
          <w:tcPr>
            <w:tcW w:w="1843" w:type="dxa"/>
            <w:vMerge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vAlign w:val="center"/>
            <w:hideMark/>
          </w:tcPr>
          <w:p w:rsidR="00E434FE" w:rsidRDefault="00E434FE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  31.01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«спрячь грибок за елкой»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Фиксировать внимание детей на том, что цвет может быть использован для изображения разных предметов; учить чередовать объекты по цвету.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дидактические картинки, музыкальный центр, экран.</w:t>
            </w:r>
          </w:p>
        </w:tc>
      </w:tr>
      <w:tr w:rsidR="00E434FE" w:rsidTr="00E434FE">
        <w:tc>
          <w:tcPr>
            <w:tcW w:w="1843" w:type="dxa"/>
            <w:vMerge w:val="restart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ФЕВРАЛЬ</w:t>
            </w:r>
          </w:p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 08.02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«Угости кукол конфеткой»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Закреплять знания о величине предметов (высота)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Буратино, куклы, конфеты, шкафы, разные по высоте.</w:t>
            </w:r>
          </w:p>
        </w:tc>
      </w:tr>
      <w:tr w:rsidR="00E434FE" w:rsidTr="00E434FE">
        <w:tc>
          <w:tcPr>
            <w:tcW w:w="1843" w:type="dxa"/>
            <w:vMerge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vAlign w:val="center"/>
            <w:hideMark/>
          </w:tcPr>
          <w:p w:rsidR="00E434FE" w:rsidRDefault="00E434FE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 14.02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«Самая длинная, самая короткая».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Упражнять в раскладывании разноцветных лент разной длины от самой короткой до самой длинной.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Разноцветные ленты разной длины.</w:t>
            </w:r>
          </w:p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E434FE" w:rsidTr="00E434FE">
        <w:tc>
          <w:tcPr>
            <w:tcW w:w="1843" w:type="dxa"/>
            <w:vMerge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vAlign w:val="center"/>
            <w:hideMark/>
          </w:tcPr>
          <w:p w:rsidR="00E434FE" w:rsidRDefault="00E434FE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 21.02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Логико –   </w:t>
            </w:r>
            <w:r>
              <w:rPr>
                <w:lang w:eastAsia="en-US"/>
              </w:rPr>
              <w:lastRenderedPageBreak/>
              <w:t>математическая игра</w:t>
            </w:r>
          </w:p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«Как лисёнок и медвежонок собирались в гости»</w:t>
            </w:r>
          </w:p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развитие </w:t>
            </w:r>
            <w:r>
              <w:rPr>
                <w:lang w:eastAsia="en-US"/>
              </w:rPr>
              <w:lastRenderedPageBreak/>
              <w:t>пространственных представлений (справа, перед, за),умений сравнивать предметы, пользуясь приёмом наложения и приложения; составлять предметные силуэты из частей геометрических фигур; находить выход из проблемных ситуаций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Рисунок с изображением леса дети определяют, какие деревья ближе, какие — дальше к </w:t>
            </w:r>
            <w:r>
              <w:rPr>
                <w:lang w:eastAsia="en-US"/>
              </w:rPr>
              <w:lastRenderedPageBreak/>
              <w:t>лисенку и медвежонку.</w:t>
            </w:r>
          </w:p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E434FE" w:rsidTr="00E434FE">
        <w:tc>
          <w:tcPr>
            <w:tcW w:w="1843" w:type="dxa"/>
            <w:vMerge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vAlign w:val="center"/>
            <w:hideMark/>
          </w:tcPr>
          <w:p w:rsidR="00E434FE" w:rsidRDefault="00E434FE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 28.02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«Найди Котенка»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Закреплять умение ориентироваться в пространстве, определяя местонахождение словами.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Котенок, вся группа.</w:t>
            </w:r>
          </w:p>
        </w:tc>
      </w:tr>
      <w:tr w:rsidR="00E434FE" w:rsidTr="00E434FE">
        <w:tc>
          <w:tcPr>
            <w:tcW w:w="1843" w:type="dxa"/>
            <w:vMerge w:val="restart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МАРТ</w:t>
            </w: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 07.03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«Кисло, сладко…»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Упражнять в развитии  эталонов вкуса</w:t>
            </w:r>
          </w:p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Яблоко, лимон, виноград, банан.</w:t>
            </w:r>
          </w:p>
        </w:tc>
      </w:tr>
      <w:tr w:rsidR="00E434FE" w:rsidTr="00E434FE">
        <w:tc>
          <w:tcPr>
            <w:tcW w:w="1843" w:type="dxa"/>
            <w:vMerge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vAlign w:val="center"/>
            <w:hideMark/>
          </w:tcPr>
          <w:p w:rsidR="00E434FE" w:rsidRDefault="00E434FE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14.03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«Узнай на вкус»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Закреплять умения отличать фрукты и овощи на вкус.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Платок, яблоко, лимон, виноград, банан, помидор, морковь.</w:t>
            </w:r>
          </w:p>
        </w:tc>
      </w:tr>
      <w:tr w:rsidR="00E434FE" w:rsidTr="00E434FE">
        <w:tc>
          <w:tcPr>
            <w:tcW w:w="1843" w:type="dxa"/>
            <w:vMerge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vAlign w:val="center"/>
            <w:hideMark/>
          </w:tcPr>
          <w:p w:rsidR="00E434FE" w:rsidRDefault="00E434FE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 21.03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«Что как плавает»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Закреплять знания свойств камней.</w:t>
            </w:r>
            <w:r>
              <w:rPr>
                <w:lang w:eastAsia="en-US"/>
              </w:rPr>
              <w:br/>
              <w:t xml:space="preserve">Сравнивать камень с деревянной палочкой: что легче, что тяжелее, что тонет в воде, что </w:t>
            </w:r>
            <w:r>
              <w:rPr>
                <w:lang w:eastAsia="en-US"/>
              </w:rPr>
              <w:lastRenderedPageBreak/>
              <w:t>плавает.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Таз с водой, камни, деревянные палочки.</w:t>
            </w:r>
          </w:p>
        </w:tc>
      </w:tr>
      <w:tr w:rsidR="00E434FE" w:rsidTr="00E434FE">
        <w:tc>
          <w:tcPr>
            <w:tcW w:w="1843" w:type="dxa"/>
            <w:vMerge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vAlign w:val="center"/>
            <w:hideMark/>
          </w:tcPr>
          <w:p w:rsidR="00E434FE" w:rsidRDefault="00E434FE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 28.03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развлечение «Теремок»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Обучать детей способом соотношения предметов по величине (наложения и приложения), обозначать величины предметов словами Закрепить умение группировать геометрические фигуры по форме. Воспитывать желание заниматься.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Письмо, ширма, медведь лиса, волк, заяц, мышка, квадраты разной величины.</w:t>
            </w:r>
          </w:p>
        </w:tc>
      </w:tr>
      <w:tr w:rsidR="00E434FE" w:rsidTr="00E434FE">
        <w:tc>
          <w:tcPr>
            <w:tcW w:w="1843" w:type="dxa"/>
            <w:vMerge w:val="restart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АПРЕЛЬ</w:t>
            </w: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 04.04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«Научи зайца строить забор»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Практиковать детей в выкладывании сериационного ряда.</w:t>
            </w:r>
          </w:p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Заяц, полоски разные по высоте, одинаковые по цвету.</w:t>
            </w:r>
          </w:p>
        </w:tc>
      </w:tr>
      <w:tr w:rsidR="00E434FE" w:rsidTr="00E434FE">
        <w:tc>
          <w:tcPr>
            <w:tcW w:w="1843" w:type="dxa"/>
            <w:vMerge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vAlign w:val="center"/>
            <w:hideMark/>
          </w:tcPr>
          <w:p w:rsidR="00E434FE" w:rsidRDefault="00E434FE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 11.04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«Волшебный лес»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Практиковать детей в сравнении предметов по высоте и толщине. Закрепить умение употреблять в речи термины «самый высокий, выше, ниже, самый низкий, самый толстый, тоньше, тонкий, тоньше»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Деревья разные по высоте, толщине.</w:t>
            </w:r>
          </w:p>
        </w:tc>
      </w:tr>
      <w:tr w:rsidR="00E434FE" w:rsidTr="00E434FE">
        <w:tc>
          <w:tcPr>
            <w:tcW w:w="1843" w:type="dxa"/>
            <w:vMerge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vAlign w:val="center"/>
            <w:hideMark/>
          </w:tcPr>
          <w:p w:rsidR="00E434FE" w:rsidRDefault="00E434FE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 18.04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«Подарки»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Учить сравнивать два и больше предметов по </w:t>
            </w:r>
            <w:r>
              <w:rPr>
                <w:lang w:eastAsia="en-US"/>
              </w:rPr>
              <w:lastRenderedPageBreak/>
              <w:t>длине. Закрепить знания о животных севера.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Карта с нарисованными белыми медведями, подарки- шарфика по количеству медведей разные по длине.</w:t>
            </w:r>
          </w:p>
        </w:tc>
      </w:tr>
      <w:tr w:rsidR="00E434FE" w:rsidTr="00E434FE">
        <w:tc>
          <w:tcPr>
            <w:tcW w:w="1843" w:type="dxa"/>
            <w:vMerge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vAlign w:val="center"/>
            <w:hideMark/>
          </w:tcPr>
          <w:p w:rsidR="00E434FE" w:rsidRDefault="00E434FE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25.04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«В гости к мишке»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Обучение сопоставлению формы предметов с эталоном формы. Обучение выделению параметров величины предметов. Воспитывать желание заниматься</w:t>
            </w:r>
          </w:p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Две физкультурные скамейки разной высоты,  изображающие мостик через речку, игрушка мишка.</w:t>
            </w:r>
          </w:p>
        </w:tc>
      </w:tr>
      <w:tr w:rsidR="00E434FE" w:rsidTr="00E434FE">
        <w:tc>
          <w:tcPr>
            <w:tcW w:w="1843" w:type="dxa"/>
            <w:vMerge w:val="restart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МАЙ</w:t>
            </w: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 02. 05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Логико –  математическая игра</w:t>
            </w:r>
          </w:p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«Как мы встречали гостей в детском саду»</w:t>
            </w:r>
          </w:p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развитие умений различать предметы по размеру (большой, маленький, низкий, высокий); самостоятельно конструировать предметы соответствующего размера; располагать предметы в пространстве (один выше другого или один над другим); запоминать цвет карточек; ориентироваться в количестве предметов; самостоятельно придумывать и составлять силуэты из </w:t>
            </w:r>
            <w:r>
              <w:rPr>
                <w:lang w:eastAsia="en-US"/>
              </w:rPr>
              <w:lastRenderedPageBreak/>
              <w:t>геометрических фигур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Геометрические фигуры,  кубики, карточки с разными цветами.</w:t>
            </w:r>
          </w:p>
        </w:tc>
      </w:tr>
      <w:tr w:rsidR="00E434FE" w:rsidTr="00E434FE">
        <w:tc>
          <w:tcPr>
            <w:tcW w:w="1843" w:type="dxa"/>
            <w:vMerge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vAlign w:val="center"/>
            <w:hideMark/>
          </w:tcPr>
          <w:p w:rsidR="00E434FE" w:rsidRDefault="00E434FE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 09.05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«Кораблик Плюх – Плюх»</w:t>
            </w:r>
          </w:p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Закреплять знания о свойствах воды.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rPr>
                <w:lang w:eastAsia="en-US"/>
              </w:rPr>
            </w:pPr>
            <w:r>
              <w:rPr>
                <w:lang w:eastAsia="en-US"/>
              </w:rPr>
              <w:t>Тазик с водой, одноразовые стаканчики, ложка, гуашь.</w:t>
            </w:r>
          </w:p>
        </w:tc>
      </w:tr>
      <w:tr w:rsidR="00E434FE" w:rsidTr="00E434FE">
        <w:tc>
          <w:tcPr>
            <w:tcW w:w="1843" w:type="dxa"/>
            <w:vMerge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vAlign w:val="center"/>
            <w:hideMark/>
          </w:tcPr>
          <w:p w:rsidR="00E434FE" w:rsidRDefault="00E434FE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ind w:left="203" w:hanging="175"/>
              <w:rPr>
                <w:lang w:eastAsia="en-US"/>
              </w:rPr>
            </w:pPr>
            <w:r>
              <w:rPr>
                <w:lang w:eastAsia="en-US"/>
              </w:rPr>
              <w:t>  16.05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ind w:left="203" w:hanging="175"/>
              <w:rPr>
                <w:lang w:eastAsia="en-US"/>
              </w:rPr>
            </w:pPr>
            <w:r>
              <w:rPr>
                <w:lang w:eastAsia="en-US"/>
              </w:rPr>
              <w:t>«Теплый – холодный»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ind w:left="203" w:hanging="175"/>
              <w:rPr>
                <w:lang w:eastAsia="en-US"/>
              </w:rPr>
            </w:pPr>
            <w:r>
              <w:rPr>
                <w:lang w:eastAsia="en-US"/>
              </w:rPr>
              <w:t>Закреплять знания детей о свойствах воды: прозрачная, теплая, холодная.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ind w:left="203" w:hanging="175"/>
              <w:rPr>
                <w:lang w:eastAsia="en-US"/>
              </w:rPr>
            </w:pPr>
            <w:r>
              <w:rPr>
                <w:lang w:eastAsia="en-US"/>
              </w:rPr>
              <w:t>Вода в ведерках: теплая, холодная, одноразовые стаканчики.</w:t>
            </w:r>
          </w:p>
        </w:tc>
      </w:tr>
      <w:tr w:rsidR="00E434FE" w:rsidTr="00E434FE">
        <w:tc>
          <w:tcPr>
            <w:tcW w:w="1843" w:type="dxa"/>
            <w:vMerge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vAlign w:val="center"/>
            <w:hideMark/>
          </w:tcPr>
          <w:p w:rsidR="00E434FE" w:rsidRDefault="00E434FE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ind w:left="203" w:hanging="175"/>
              <w:rPr>
                <w:lang w:eastAsia="en-US"/>
              </w:rPr>
            </w:pPr>
            <w:r>
              <w:rPr>
                <w:lang w:eastAsia="en-US"/>
              </w:rPr>
              <w:t>33/  23.05</w:t>
            </w:r>
          </w:p>
        </w:tc>
        <w:tc>
          <w:tcPr>
            <w:tcW w:w="198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ind w:left="203" w:hanging="175"/>
              <w:rPr>
                <w:lang w:eastAsia="en-US"/>
              </w:rPr>
            </w:pPr>
            <w:r>
              <w:rPr>
                <w:lang w:eastAsia="en-US"/>
              </w:rPr>
              <w:t>«Спрячь мышку»</w:t>
            </w:r>
          </w:p>
        </w:tc>
        <w:tc>
          <w:tcPr>
            <w:tcW w:w="241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ind w:left="203" w:hanging="175"/>
              <w:rPr>
                <w:lang w:eastAsia="en-US"/>
              </w:rPr>
            </w:pPr>
            <w:r>
              <w:rPr>
                <w:lang w:eastAsia="en-US"/>
              </w:rPr>
              <w:t>Программные  задачи. Познакомить детей с шестью цветами спектра и их названиями. Учить идентификацию цвета. Воспитывать усидчивость.</w:t>
            </w:r>
          </w:p>
          <w:p w:rsidR="00E434FE" w:rsidRDefault="00E434FE">
            <w:pPr>
              <w:pStyle w:val="af0"/>
              <w:spacing w:before="0" w:after="150" w:line="276" w:lineRule="auto"/>
              <w:ind w:left="203" w:hanging="175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8080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434FE" w:rsidRDefault="00E434FE">
            <w:pPr>
              <w:pStyle w:val="af0"/>
              <w:spacing w:before="0" w:after="150" w:line="276" w:lineRule="auto"/>
              <w:ind w:left="203" w:hanging="175"/>
              <w:rPr>
                <w:lang w:eastAsia="en-US"/>
              </w:rPr>
            </w:pPr>
            <w:r>
              <w:rPr>
                <w:lang w:eastAsia="en-US"/>
              </w:rPr>
              <w:t>Листы бумаги шести цветов (20*15см),посередине белый квадрат (8*8см), на котором нарисована мышка (домик для мышки),квадраты тех же шести цветов – дверцы (10*10см),игрушка – кошка. Раздаточный: такой же материал меньшего размера – цветные листы (10*8см ),белые квадраты на них (5*5см), цветные квадраты (6*6см); по три  домика   и шесть дверец на каждого ребенка.</w:t>
            </w:r>
          </w:p>
        </w:tc>
      </w:tr>
    </w:tbl>
    <w:p w:rsidR="00E434FE" w:rsidRDefault="00E434FE" w:rsidP="00E434FE">
      <w:pPr>
        <w:pStyle w:val="af0"/>
        <w:spacing w:before="0" w:after="150"/>
      </w:pPr>
      <w:r>
        <w:rPr>
          <w:rStyle w:val="afb"/>
        </w:rPr>
        <w:t>Методическое обеспечение:</w:t>
      </w:r>
    </w:p>
    <w:p w:rsidR="00E434FE" w:rsidRDefault="00E434FE" w:rsidP="00E434FE">
      <w:pPr>
        <w:pStyle w:val="af0"/>
        <w:spacing w:before="0" w:after="150"/>
      </w:pPr>
      <w:r>
        <w:t>Башаева Т.В. Развитие восприятия у детей. Цвет, форма, звук. Популярное пособие для родителей и педагогов.- Ярославль: Академия развития, 1997.</w:t>
      </w:r>
    </w:p>
    <w:p w:rsidR="00E434FE" w:rsidRDefault="00E434FE" w:rsidP="00E434FE">
      <w:pPr>
        <w:pStyle w:val="af0"/>
        <w:spacing w:before="0" w:after="150"/>
      </w:pPr>
      <w:r>
        <w:t>Борисенко, М. Г., Наши пальчики играют (Развитие мелкой моторики). [Текст] /М.Г.Борисенко, Н.А.Лукина – СПб.: «Паритет», 2002.</w:t>
      </w:r>
    </w:p>
    <w:p w:rsidR="00E434FE" w:rsidRDefault="00E434FE" w:rsidP="00E434FE">
      <w:pPr>
        <w:pStyle w:val="af0"/>
        <w:spacing w:before="0" w:after="150"/>
      </w:pPr>
      <w:r>
        <w:t>Высокова, Т. В. Сенсомоторное развитие детей раннего возраста: программа, конспекты занятий. [Текст] / Т.В.Высокова. – Волгоград</w:t>
      </w:r>
    </w:p>
    <w:p w:rsidR="00E434FE" w:rsidRDefault="00E434FE" w:rsidP="00E434FE">
      <w:pPr>
        <w:pStyle w:val="af0"/>
        <w:spacing w:before="0" w:after="150"/>
      </w:pPr>
      <w:r>
        <w:t>Методическое пособие Сенсорное развитие детей раннего дошкольного возраста. Методическое пособие. Творческий центр Сфера. -М., 2012</w:t>
      </w:r>
    </w:p>
    <w:p w:rsidR="00E434FE" w:rsidRDefault="00E434FE" w:rsidP="00E434FE">
      <w:pPr>
        <w:pStyle w:val="af0"/>
        <w:spacing w:before="0" w:after="150"/>
      </w:pPr>
      <w:r>
        <w:t> Лыкова, И. А. Дидактика в природе: Игры с цветом, сенсорное развитие. [Текст] / И.А.Лыкова. – М.: Издательство «Карапуз», 2006. – 19 с.</w:t>
      </w:r>
    </w:p>
    <w:p w:rsidR="00E434FE" w:rsidRDefault="00E434FE" w:rsidP="00E434FE">
      <w:pPr>
        <w:pStyle w:val="af0"/>
        <w:spacing w:before="0" w:after="150"/>
      </w:pPr>
      <w:r>
        <w:rPr>
          <w:rStyle w:val="afb"/>
        </w:rPr>
        <w:t> </w:t>
      </w:r>
      <w:r>
        <w:t>Диагностика умственного развития дошкольников Венгер Л. А., Холмовская В. В., Венгер Н. Б.</w:t>
      </w:r>
    </w:p>
    <w:p w:rsidR="00E434FE" w:rsidRDefault="00E434FE" w:rsidP="00E434FE">
      <w:pPr>
        <w:pStyle w:val="af0"/>
        <w:spacing w:before="0" w:after="150"/>
      </w:pPr>
      <w:r>
        <w:rPr>
          <w:rStyle w:val="afb"/>
        </w:rPr>
        <w:lastRenderedPageBreak/>
        <w:t> </w:t>
      </w:r>
      <w:r>
        <w:t>Интернет- ресурсы</w:t>
      </w:r>
    </w:p>
    <w:p w:rsidR="004D2091" w:rsidRPr="00DB10B8" w:rsidRDefault="004D2091" w:rsidP="004D209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DB10B8">
        <w:rPr>
          <w:rFonts w:ascii="Times New Roman" w:hAnsi="Times New Roman"/>
          <w:b/>
          <w:sz w:val="24"/>
          <w:szCs w:val="24"/>
        </w:rPr>
        <w:t>Перспективный план по взаимодействию с родителями.</w:t>
      </w:r>
    </w:p>
    <w:p w:rsidR="004D2091" w:rsidRDefault="004D2091" w:rsidP="004D209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A0A22">
        <w:rPr>
          <w:rFonts w:ascii="Times New Roman" w:hAnsi="Times New Roman"/>
          <w:sz w:val="24"/>
          <w:szCs w:val="24"/>
        </w:rPr>
        <w:t xml:space="preserve">Цель: Сплочение родителей и педагогов ДОУ и создание единых установок на формирование у дошкольников ценностных ориентиров. </w:t>
      </w:r>
    </w:p>
    <w:p w:rsidR="004D2091" w:rsidRDefault="004D2091" w:rsidP="004D2091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1526"/>
        <w:gridCol w:w="8045"/>
      </w:tblGrid>
      <w:tr w:rsidR="004D2091" w:rsidTr="00CD33BD">
        <w:tc>
          <w:tcPr>
            <w:tcW w:w="1526" w:type="dxa"/>
          </w:tcPr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>Месяцы</w:t>
            </w:r>
          </w:p>
        </w:tc>
        <w:tc>
          <w:tcPr>
            <w:tcW w:w="8045" w:type="dxa"/>
          </w:tcPr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</w:tr>
      <w:tr w:rsidR="004D2091" w:rsidTr="00CD33BD">
        <w:tc>
          <w:tcPr>
            <w:tcW w:w="1526" w:type="dxa"/>
          </w:tcPr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8045" w:type="dxa"/>
          </w:tcPr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>1. Организационное родительс</w:t>
            </w:r>
            <w:r>
              <w:rPr>
                <w:rFonts w:ascii="Times New Roman" w:hAnsi="Times New Roman"/>
                <w:sz w:val="24"/>
                <w:szCs w:val="24"/>
              </w:rPr>
              <w:t>кое собрание «Кризис трех лет».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2A0A22">
              <w:rPr>
                <w:rFonts w:ascii="Times New Roman" w:hAnsi="Times New Roman"/>
                <w:sz w:val="24"/>
                <w:szCs w:val="24"/>
              </w:rPr>
              <w:t xml:space="preserve"> Консультация для родителей «Что должен уметь ребенок 3-4 лет». 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 xml:space="preserve">3. Памятка для родителей «Возрастные особенности детей второй младшей группы». 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 xml:space="preserve">4. Консультация «Живем по режиму». 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>5. Оформление родите</w:t>
            </w:r>
            <w:r>
              <w:rPr>
                <w:rFonts w:ascii="Times New Roman" w:hAnsi="Times New Roman"/>
                <w:sz w:val="24"/>
                <w:szCs w:val="24"/>
              </w:rPr>
              <w:t>льского уголка на осеннюю тему</w:t>
            </w:r>
            <w:r w:rsidRPr="002A0A22">
              <w:rPr>
                <w:rFonts w:ascii="Times New Roman" w:hAnsi="Times New Roman"/>
                <w:sz w:val="24"/>
                <w:szCs w:val="24"/>
              </w:rPr>
              <w:t>«Золотая осень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4D2091" w:rsidTr="00CD33BD">
        <w:tc>
          <w:tcPr>
            <w:tcW w:w="1526" w:type="dxa"/>
          </w:tcPr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8045" w:type="dxa"/>
          </w:tcPr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 xml:space="preserve">1. Консультация «Мы любим природу». 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 xml:space="preserve">2. Индивидуальные беседы с родителями о необходимости проводить вакцинацию против гриппа и ОРВИ. 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>3. Консультация для родителей «Профилактика гриппа и ОРЗИ»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 xml:space="preserve">4. Консультация «Закаливание. О пользе бассейна». 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>5. Привлечение родителей к подготовке осеннего утренника.</w:t>
            </w:r>
          </w:p>
        </w:tc>
      </w:tr>
      <w:tr w:rsidR="004D2091" w:rsidTr="00CD33BD">
        <w:tc>
          <w:tcPr>
            <w:tcW w:w="1526" w:type="dxa"/>
          </w:tcPr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8045" w:type="dxa"/>
          </w:tcPr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>1. Консультация «Подвижная игра - как средство физического развития личности»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 xml:space="preserve"> 2. Анкетирование родителей. Тема: «Какой вы родитель?».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 xml:space="preserve"> 3. Беседа «Одежда детей в группе». 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>4. Акция «Помоги тем, кто рядом». (Совместное изготовление родителей с детьми кормушек для птиц)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 xml:space="preserve"> 5. Памятка для родителей. Тема: «Способы изготовления кормушек».</w:t>
            </w:r>
          </w:p>
        </w:tc>
      </w:tr>
      <w:tr w:rsidR="004D2091" w:rsidTr="00CD33BD">
        <w:tc>
          <w:tcPr>
            <w:tcW w:w="1526" w:type="dxa"/>
          </w:tcPr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8045" w:type="dxa"/>
          </w:tcPr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 xml:space="preserve">1.Оформление родительского уголка на зимнюю тему. «Здравствуй, гостья Зима!». 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 xml:space="preserve">2 Подготовка к Новогоднему празднику (изготовление костюмов). 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 xml:space="preserve">3. Подготовка подарков на Новый год. 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>4. Папка – передвижка (Новогодние советы, приметы, развлечения, конкурсы т.д.) «Скоро, скоро Новый год!»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>5. Памятка для родителей «Правила перевозки детей в автомобиле».</w:t>
            </w:r>
          </w:p>
        </w:tc>
      </w:tr>
      <w:tr w:rsidR="004D2091" w:rsidTr="00CD33BD">
        <w:tc>
          <w:tcPr>
            <w:tcW w:w="1526" w:type="dxa"/>
          </w:tcPr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8045" w:type="dxa"/>
          </w:tcPr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 xml:space="preserve">1. Консультация «Игра, как средство воспитания дошкольников». 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>2. Консультация «Роль семьи в физическом воспитании ребенка»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2A0A22">
              <w:rPr>
                <w:rFonts w:ascii="Times New Roman" w:hAnsi="Times New Roman"/>
                <w:sz w:val="24"/>
                <w:szCs w:val="24"/>
              </w:rPr>
              <w:t xml:space="preserve">Индивидуальные беседы. Тема: «Закаливание – одна из форм </w:t>
            </w:r>
            <w:r w:rsidRPr="002A0A22">
              <w:rPr>
                <w:rFonts w:ascii="Times New Roman" w:hAnsi="Times New Roman"/>
                <w:sz w:val="24"/>
                <w:szCs w:val="24"/>
              </w:rPr>
              <w:lastRenderedPageBreak/>
              <w:t>профилактики простудных заболеваний детей».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 xml:space="preserve"> 4. Консультация «Первая помощь при обморожении». 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>5. Памятка для родителей. Тема: «Чаще читайте детям».</w:t>
            </w:r>
          </w:p>
        </w:tc>
      </w:tr>
      <w:tr w:rsidR="004D2091" w:rsidTr="00CD33BD">
        <w:tc>
          <w:tcPr>
            <w:tcW w:w="1526" w:type="dxa"/>
          </w:tcPr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8045" w:type="dxa"/>
          </w:tcPr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 xml:space="preserve">1. Фотоколлаж на тему: «Мой папа». 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 xml:space="preserve">2. Консультация «Роль семьи в воспитании детей». 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 xml:space="preserve">3. Консультация «Формирование интереса у детей 4-го года жизни к людям разных профессий». 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 xml:space="preserve">4. Консультация «Азбука дорожного движения». 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>5. Памятка для родителей «Пальчиковая гимнастика».</w:t>
            </w:r>
          </w:p>
        </w:tc>
      </w:tr>
      <w:tr w:rsidR="004D2091" w:rsidTr="00CD33BD">
        <w:tc>
          <w:tcPr>
            <w:tcW w:w="1526" w:type="dxa"/>
          </w:tcPr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8045" w:type="dxa"/>
          </w:tcPr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>1. Оформление родительского уголка на весеннюю тему. «Весна – Красна снова в гости к нам пришла».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 xml:space="preserve"> 2. Фотоколлаж на тему: «Моя мама».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 xml:space="preserve"> 3. Подготовка к весеннему празднику 8 Марта. 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>4. Советы родителям: «Как провести выходные с ребенком»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>5. Консультация «Как воспитывать самостоятельность?».</w:t>
            </w:r>
          </w:p>
        </w:tc>
      </w:tr>
      <w:tr w:rsidR="004D2091" w:rsidTr="00CD33BD">
        <w:tc>
          <w:tcPr>
            <w:tcW w:w="1526" w:type="dxa"/>
          </w:tcPr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8045" w:type="dxa"/>
          </w:tcPr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A0A22">
              <w:rPr>
                <w:rFonts w:ascii="Times New Roman" w:hAnsi="Times New Roman"/>
                <w:sz w:val="24"/>
                <w:szCs w:val="24"/>
              </w:rPr>
              <w:t xml:space="preserve"> Консультация «Формирование культуры трапезы».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2A0A22">
              <w:rPr>
                <w:rFonts w:ascii="Times New Roman" w:hAnsi="Times New Roman"/>
                <w:sz w:val="24"/>
                <w:szCs w:val="24"/>
              </w:rPr>
              <w:t>Консультация «Правила безопасности для детей. Социально-коммуникативное развитие на дорогах»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 w:rsidRPr="002A0A22">
              <w:rPr>
                <w:rFonts w:ascii="Times New Roman" w:hAnsi="Times New Roman"/>
                <w:sz w:val="24"/>
                <w:szCs w:val="24"/>
              </w:rPr>
              <w:t>Папка – передвижка. «Праздник – Светлая Пасха!»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 xml:space="preserve"> 4. Родительское собрание «Итоги года»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 xml:space="preserve"> 5. Фотовыставка «Жизнь ребенка в детском саду»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 xml:space="preserve"> 6. Консультация «Роль развивающих игр для детей 3 - 4 лет»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D2091" w:rsidTr="00CD33BD">
        <w:tc>
          <w:tcPr>
            <w:tcW w:w="1526" w:type="dxa"/>
          </w:tcPr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8045" w:type="dxa"/>
          </w:tcPr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2A0A22">
              <w:rPr>
                <w:rFonts w:ascii="Times New Roman" w:hAnsi="Times New Roman"/>
                <w:sz w:val="24"/>
                <w:szCs w:val="24"/>
              </w:rPr>
              <w:t xml:space="preserve"> Памятки для родителей «Игры с песком и водой»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2A0A22">
              <w:rPr>
                <w:rFonts w:ascii="Times New Roman" w:hAnsi="Times New Roman"/>
                <w:sz w:val="24"/>
                <w:szCs w:val="24"/>
              </w:rPr>
              <w:t>Папка-передвижка «15 мая - День Семьи»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2A0A22">
              <w:rPr>
                <w:rFonts w:ascii="Times New Roman" w:hAnsi="Times New Roman"/>
                <w:sz w:val="24"/>
                <w:szCs w:val="24"/>
              </w:rPr>
              <w:t xml:space="preserve">Папка - передвижка для родителей ко Дню Победы. 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2A0A22">
              <w:rPr>
                <w:rFonts w:ascii="Times New Roman" w:hAnsi="Times New Roman"/>
                <w:sz w:val="24"/>
                <w:szCs w:val="24"/>
              </w:rPr>
              <w:t xml:space="preserve">Консультация «Профилактика детского травматизма». </w:t>
            </w:r>
          </w:p>
          <w:p w:rsidR="004D2091" w:rsidRDefault="004D2091" w:rsidP="00CD33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A22">
              <w:rPr>
                <w:rFonts w:ascii="Times New Roman" w:hAnsi="Times New Roman"/>
                <w:sz w:val="24"/>
                <w:szCs w:val="24"/>
              </w:rPr>
              <w:t>5. Подготовка к летне-оздоровительному периоду.</w:t>
            </w:r>
          </w:p>
        </w:tc>
      </w:tr>
    </w:tbl>
    <w:p w:rsidR="004D2091" w:rsidRDefault="004D2091" w:rsidP="004D209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D2091" w:rsidRDefault="004D2091" w:rsidP="00E434FE">
      <w:pPr>
        <w:pStyle w:val="af0"/>
        <w:spacing w:before="0" w:after="150"/>
      </w:pPr>
    </w:p>
    <w:p w:rsidR="00E434FE" w:rsidRPr="00E434FE" w:rsidRDefault="00E434FE" w:rsidP="00E434FE">
      <w:pPr>
        <w:pStyle w:val="af0"/>
        <w:spacing w:before="0" w:after="150"/>
        <w:ind w:right="150"/>
        <w:rPr>
          <w:b/>
          <w:bCs/>
          <w:sz w:val="24"/>
          <w:szCs w:val="24"/>
          <w:shd w:val="clear" w:color="auto" w:fill="FFFFFF"/>
        </w:rPr>
      </w:pPr>
      <w:r w:rsidRPr="00E434FE">
        <w:rPr>
          <w:b/>
          <w:bCs/>
          <w:sz w:val="24"/>
          <w:szCs w:val="24"/>
          <w:shd w:val="clear" w:color="auto" w:fill="FFFFFF"/>
        </w:rPr>
        <w:t>Перспективный план по национально – региональному компоненту.</w:t>
      </w:r>
    </w:p>
    <w:p w:rsidR="00E434FE" w:rsidRDefault="00E434FE" w:rsidP="00E434FE">
      <w:pPr>
        <w:shd w:val="clear" w:color="auto" w:fill="FFFFFF"/>
        <w:spacing w:after="150" w:line="300" w:lineRule="atLeast"/>
      </w:pPr>
    </w:p>
    <w:tbl>
      <w:tblPr>
        <w:tblW w:w="15877" w:type="dxa"/>
        <w:tblInd w:w="-601" w:type="dxa"/>
        <w:tblLook w:val="04A0"/>
      </w:tblPr>
      <w:tblGrid>
        <w:gridCol w:w="2086"/>
        <w:gridCol w:w="3584"/>
        <w:gridCol w:w="10207"/>
      </w:tblGrid>
      <w:tr w:rsidR="00E434FE" w:rsidTr="00E434FE"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shd w:val="clear" w:color="auto" w:fill="FFFFFF"/>
              <w:tblLook w:val="04A0"/>
            </w:tblPr>
            <w:tblGrid>
              <w:gridCol w:w="675"/>
              <w:gridCol w:w="705"/>
              <w:gridCol w:w="2265"/>
            </w:tblGrid>
            <w:tr w:rsidR="00E434FE">
              <w:tc>
                <w:tcPr>
                  <w:tcW w:w="675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434FE" w:rsidRDefault="00E434FE">
                  <w:pPr>
                    <w:spacing w:after="150" w:line="300" w:lineRule="atLeast"/>
                    <w:jc w:val="center"/>
                    <w:rPr>
                      <w:lang w:eastAsia="en-US"/>
                    </w:rPr>
                  </w:pPr>
                  <w:r>
                    <w:rPr>
                      <w:b/>
                      <w:bCs/>
                      <w:lang w:eastAsia="en-US"/>
                    </w:rPr>
                    <w:t>№/п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434FE" w:rsidRDefault="00E434FE">
                  <w:pPr>
                    <w:spacing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26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E434FE" w:rsidRDefault="00E434FE">
                  <w:pPr>
                    <w:spacing w:after="150" w:line="300" w:lineRule="atLeast"/>
                    <w:jc w:val="center"/>
                    <w:rPr>
                      <w:lang w:eastAsia="en-US"/>
                    </w:rPr>
                  </w:pPr>
                  <w:r>
                    <w:rPr>
                      <w:b/>
                      <w:bCs/>
                      <w:lang w:eastAsia="en-US"/>
                    </w:rPr>
                    <w:t>месяц</w:t>
                  </w:r>
                </w:p>
              </w:tc>
            </w:tr>
          </w:tbl>
          <w:p w:rsidR="00E434FE" w:rsidRDefault="00E434FE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0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формы работы с детьми</w:t>
            </w:r>
          </w:p>
        </w:tc>
      </w:tr>
      <w:tr w:rsidR="00E434FE" w:rsidTr="00E434FE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4FE" w:rsidRDefault="00E434FE">
            <w:pPr>
              <w:spacing w:after="150" w:line="300" w:lineRule="atLeast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lastRenderedPageBreak/>
              <w:t>1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shd w:val="clear" w:color="auto" w:fill="FFFFFF"/>
              <w:tblLook w:val="04A0"/>
            </w:tblPr>
            <w:tblGrid>
              <w:gridCol w:w="606"/>
              <w:gridCol w:w="2762"/>
            </w:tblGrid>
            <w:tr w:rsidR="00E434FE">
              <w:tc>
                <w:tcPr>
                  <w:tcW w:w="675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434FE" w:rsidRDefault="00E434F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97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434FE" w:rsidRDefault="00E434FE">
                  <w:pPr>
                    <w:spacing w:after="150" w:line="300" w:lineRule="atLeast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Сентябрь</w:t>
                  </w:r>
                </w:p>
              </w:tc>
            </w:tr>
          </w:tbl>
          <w:p w:rsidR="00E434FE" w:rsidRDefault="00E434FE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0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>Рассматривание альбомов.</w:t>
            </w:r>
          </w:p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 Беседа «Я».</w:t>
            </w:r>
          </w:p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 Заучивание стихотворения.</w:t>
            </w:r>
          </w:p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>Подвижная игра «Ловля хариуса».</w:t>
            </w:r>
          </w:p>
        </w:tc>
      </w:tr>
      <w:tr w:rsidR="00E434FE" w:rsidTr="00E434FE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shd w:val="clear" w:color="auto" w:fill="FFFFFF"/>
              <w:tblLook w:val="04A0"/>
            </w:tblPr>
            <w:tblGrid>
              <w:gridCol w:w="608"/>
              <w:gridCol w:w="2760"/>
            </w:tblGrid>
            <w:tr w:rsidR="00E434FE">
              <w:tc>
                <w:tcPr>
                  <w:tcW w:w="675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434FE" w:rsidRDefault="00E434F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97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434FE" w:rsidRDefault="00E434FE">
                  <w:pPr>
                    <w:spacing w:after="150" w:line="300" w:lineRule="atLeast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Октябрь</w:t>
                  </w:r>
                </w:p>
              </w:tc>
            </w:tr>
          </w:tbl>
          <w:p w:rsidR="00E434FE" w:rsidRDefault="00E434FE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0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>Просмотр презентации «Мой поселок».</w:t>
            </w:r>
          </w:p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>Беседа «Мой поселок».</w:t>
            </w:r>
          </w:p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>Рисование «Улицы п. Усть- Неры».</w:t>
            </w:r>
          </w:p>
        </w:tc>
      </w:tr>
      <w:tr w:rsidR="00E434FE" w:rsidTr="00E434FE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shd w:val="clear" w:color="auto" w:fill="FFFFFF"/>
              <w:tblLook w:val="04A0"/>
            </w:tblPr>
            <w:tblGrid>
              <w:gridCol w:w="611"/>
              <w:gridCol w:w="2757"/>
            </w:tblGrid>
            <w:tr w:rsidR="00E434FE">
              <w:tc>
                <w:tcPr>
                  <w:tcW w:w="675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434FE" w:rsidRDefault="00E434F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97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434FE" w:rsidRDefault="00E434FE">
                  <w:pPr>
                    <w:spacing w:after="150" w:line="300" w:lineRule="atLeast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Ноябрь</w:t>
                  </w:r>
                </w:p>
              </w:tc>
            </w:tr>
          </w:tbl>
          <w:p w:rsidR="00E434FE" w:rsidRDefault="00E434FE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0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 Государственный флаг, герб.</w:t>
            </w:r>
          </w:p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>Рисование флага РС(Я).</w:t>
            </w:r>
          </w:p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 Прослушивание Государственного гимна РС(Я).</w:t>
            </w:r>
          </w:p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>Подвижная игра «Гори, гори ясно».</w:t>
            </w:r>
          </w:p>
        </w:tc>
      </w:tr>
      <w:tr w:rsidR="00E434FE" w:rsidTr="00E434FE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shd w:val="clear" w:color="auto" w:fill="FFFFFF"/>
              <w:tblLook w:val="04A0"/>
            </w:tblPr>
            <w:tblGrid>
              <w:gridCol w:w="609"/>
              <w:gridCol w:w="2759"/>
            </w:tblGrid>
            <w:tr w:rsidR="00E434FE">
              <w:tc>
                <w:tcPr>
                  <w:tcW w:w="675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434FE" w:rsidRDefault="00E434F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97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434FE" w:rsidRDefault="00E434FE">
                  <w:pPr>
                    <w:spacing w:after="150" w:line="300" w:lineRule="atLeast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Декабрь</w:t>
                  </w:r>
                </w:p>
              </w:tc>
            </w:tr>
          </w:tbl>
          <w:p w:rsidR="00E434FE" w:rsidRDefault="00E434FE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0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>Рассматривание открыток.</w:t>
            </w:r>
          </w:p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>Беседа «Якутские народные сказки».</w:t>
            </w:r>
          </w:p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>Чтение произведений.</w:t>
            </w:r>
          </w:p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 Подвижная игра «Нарты».</w:t>
            </w:r>
          </w:p>
        </w:tc>
      </w:tr>
      <w:tr w:rsidR="00E434FE" w:rsidTr="00E434FE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shd w:val="clear" w:color="auto" w:fill="FFFFFF"/>
              <w:tblLook w:val="04A0"/>
            </w:tblPr>
            <w:tblGrid>
              <w:gridCol w:w="611"/>
              <w:gridCol w:w="2757"/>
            </w:tblGrid>
            <w:tr w:rsidR="00E434FE">
              <w:tc>
                <w:tcPr>
                  <w:tcW w:w="675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434FE" w:rsidRDefault="00E434F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97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434FE" w:rsidRDefault="00E434FE">
                  <w:pPr>
                    <w:spacing w:after="150" w:line="300" w:lineRule="atLeast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Январь</w:t>
                  </w:r>
                </w:p>
              </w:tc>
            </w:tr>
          </w:tbl>
          <w:p w:rsidR="00E434FE" w:rsidRDefault="00E434FE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0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>Знакомство с творчеством художников.</w:t>
            </w:r>
          </w:p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>Рисование якутских орнаментов.</w:t>
            </w:r>
          </w:p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>Якутские пословицы и поговорки.</w:t>
            </w:r>
          </w:p>
        </w:tc>
      </w:tr>
      <w:tr w:rsidR="00E434FE" w:rsidTr="00E434FE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         Февраль</w:t>
            </w:r>
          </w:p>
        </w:tc>
        <w:tc>
          <w:tcPr>
            <w:tcW w:w="10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>Беседа «Семья».</w:t>
            </w:r>
          </w:p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>Национальные костюмы.</w:t>
            </w:r>
          </w:p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>Имена. Что они означают?</w:t>
            </w:r>
          </w:p>
        </w:tc>
      </w:tr>
      <w:tr w:rsidR="00E434FE" w:rsidTr="00E434FE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7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shd w:val="clear" w:color="auto" w:fill="FFFFFF"/>
              <w:tblLook w:val="04A0"/>
            </w:tblPr>
            <w:tblGrid>
              <w:gridCol w:w="615"/>
              <w:gridCol w:w="2753"/>
            </w:tblGrid>
            <w:tr w:rsidR="00E434FE">
              <w:tc>
                <w:tcPr>
                  <w:tcW w:w="675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434FE" w:rsidRDefault="00E434F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97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434FE" w:rsidRDefault="00E434FE">
                  <w:pPr>
                    <w:spacing w:after="150" w:line="300" w:lineRule="atLeast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Март</w:t>
                  </w:r>
                </w:p>
              </w:tc>
            </w:tr>
          </w:tbl>
          <w:p w:rsidR="00E434FE" w:rsidRDefault="00E434FE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0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>Красная книга Якутии.</w:t>
            </w:r>
          </w:p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>Звери и птицы в Оймяконском улусе.</w:t>
            </w:r>
          </w:p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>Беседа «Заповедники».</w:t>
            </w:r>
          </w:p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 Подвижная игра «Не наступи в смолу».</w:t>
            </w:r>
          </w:p>
        </w:tc>
      </w:tr>
      <w:tr w:rsidR="00E434FE" w:rsidTr="00E434FE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shd w:val="clear" w:color="auto" w:fill="FFFFFF"/>
              <w:tblLook w:val="04A0"/>
            </w:tblPr>
            <w:tblGrid>
              <w:gridCol w:w="611"/>
              <w:gridCol w:w="2757"/>
            </w:tblGrid>
            <w:tr w:rsidR="00E434FE">
              <w:tc>
                <w:tcPr>
                  <w:tcW w:w="675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434FE" w:rsidRDefault="00E434F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97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434FE" w:rsidRDefault="00E434FE">
                  <w:pPr>
                    <w:spacing w:after="150" w:line="300" w:lineRule="atLeast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Апрель</w:t>
                  </w:r>
                </w:p>
              </w:tc>
            </w:tr>
          </w:tbl>
          <w:p w:rsidR="00E434FE" w:rsidRDefault="00E434FE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0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>Беседа «Народный праздник – Ысыах».</w:t>
            </w:r>
          </w:p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>Знакомство с народными музыкальными инструментами.</w:t>
            </w:r>
          </w:p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 Заучивание якутской народной песни.</w:t>
            </w:r>
          </w:p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 Подвижная игра «Утки и охотники».</w:t>
            </w:r>
          </w:p>
        </w:tc>
      </w:tr>
      <w:tr w:rsidR="00E434FE" w:rsidTr="00E434FE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shd w:val="clear" w:color="auto" w:fill="FFFFFF"/>
              <w:tblLook w:val="04A0"/>
            </w:tblPr>
            <w:tblGrid>
              <w:gridCol w:w="617"/>
              <w:gridCol w:w="2751"/>
            </w:tblGrid>
            <w:tr w:rsidR="00E434FE">
              <w:tc>
                <w:tcPr>
                  <w:tcW w:w="675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434FE" w:rsidRDefault="00E434FE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970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434FE" w:rsidRDefault="00E434FE">
                  <w:pPr>
                    <w:spacing w:after="150" w:line="300" w:lineRule="atLeast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Май</w:t>
                  </w:r>
                </w:p>
              </w:tc>
            </w:tr>
          </w:tbl>
          <w:p w:rsidR="00E434FE" w:rsidRDefault="00E434FE">
            <w:pPr>
              <w:spacing w:line="276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10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>Знакомство с музыкантами и поэтами родного края.</w:t>
            </w:r>
          </w:p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 xml:space="preserve"> Беседа «День Победы».</w:t>
            </w:r>
          </w:p>
          <w:p w:rsidR="00E434FE" w:rsidRDefault="00E434FE">
            <w:pPr>
              <w:spacing w:after="150" w:line="300" w:lineRule="atLeast"/>
              <w:rPr>
                <w:lang w:eastAsia="en-US"/>
              </w:rPr>
            </w:pPr>
            <w:r>
              <w:rPr>
                <w:lang w:eastAsia="en-US"/>
              </w:rPr>
              <w:t>Подвижная игра «Меткий стрелок».</w:t>
            </w:r>
          </w:p>
        </w:tc>
      </w:tr>
    </w:tbl>
    <w:p w:rsidR="00E434FE" w:rsidRDefault="00E434FE" w:rsidP="00E434FE">
      <w:pPr>
        <w:pStyle w:val="af0"/>
        <w:spacing w:after="150"/>
      </w:pPr>
    </w:p>
    <w:p w:rsidR="00DF3491" w:rsidRDefault="00E434FE" w:rsidP="00E434F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40AA">
        <w:rPr>
          <w:rFonts w:ascii="Times New Roman" w:hAnsi="Times New Roman" w:cs="Times New Roman"/>
          <w:b/>
          <w:sz w:val="24"/>
          <w:szCs w:val="24"/>
        </w:rPr>
        <w:t xml:space="preserve">План организованной образовательной деятельности </w:t>
      </w:r>
    </w:p>
    <w:p w:rsidR="00E434FE" w:rsidRPr="00DA40AA" w:rsidRDefault="00E434FE" w:rsidP="00E434F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40AA">
        <w:rPr>
          <w:rFonts w:ascii="Times New Roman" w:hAnsi="Times New Roman" w:cs="Times New Roman"/>
          <w:b/>
          <w:sz w:val="24"/>
          <w:szCs w:val="24"/>
        </w:rPr>
        <w:t xml:space="preserve">Сетка занятий образовательной деятельности </w:t>
      </w:r>
    </w:p>
    <w:p w:rsidR="00E434FE" w:rsidRPr="00DA40AA" w:rsidRDefault="00E434FE" w:rsidP="00E434F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40AA">
        <w:rPr>
          <w:rFonts w:ascii="Times New Roman" w:hAnsi="Times New Roman" w:cs="Times New Roman"/>
          <w:b/>
          <w:sz w:val="24"/>
          <w:szCs w:val="24"/>
        </w:rPr>
        <w:t>2017-2018 уч.г.</w:t>
      </w:r>
    </w:p>
    <w:tbl>
      <w:tblPr>
        <w:tblStyle w:val="af2"/>
        <w:tblW w:w="0" w:type="auto"/>
        <w:tblLook w:val="04A0"/>
      </w:tblPr>
      <w:tblGrid>
        <w:gridCol w:w="3369"/>
        <w:gridCol w:w="7619"/>
      </w:tblGrid>
      <w:tr w:rsidR="00E434FE" w:rsidRPr="00DA40AA" w:rsidTr="00E434FE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4FE" w:rsidRPr="00DA40AA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A40AA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7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4FE" w:rsidRPr="00DA40AA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A40AA">
              <w:rPr>
                <w:rFonts w:ascii="Times New Roman" w:hAnsi="Times New Roman" w:cs="Times New Roman"/>
                <w:sz w:val="24"/>
                <w:szCs w:val="24"/>
              </w:rPr>
              <w:t>Сетка ОД</w:t>
            </w:r>
          </w:p>
        </w:tc>
      </w:tr>
      <w:tr w:rsidR="00E434FE" w:rsidRPr="00DA40AA" w:rsidTr="00E434FE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4FE" w:rsidRPr="00DA40AA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A40AA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7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4FE" w:rsidRPr="00DA40AA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A40AA">
              <w:rPr>
                <w:rFonts w:ascii="Times New Roman" w:hAnsi="Times New Roman" w:cs="Times New Roman"/>
                <w:sz w:val="24"/>
                <w:szCs w:val="24"/>
              </w:rPr>
              <w:t>1.Ознакомление с окружающим миром</w:t>
            </w:r>
          </w:p>
          <w:p w:rsidR="00E434FE" w:rsidRPr="00DA40AA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A40AA">
              <w:rPr>
                <w:rFonts w:ascii="Times New Roman" w:hAnsi="Times New Roman" w:cs="Times New Roman"/>
                <w:sz w:val="24"/>
                <w:szCs w:val="24"/>
              </w:rPr>
              <w:t>2.Музыка</w:t>
            </w:r>
          </w:p>
        </w:tc>
      </w:tr>
      <w:tr w:rsidR="00E434FE" w:rsidRPr="00DA40AA" w:rsidTr="00E434FE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4FE" w:rsidRPr="00DA40AA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A40AA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7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4FE" w:rsidRPr="00DA40AA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A40AA">
              <w:rPr>
                <w:rFonts w:ascii="Times New Roman" w:hAnsi="Times New Roman" w:cs="Times New Roman"/>
                <w:sz w:val="24"/>
                <w:szCs w:val="24"/>
              </w:rPr>
              <w:t>1.ФЭМП</w:t>
            </w:r>
          </w:p>
          <w:p w:rsidR="00E434FE" w:rsidRPr="00DA40AA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A40AA">
              <w:rPr>
                <w:rFonts w:ascii="Times New Roman" w:hAnsi="Times New Roman" w:cs="Times New Roman"/>
                <w:sz w:val="24"/>
                <w:szCs w:val="24"/>
              </w:rPr>
              <w:t>2.Физкультура</w:t>
            </w:r>
          </w:p>
        </w:tc>
      </w:tr>
      <w:tr w:rsidR="00E434FE" w:rsidRPr="00DA40AA" w:rsidTr="00E434FE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4FE" w:rsidRPr="00DA40AA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A40AA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7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4FE" w:rsidRPr="00DA40AA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A40AA">
              <w:rPr>
                <w:rFonts w:ascii="Times New Roman" w:hAnsi="Times New Roman" w:cs="Times New Roman"/>
                <w:sz w:val="24"/>
                <w:szCs w:val="24"/>
              </w:rPr>
              <w:t>1.Развитие речи</w:t>
            </w:r>
          </w:p>
          <w:p w:rsidR="00E434FE" w:rsidRPr="00DA40AA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A40AA">
              <w:rPr>
                <w:rFonts w:ascii="Times New Roman" w:hAnsi="Times New Roman" w:cs="Times New Roman"/>
                <w:sz w:val="24"/>
                <w:szCs w:val="24"/>
              </w:rPr>
              <w:t>2.Музыка</w:t>
            </w:r>
          </w:p>
        </w:tc>
      </w:tr>
      <w:tr w:rsidR="00E434FE" w:rsidRPr="00DA40AA" w:rsidTr="00E434FE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4FE" w:rsidRPr="00DA40AA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A40AA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7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4FE" w:rsidRPr="00DA40AA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A40AA">
              <w:rPr>
                <w:rFonts w:ascii="Times New Roman" w:hAnsi="Times New Roman" w:cs="Times New Roman"/>
                <w:sz w:val="24"/>
                <w:szCs w:val="24"/>
              </w:rPr>
              <w:t>1. Рисование</w:t>
            </w:r>
          </w:p>
          <w:p w:rsidR="00E434FE" w:rsidRPr="00DA40AA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A40AA">
              <w:rPr>
                <w:rFonts w:ascii="Times New Roman" w:hAnsi="Times New Roman" w:cs="Times New Roman"/>
                <w:sz w:val="24"/>
                <w:szCs w:val="24"/>
              </w:rPr>
              <w:t>2.Физкультура</w:t>
            </w:r>
          </w:p>
        </w:tc>
      </w:tr>
      <w:tr w:rsidR="00E434FE" w:rsidRPr="00DA40AA" w:rsidTr="00E434FE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4FE" w:rsidRPr="00DA40AA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A40AA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7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4FE" w:rsidRPr="00DA40AA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A40AA">
              <w:rPr>
                <w:rFonts w:ascii="Times New Roman" w:hAnsi="Times New Roman" w:cs="Times New Roman"/>
                <w:sz w:val="24"/>
                <w:szCs w:val="24"/>
              </w:rPr>
              <w:t xml:space="preserve">1. Лепка/аппликация </w:t>
            </w:r>
          </w:p>
          <w:p w:rsidR="00E434FE" w:rsidRPr="00DA40AA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A40AA">
              <w:rPr>
                <w:rFonts w:ascii="Times New Roman" w:hAnsi="Times New Roman" w:cs="Times New Roman"/>
                <w:sz w:val="24"/>
                <w:szCs w:val="24"/>
              </w:rPr>
              <w:t>2.Физкультура</w:t>
            </w:r>
          </w:p>
        </w:tc>
      </w:tr>
    </w:tbl>
    <w:p w:rsidR="00E434FE" w:rsidRDefault="00E434FE" w:rsidP="00E434FE">
      <w:pPr>
        <w:pStyle w:val="af0"/>
        <w:spacing w:after="150"/>
      </w:pPr>
    </w:p>
    <w:tbl>
      <w:tblPr>
        <w:tblStyle w:val="af2"/>
        <w:tblW w:w="0" w:type="auto"/>
        <w:tblLook w:val="04A0"/>
      </w:tblPr>
      <w:tblGrid>
        <w:gridCol w:w="426"/>
        <w:gridCol w:w="44"/>
        <w:gridCol w:w="2830"/>
        <w:gridCol w:w="1907"/>
        <w:gridCol w:w="230"/>
        <w:gridCol w:w="1905"/>
        <w:gridCol w:w="415"/>
        <w:gridCol w:w="141"/>
        <w:gridCol w:w="3013"/>
      </w:tblGrid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№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r w:rsidRPr="0028742A">
              <w:t>Образовательные</w:t>
            </w:r>
          </w:p>
          <w:p w:rsidR="00E434FE" w:rsidRDefault="00E434FE" w:rsidP="00E434FE">
            <w:r w:rsidRPr="0028742A">
              <w:t>области</w:t>
            </w:r>
          </w:p>
        </w:tc>
        <w:tc>
          <w:tcPr>
            <w:tcW w:w="1818" w:type="dxa"/>
            <w:gridSpan w:val="2"/>
          </w:tcPr>
          <w:p w:rsidR="00E434FE" w:rsidRDefault="00E434FE" w:rsidP="00E434FE">
            <w:r>
              <w:rPr>
                <w:sz w:val="24"/>
                <w:szCs w:val="24"/>
              </w:rPr>
              <w:t>Тема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Цели</w:t>
            </w:r>
          </w:p>
          <w:p w:rsidR="00E434FE" w:rsidRDefault="00E434FE" w:rsidP="00E434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(программное содержание)</w:t>
            </w:r>
          </w:p>
          <w:p w:rsidR="00E434FE" w:rsidRDefault="00E434FE" w:rsidP="00E434FE">
            <w:r>
              <w:rPr>
                <w:sz w:val="24"/>
                <w:szCs w:val="24"/>
              </w:rPr>
              <w:t>занятий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r>
              <w:rPr>
                <w:sz w:val="24"/>
                <w:szCs w:val="24"/>
              </w:rPr>
              <w:t>Литература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bCs/>
              </w:rPr>
            </w:pPr>
            <w:r w:rsidRPr="0028742A">
              <w:rPr>
                <w:b/>
                <w:bCs/>
              </w:rPr>
              <w:t>Художественное творчество (Аппликация).</w:t>
            </w:r>
          </w:p>
          <w:p w:rsidR="00E434FE" w:rsidRPr="0028742A" w:rsidRDefault="00E434FE" w:rsidP="00E434FE">
            <w:pPr>
              <w:rPr>
                <w:bCs/>
              </w:rPr>
            </w:pPr>
          </w:p>
          <w:p w:rsidR="00E434FE" w:rsidRPr="0028742A" w:rsidRDefault="00E434FE" w:rsidP="00E434FE">
            <w:pPr>
              <w:rPr>
                <w:bCs/>
              </w:rPr>
            </w:pPr>
          </w:p>
          <w:p w:rsidR="00E434FE" w:rsidRPr="0028742A" w:rsidRDefault="00E434FE" w:rsidP="00E434FE">
            <w:pPr>
              <w:rPr>
                <w:bCs/>
              </w:rPr>
            </w:pPr>
          </w:p>
          <w:p w:rsidR="00E434FE" w:rsidRPr="0028742A" w:rsidRDefault="00E434FE" w:rsidP="00E434FE">
            <w:pPr>
              <w:rPr>
                <w:bCs/>
              </w:rPr>
            </w:pPr>
          </w:p>
          <w:p w:rsidR="00E434FE" w:rsidRPr="0028742A" w:rsidRDefault="00E434FE" w:rsidP="00E434FE">
            <w:pPr>
              <w:rPr>
                <w:bCs/>
              </w:rPr>
            </w:pPr>
          </w:p>
          <w:p w:rsidR="00E434FE" w:rsidRPr="0028742A" w:rsidRDefault="00E434FE" w:rsidP="00E434FE">
            <w:pPr>
              <w:rPr>
                <w:bCs/>
              </w:rPr>
            </w:pPr>
          </w:p>
          <w:p w:rsidR="00E434FE" w:rsidRPr="0028742A" w:rsidRDefault="00E434FE" w:rsidP="00E434FE">
            <w:pPr>
              <w:rPr>
                <w:bCs/>
              </w:rPr>
            </w:pPr>
          </w:p>
          <w:p w:rsidR="00E434FE" w:rsidRPr="0028742A" w:rsidRDefault="00E434FE" w:rsidP="00E434FE">
            <w:pPr>
              <w:rPr>
                <w:bCs/>
              </w:rPr>
            </w:pPr>
          </w:p>
          <w:p w:rsidR="00E434FE" w:rsidRPr="0028742A" w:rsidRDefault="00E434FE" w:rsidP="00E434FE">
            <w:pPr>
              <w:rPr>
                <w:bCs/>
              </w:rPr>
            </w:pPr>
          </w:p>
          <w:p w:rsidR="00E434FE" w:rsidRPr="0028742A" w:rsidRDefault="00E434FE" w:rsidP="00E434FE">
            <w:pPr>
              <w:rPr>
                <w:bCs/>
              </w:rPr>
            </w:pPr>
          </w:p>
          <w:p w:rsidR="00E434FE" w:rsidRPr="0028742A" w:rsidRDefault="00E434FE" w:rsidP="00E434FE">
            <w:pPr>
              <w:rPr>
                <w:bCs/>
              </w:rPr>
            </w:pPr>
          </w:p>
          <w:p w:rsidR="00E434FE" w:rsidRPr="0028742A" w:rsidRDefault="00E434FE" w:rsidP="00E434FE">
            <w:pPr>
              <w:rPr>
                <w:bCs/>
              </w:rPr>
            </w:pPr>
          </w:p>
          <w:p w:rsidR="00E434FE" w:rsidRPr="0028742A" w:rsidRDefault="00E434FE" w:rsidP="00E434FE">
            <w:pPr>
              <w:rPr>
                <w:bCs/>
              </w:rPr>
            </w:pPr>
          </w:p>
          <w:p w:rsidR="00E434FE" w:rsidRPr="0028742A" w:rsidRDefault="00E434FE" w:rsidP="00E434FE">
            <w:pPr>
              <w:rPr>
                <w:bCs/>
              </w:rPr>
            </w:pPr>
          </w:p>
          <w:p w:rsidR="00E434FE" w:rsidRPr="0028742A" w:rsidRDefault="00E434FE" w:rsidP="00E434FE">
            <w:pPr>
              <w:rPr>
                <w:bCs/>
              </w:rPr>
            </w:pPr>
          </w:p>
          <w:p w:rsidR="00E434FE" w:rsidRPr="0028742A" w:rsidRDefault="00E434FE" w:rsidP="00E434FE">
            <w:pPr>
              <w:rPr>
                <w:bCs/>
              </w:rPr>
            </w:pPr>
          </w:p>
          <w:p w:rsidR="00E434FE" w:rsidRDefault="00E434FE" w:rsidP="00E434FE">
            <w:r w:rsidRPr="0028742A">
              <w:rPr>
                <w:bCs/>
              </w:rPr>
              <w:t>Физическая культура.</w:t>
            </w: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«Большие и маленькие мячи» </w:t>
            </w:r>
          </w:p>
          <w:p w:rsidR="00E434FE" w:rsidRDefault="00E434FE" w:rsidP="00E434FE">
            <w:pPr>
              <w:rPr>
                <w:rStyle w:val="afb"/>
                <w:b w:val="0"/>
                <w:sz w:val="24"/>
                <w:szCs w:val="24"/>
              </w:rPr>
            </w:pPr>
          </w:p>
          <w:p w:rsidR="00E434FE" w:rsidRDefault="00E434FE" w:rsidP="00E434FE">
            <w:pPr>
              <w:rPr>
                <w:rStyle w:val="afb"/>
                <w:b w:val="0"/>
                <w:sz w:val="24"/>
                <w:szCs w:val="24"/>
              </w:rPr>
            </w:pPr>
          </w:p>
          <w:p w:rsidR="00E434FE" w:rsidRDefault="00E434FE" w:rsidP="00E434FE">
            <w:pPr>
              <w:rPr>
                <w:rStyle w:val="afb"/>
                <w:b w:val="0"/>
                <w:sz w:val="24"/>
                <w:szCs w:val="24"/>
              </w:rPr>
            </w:pPr>
          </w:p>
          <w:p w:rsidR="00E434FE" w:rsidRDefault="00E434FE" w:rsidP="00E434FE">
            <w:pPr>
              <w:rPr>
                <w:rStyle w:val="afb"/>
                <w:b w:val="0"/>
                <w:sz w:val="24"/>
                <w:szCs w:val="24"/>
              </w:rPr>
            </w:pPr>
          </w:p>
          <w:p w:rsidR="00E434FE" w:rsidRDefault="00E434FE" w:rsidP="00E434FE">
            <w:pPr>
              <w:rPr>
                <w:rStyle w:val="afb"/>
                <w:b w:val="0"/>
                <w:sz w:val="24"/>
                <w:szCs w:val="24"/>
              </w:rPr>
            </w:pPr>
          </w:p>
          <w:p w:rsidR="00E434FE" w:rsidRDefault="00E434FE" w:rsidP="00E434FE">
            <w:pPr>
              <w:rPr>
                <w:rStyle w:val="afb"/>
                <w:b w:val="0"/>
                <w:sz w:val="24"/>
                <w:szCs w:val="24"/>
              </w:rPr>
            </w:pPr>
          </w:p>
          <w:p w:rsidR="00E434FE" w:rsidRDefault="00E434FE" w:rsidP="00E434FE">
            <w:pPr>
              <w:rPr>
                <w:rStyle w:val="afb"/>
                <w:b w:val="0"/>
                <w:sz w:val="24"/>
                <w:szCs w:val="24"/>
              </w:rPr>
            </w:pPr>
          </w:p>
          <w:p w:rsidR="00E434FE" w:rsidRDefault="00E434FE" w:rsidP="00E434FE">
            <w:pPr>
              <w:rPr>
                <w:rStyle w:val="afb"/>
                <w:b w:val="0"/>
                <w:sz w:val="24"/>
                <w:szCs w:val="24"/>
              </w:rPr>
            </w:pPr>
          </w:p>
          <w:p w:rsidR="00E434FE" w:rsidRDefault="00E434FE" w:rsidP="00E434FE">
            <w:pPr>
              <w:rPr>
                <w:rStyle w:val="afb"/>
                <w:b w:val="0"/>
                <w:sz w:val="24"/>
                <w:szCs w:val="24"/>
              </w:rPr>
            </w:pPr>
          </w:p>
          <w:p w:rsidR="00E434FE" w:rsidRDefault="00E434FE" w:rsidP="00E434FE">
            <w:pPr>
              <w:rPr>
                <w:rStyle w:val="afb"/>
                <w:b w:val="0"/>
                <w:sz w:val="24"/>
                <w:szCs w:val="24"/>
              </w:rPr>
            </w:pPr>
          </w:p>
          <w:p w:rsidR="00E434FE" w:rsidRDefault="00E434FE" w:rsidP="00E434FE">
            <w:pPr>
              <w:rPr>
                <w:rStyle w:val="afb"/>
                <w:b w:val="0"/>
                <w:sz w:val="24"/>
                <w:szCs w:val="24"/>
              </w:rPr>
            </w:pPr>
          </w:p>
          <w:p w:rsidR="00E434FE" w:rsidRDefault="00E434FE" w:rsidP="00E434FE">
            <w:pPr>
              <w:rPr>
                <w:rStyle w:val="afb"/>
                <w:b w:val="0"/>
                <w:sz w:val="24"/>
                <w:szCs w:val="24"/>
              </w:rPr>
            </w:pPr>
          </w:p>
          <w:p w:rsidR="00E434FE" w:rsidRDefault="00E434FE" w:rsidP="00E434FE">
            <w:pPr>
              <w:rPr>
                <w:rStyle w:val="afb"/>
                <w:b w:val="0"/>
                <w:sz w:val="24"/>
                <w:szCs w:val="24"/>
              </w:rPr>
            </w:pPr>
          </w:p>
          <w:p w:rsidR="00E434FE" w:rsidRDefault="00E434FE" w:rsidP="00E434FE">
            <w:pPr>
              <w:rPr>
                <w:rStyle w:val="afb"/>
                <w:b w:val="0"/>
                <w:sz w:val="24"/>
                <w:szCs w:val="24"/>
              </w:rPr>
            </w:pPr>
          </w:p>
          <w:p w:rsidR="00E434FE" w:rsidRDefault="00E434FE" w:rsidP="00E434FE">
            <w:pPr>
              <w:rPr>
                <w:rStyle w:val="afb"/>
                <w:b w:val="0"/>
                <w:sz w:val="24"/>
                <w:szCs w:val="24"/>
              </w:rPr>
            </w:pPr>
          </w:p>
          <w:p w:rsidR="00E434FE" w:rsidRDefault="00E434FE" w:rsidP="00E434FE">
            <w:pPr>
              <w:rPr>
                <w:rStyle w:val="afb"/>
                <w:b w:val="0"/>
                <w:sz w:val="24"/>
                <w:szCs w:val="24"/>
              </w:rPr>
            </w:pPr>
          </w:p>
          <w:p w:rsidR="00E434FE" w:rsidRDefault="00E434FE" w:rsidP="00E434FE">
            <w:pPr>
              <w:rPr>
                <w:rStyle w:val="afb"/>
                <w:b w:val="0"/>
                <w:sz w:val="24"/>
                <w:szCs w:val="24"/>
              </w:rPr>
            </w:pPr>
            <w:r>
              <w:rPr>
                <w:rStyle w:val="afb"/>
                <w:sz w:val="24"/>
                <w:szCs w:val="24"/>
              </w:rPr>
              <w:t>Подвижные игры.</w:t>
            </w:r>
          </w:p>
          <w:p w:rsidR="00E434FE" w:rsidRDefault="00E434FE" w:rsidP="00E434FE"/>
        </w:tc>
        <w:tc>
          <w:tcPr>
            <w:tcW w:w="1967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умение выбирать большие и маленькие предметы круглой формы. Закрепление представлений о предметах круглой формы, их различие по величине. Формирование аккуратно наклеивать изображения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r>
              <w:rPr>
                <w:sz w:val="24"/>
                <w:szCs w:val="24"/>
              </w:rPr>
              <w:t>От рождения до школы»;  Т.С.Комарова стр.47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/>
        </w:tc>
        <w:tc>
          <w:tcPr>
            <w:tcW w:w="9171" w:type="dxa"/>
            <w:gridSpan w:val="8"/>
          </w:tcPr>
          <w:p w:rsidR="00E434FE" w:rsidRPr="00E434FE" w:rsidRDefault="00E434FE" w:rsidP="00DF3491">
            <w:pPr>
              <w:jc w:val="center"/>
              <w:rPr>
                <w:rFonts w:asciiTheme="minorHAnsi" w:hAnsiTheme="minorHAnsi"/>
                <w:b/>
              </w:rPr>
            </w:pPr>
            <w:r w:rsidRPr="00E434FE">
              <w:rPr>
                <w:rFonts w:asciiTheme="minorHAnsi" w:hAnsiTheme="minorHAnsi"/>
                <w:b/>
              </w:rPr>
              <w:t>СЕНТЯБРЬ 2-я неделя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.«ОО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«Ознакомление с окружающим миром».</w:t>
            </w:r>
          </w:p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 xml:space="preserve">Музыка по плану муз. </w:t>
            </w:r>
            <w:r w:rsidRPr="0028742A">
              <w:rPr>
                <w:rFonts w:asciiTheme="minorHAnsi" w:hAnsiTheme="minorHAnsi" w:cstheme="minorBidi"/>
              </w:rPr>
              <w:lastRenderedPageBreak/>
              <w:t>руководителя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«Овощи с огорода».</w:t>
            </w:r>
          </w:p>
          <w:p w:rsidR="00E434FE" w:rsidRDefault="00E434FE" w:rsidP="00E434FE"/>
        </w:tc>
        <w:tc>
          <w:tcPr>
            <w:tcW w:w="1967" w:type="dxa"/>
            <w:gridSpan w:val="2"/>
          </w:tcPr>
          <w:p w:rsidR="00E434FE" w:rsidRDefault="00E434FE" w:rsidP="00E434FE">
            <w:r>
              <w:rPr>
                <w:sz w:val="24"/>
                <w:szCs w:val="24"/>
              </w:rPr>
              <w:t>: учить определять и распознавать по внешнему виду и вкусу и называть овощи. Инсценировка РНС «Репка».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-«От рождения до школы»О.А.Соломенникова стр. 25.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 xml:space="preserve"> Направление: «Формирование математических представлений»</w:t>
            </w:r>
          </w:p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Физическое развитие»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умения различать контрастные по величине предметы и фигуры.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r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почувствовать радость от внутреннего ощущения красоты и гибкости прекрасной лебединой шеи.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ходить и бегать всей группой в прямом направлении за воспитателем; подпрыгивать на 2-х ногах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«От рождения до школы» ; авт.И.А. Помораева стр.12, зан.2.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rPr>
                <w:sz w:val="24"/>
                <w:szCs w:val="24"/>
              </w:rPr>
              <w:t>Л.И.Пензулаева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Звуковая культура речи а, у. Д/И «Не ошибись»</w:t>
            </w:r>
          </w:p>
          <w:p w:rsidR="00E434FE" w:rsidRDefault="00E434FE" w:rsidP="00E434FE"/>
        </w:tc>
        <w:tc>
          <w:tcPr>
            <w:tcW w:w="1967" w:type="dxa"/>
            <w:gridSpan w:val="2"/>
          </w:tcPr>
          <w:p w:rsidR="00E434FE" w:rsidRDefault="00E434FE" w:rsidP="00E434FE">
            <w:r>
              <w:rPr>
                <w:sz w:val="24"/>
                <w:szCs w:val="24"/>
              </w:rPr>
              <w:t>упражнять правильно и четко произносить звуки. Активизировать в речи обобщающие слова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-«От рождения до школы»В.В. Гербова стр.32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.«ОО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«Рисование»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Физическое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«Привяжем к шарикам цветные ниточки» 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: учить передавать настроение, видеть в рисунке образ явления, рисовать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прямые линии сверху вниз; вести линии неотрывно, слитно.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Ознакомить детей с ходьбой и бегом в колонне небольшими группами. 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энергично, отталкивать мяч двумя руками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От рождения до школы»;  Т.С.Комарова стр.48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r>
              <w:rPr>
                <w:sz w:val="24"/>
                <w:szCs w:val="24"/>
              </w:rPr>
              <w:t>Л.И.Пензулаева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.«ОО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«Лепка»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/>
              </w:rPr>
              <w:t>ОО Физическое развитие»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«Палочки» (конфетки)</w:t>
            </w: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Подвижные игры</w:t>
            </w:r>
          </w:p>
          <w:p w:rsidR="00E434FE" w:rsidRDefault="00E434FE" w:rsidP="00E434FE"/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: Формирование умение отщипывать небольшие комочки, раскатывать их между ладонями прямыми движениями. Закреплять умение работать аккуратно, класть готовые изделия на доску. Развивать желание лепить.</w:t>
            </w: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ходить и бегать колонной по одному всем </w:t>
            </w:r>
            <w:r>
              <w:rPr>
                <w:sz w:val="24"/>
                <w:szCs w:val="24"/>
              </w:rPr>
              <w:lastRenderedPageBreak/>
              <w:t xml:space="preserve">составом группы; подлезать под дугу. </w:t>
            </w: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«От рождения до школы» Т.С.Комарова стр.47.</w:t>
            </w: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Л.И.Пензулаева .стр26</w:t>
            </w: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/>
        </w:tc>
      </w:tr>
      <w:tr w:rsidR="00E434FE" w:rsidTr="00E434FE">
        <w:tc>
          <w:tcPr>
            <w:tcW w:w="9571" w:type="dxa"/>
            <w:gridSpan w:val="9"/>
          </w:tcPr>
          <w:p w:rsidR="00E434FE" w:rsidRPr="00E434FE" w:rsidRDefault="00E434FE" w:rsidP="00E434FE">
            <w:pPr>
              <w:rPr>
                <w:b/>
              </w:rPr>
            </w:pPr>
            <w:r w:rsidRPr="0028742A">
              <w:lastRenderedPageBreak/>
              <w:t xml:space="preserve">                                                                    </w:t>
            </w:r>
            <w:r w:rsidRPr="00E434FE">
              <w:rPr>
                <w:b/>
              </w:rPr>
              <w:t>СЕНТЯБРЬ   3-я неделя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«Ознакомление с окружающим миром».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Музыка: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r>
              <w:rPr>
                <w:sz w:val="24"/>
                <w:szCs w:val="24"/>
              </w:rPr>
              <w:t>« Что мы делаем в детском саду»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знакомить с трудом работников ДОУ- воспитателей; учить называть воспитателей по имени и отчеству, обращаться к ним на «вы» Воспитывать уважение к воспитателю.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-«От рождения до школы»О.В.Дыбина. стр. 21.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b/>
                <w:sz w:val="24"/>
                <w:szCs w:val="24"/>
              </w:rPr>
            </w:pPr>
          </w:p>
          <w:p w:rsidR="00E434FE" w:rsidRDefault="00E434FE" w:rsidP="00E434FE"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«Формирование математических представлений»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/>
              </w:rPr>
              <w:t>.«ОО Физическое развитие»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«Предметы и фигуры»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lastRenderedPageBreak/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«Продолжать закреплять умение различать контрастные по величине предметы и фигуры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ходить и бегать по кругу; </w:t>
            </w:r>
            <w:r>
              <w:rPr>
                <w:sz w:val="24"/>
                <w:szCs w:val="24"/>
              </w:rPr>
              <w:lastRenderedPageBreak/>
              <w:t>сохранять устойчивое равновесие в ходьбе и беге по ограниченной площади. Упражнять в подпрыгивании на  2-х ногах на месте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«От рождения до школы» ; авт.И.А. Помораева стр.12, зан.2.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r>
              <w:rPr>
                <w:sz w:val="24"/>
                <w:szCs w:val="24"/>
              </w:rPr>
              <w:lastRenderedPageBreak/>
              <w:t>Л.И.Пензулаева .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Звуковая культура речи  у. Д/И «Не ошибись»</w:t>
            </w:r>
          </w:p>
          <w:p w:rsidR="00E434FE" w:rsidRDefault="00E434FE" w:rsidP="00E434FE"/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упражнять правильно и четко произносить звук, отрабатывать плавный выдох, произносить звук в разной тональной тональности. Активизировать в речи обобщающие слова.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«От рождения до школы»В.В. Гербова стр.33.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.«ОО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«Рисование»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Физическое развитие»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«Красивые лесенки» 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учить правильно держать карандаш, рисовать прямые линии, сверху вниз, не отрывая руки.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Набирать краску на кисть, обмакивать ее всем ворсом в краску, снимать лишнюю каплю, прикасаясь ворсом к краю баночки, промывать кисть в воде, осушать ее легким прикосновением к тряпочке. Продолжение знакомство с цветами.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во время ходьбы и бега останавливаться по сигналу; при перепрыгивании приземляться на полусогнутые ноги. Упражнять в прокатывании мячей.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«От рождения до школы» Т.С.Комарова стр.48.</w:t>
            </w: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Л.И.Пензулаева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.«ОО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«Аппликация»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Физическое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«Шарики катятся по дорожке» 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Знакомить детей с предметами круглой формы. Учить приемам наклеивания( намазывать клеем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обратную сторону детали, брать на кисть немного клея, работать на клеенке, прижимать изображение к бумаге салфеткой и всей ладонью)</w:t>
            </w: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Закрепить умение ходить и бегать по кругу. 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энергичному отталкиванию мяча при прокатывании друг другу. 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Упражнять в ползании на четвереньках. 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учить детей бегать в разных направлениях не наталкиваясь друг на друга. Формировать умение слушать педагога и действовать по сигналу. Воспитывать умение действовать </w:t>
            </w:r>
            <w:r>
              <w:rPr>
                <w:sz w:val="24"/>
                <w:szCs w:val="24"/>
              </w:rPr>
              <w:lastRenderedPageBreak/>
              <w:t>в коллективе.</w:t>
            </w: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«От рождения до школы» Т.С.Комарова стр.48.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Л.И.Пензулаева .</w:t>
            </w:r>
          </w:p>
          <w:p w:rsidR="00E434FE" w:rsidRDefault="00E434FE" w:rsidP="00E434FE"/>
          <w:p w:rsidR="00E434FE" w:rsidRDefault="00E434FE" w:rsidP="00E434FE"/>
        </w:tc>
      </w:tr>
      <w:tr w:rsidR="00E434FE" w:rsidTr="00E434FE">
        <w:tc>
          <w:tcPr>
            <w:tcW w:w="9571" w:type="dxa"/>
            <w:gridSpan w:val="9"/>
          </w:tcPr>
          <w:p w:rsidR="00E434FE" w:rsidRPr="00E434FE" w:rsidRDefault="00E434FE" w:rsidP="00E434FE">
            <w:pPr>
              <w:rPr>
                <w:b/>
              </w:rPr>
            </w:pPr>
            <w:r w:rsidRPr="00E434FE">
              <w:rPr>
                <w:b/>
              </w:rPr>
              <w:lastRenderedPageBreak/>
              <w:t xml:space="preserve">                                                                  СЕНТЯБРЬ  4-я неделя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«Ознакомление с окружающим миром».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«Транспорт».</w:t>
            </w:r>
          </w:p>
          <w:p w:rsidR="00E434FE" w:rsidRDefault="00E434FE" w:rsidP="00E434FE"/>
        </w:tc>
        <w:tc>
          <w:tcPr>
            <w:tcW w:w="1967" w:type="dxa"/>
            <w:gridSpan w:val="2"/>
          </w:tcPr>
          <w:p w:rsidR="00E434FE" w:rsidRDefault="00E434FE" w:rsidP="00E434FE">
            <w:r>
              <w:rPr>
                <w:sz w:val="24"/>
                <w:szCs w:val="24"/>
              </w:rPr>
              <w:t>учить определять и распознавать транспорт, виды транспорта, основные признаки.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-«От рождения до школы»О.В. Дыбина стр. 19.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«Формирование математических представлений»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«Шар и куб».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«Закреплять умения различать и называть шар и куб независимо от цвета и величины фигуры.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Упражнять в ходьбе и беге. 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Учить: сохранять равновесие в ходьбе по уменьшенной площади; мягко приземляться в прыжках. Повышать двигательную активность, вызвать </w:t>
            </w:r>
            <w:r>
              <w:rPr>
                <w:sz w:val="24"/>
                <w:szCs w:val="24"/>
              </w:rPr>
              <w:lastRenderedPageBreak/>
              <w:t>положительные эмоции от совместных действий. Развивать внимание.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«От рождения до школы» ; авт.И.А. Помораева стр.11, зан.1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rPr>
                <w:sz w:val="24"/>
                <w:szCs w:val="24"/>
              </w:rPr>
              <w:t>Л.И.Пензулаева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r>
              <w:rPr>
                <w:sz w:val="24"/>
                <w:szCs w:val="24"/>
              </w:rPr>
              <w:t>«Кто у нас хороший, кто у нас пригожий. Чтение стих. С.Черного «Приставалка».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вызвать симпатию к сверстникам с помощью игры, что каждый из них – замечательный, и взрослые их любят.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-«От рождения до школы»В.В.Гербова стр.28.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7164BA" w:rsidRDefault="00E434FE" w:rsidP="00E434FE">
            <w:r>
              <w:lastRenderedPageBreak/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.«ОО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«Рисование»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«Знакомство гуашью»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умение рисовать гуашью, держать правильно кисточку, вести им по бумаге, не нажимая сильно на бумагу и не сжимая его сильно в пальцах. Развитие желание рисовать.</w:t>
            </w:r>
          </w:p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Упражнять: в ходьбе колонной по одному; прыжках из </w:t>
            </w:r>
            <w:r>
              <w:rPr>
                <w:sz w:val="24"/>
                <w:szCs w:val="24"/>
              </w:rPr>
              <w:lastRenderedPageBreak/>
              <w:t>обруча в обруч.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Учить приземляться на полусогнутые ноги. Упражнять в прокатывании мяча. Совершенствовать бег. Развивать у детей умение выполнять движение по сигналу. Упражнять в беге по разным направлениям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«От рождения до школы» Т.С.Комарова стр.46.</w:t>
            </w: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Л.И.Пензулаева</w:t>
            </w: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/>
        </w:tc>
      </w:tr>
      <w:tr w:rsidR="00E434FE" w:rsidTr="00E434FE">
        <w:tc>
          <w:tcPr>
            <w:tcW w:w="9571" w:type="dxa"/>
            <w:gridSpan w:val="9"/>
          </w:tcPr>
          <w:p w:rsidR="00E434FE" w:rsidRPr="00E434FE" w:rsidRDefault="00E434FE" w:rsidP="00E434FE">
            <w:pPr>
              <w:rPr>
                <w:rFonts w:asciiTheme="minorHAnsi" w:hAnsiTheme="minorHAnsi" w:cstheme="minorBidi"/>
                <w:b/>
              </w:rPr>
            </w:pPr>
            <w:r w:rsidRPr="00E434FE">
              <w:rPr>
                <w:rFonts w:asciiTheme="minorHAnsi" w:hAnsiTheme="minorHAnsi" w:cstheme="minorBidi"/>
                <w:b/>
              </w:rPr>
              <w:lastRenderedPageBreak/>
              <w:t xml:space="preserve">                                                октябрь</w:t>
            </w:r>
          </w:p>
          <w:p w:rsidR="00E434FE" w:rsidRPr="00E434FE" w:rsidRDefault="00E434FE" w:rsidP="00E434FE">
            <w:pPr>
              <w:rPr>
                <w:rFonts w:asciiTheme="minorHAnsi" w:hAnsiTheme="minorHAnsi" w:cstheme="minorBidi"/>
                <w:b/>
              </w:rPr>
            </w:pPr>
            <w:r w:rsidRPr="00E434FE">
              <w:rPr>
                <w:rFonts w:asciiTheme="minorHAnsi" w:hAnsiTheme="minorHAnsi" w:cstheme="minorBidi"/>
                <w:b/>
              </w:rPr>
              <w:t xml:space="preserve">                                Тема недели: «Я и моя семья» (продолжение)</w:t>
            </w:r>
          </w:p>
          <w:p w:rsidR="00E434FE" w:rsidRDefault="00E434FE" w:rsidP="00E434FE"/>
        </w:tc>
      </w:tr>
      <w:tr w:rsidR="00E434FE" w:rsidTr="00E434FE">
        <w:tc>
          <w:tcPr>
            <w:tcW w:w="9571" w:type="dxa"/>
            <w:gridSpan w:val="9"/>
          </w:tcPr>
          <w:p w:rsidR="00E434FE" w:rsidRPr="00E434FE" w:rsidRDefault="00E434FE" w:rsidP="00E434FE">
            <w:pPr>
              <w:rPr>
                <w:b/>
              </w:rPr>
            </w:pPr>
            <w:r w:rsidRPr="0028742A">
              <w:t xml:space="preserve">                                                                      </w:t>
            </w:r>
            <w:r w:rsidRPr="00E434FE">
              <w:rPr>
                <w:b/>
              </w:rPr>
              <w:t>1-я неделя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«Ознакомление с окружающим миром».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r>
              <w:rPr>
                <w:sz w:val="24"/>
                <w:szCs w:val="24"/>
              </w:rPr>
              <w:t>«Чудесный мешочек».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дать понятие о том что есть предметы созданные человеком и природой.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-«От рождения до школы»О.В. Дыбина стр. 24.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.«ОО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«Формирование математических представлений»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r>
              <w:lastRenderedPageBreak/>
              <w:t>«Много-один»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познакомить с составлением группы предметов из отдельных предметов, учить понимать слова – много, один, ни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одного.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Развивать у детей умение выполнять движение по сигналу. Упражнять в беге по разным направлениям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«От рождения до школы» ; авт.И.А. Помораева стр.13, зан.2.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Л.И.Пензулаева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  <w:p w:rsidR="00E434FE" w:rsidRDefault="00E434FE" w:rsidP="00E434FE"/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r>
              <w:rPr>
                <w:sz w:val="24"/>
                <w:szCs w:val="24"/>
              </w:rPr>
              <w:t>РНС «Колобок» Д/И «Играем в слова»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со сказкой. Упражнять в образовании слов по аналогии.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 рождения до школы»В.В.Гербова стр.38.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lastRenderedPageBreak/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.«ОО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«Рисование»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 xml:space="preserve"> 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 xml:space="preserve">Физическая культура: 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«Цветные клубочки» 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lastRenderedPageBreak/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учить правильно держать карандаш, рисовать слитные линии круговыми движениями. Продолжать знакомить с цветами, развивать эстетическое восприятие.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Закреплять умение подлезать под дугу на четвереньках. </w:t>
            </w:r>
            <w:r>
              <w:rPr>
                <w:sz w:val="24"/>
                <w:szCs w:val="24"/>
              </w:rPr>
              <w:lastRenderedPageBreak/>
              <w:t>Упражнять: в ходьбе по уменьшенной площади. Развивать у детей умение выполнять движения по сигналу. Упражнять в беге в разных направлениях и прыжках.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«От рождения до школы» Т.С.Комарова стр.53.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rPr>
                <w:sz w:val="24"/>
                <w:szCs w:val="24"/>
              </w:rPr>
              <w:t>.Л.И.Пензулаева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«Аппликация»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r w:rsidRPr="0028742A">
              <w:t>ООД    «Физкультура»</w:t>
            </w: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«Большие и маленькие яблоки на тарелочке»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r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учить правильным приемам наклеивания, закреплять представления о различии предметов по величине..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Закреплять умение подлезать под дугу на четвереньках. Упражнять: в ходьбе по уменьшенной площади. Развивать у детей умение выполнять движения по сигналу. Упражнять в беге в разных направлениях и </w:t>
            </w:r>
            <w:r>
              <w:rPr>
                <w:sz w:val="24"/>
                <w:szCs w:val="24"/>
              </w:rPr>
              <w:lastRenderedPageBreak/>
              <w:t>прыжках.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«От рождения до школы» Т.С.Комарова стр.54.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 w:rsidRPr="00B70C21">
              <w:t>.Л.И.Пензулаева</w:t>
            </w:r>
          </w:p>
        </w:tc>
      </w:tr>
      <w:tr w:rsidR="00E434FE" w:rsidTr="00E434FE">
        <w:tc>
          <w:tcPr>
            <w:tcW w:w="9571" w:type="dxa"/>
            <w:gridSpan w:val="9"/>
          </w:tcPr>
          <w:p w:rsidR="00E434FE" w:rsidRPr="00E434FE" w:rsidRDefault="00E434FE" w:rsidP="00E434FE">
            <w:pPr>
              <w:rPr>
                <w:b/>
              </w:rPr>
            </w:pPr>
            <w:r w:rsidRPr="0028742A">
              <w:lastRenderedPageBreak/>
              <w:t xml:space="preserve">                                                                         </w:t>
            </w:r>
            <w:r w:rsidRPr="00E434FE">
              <w:rPr>
                <w:b/>
              </w:rPr>
              <w:t xml:space="preserve">ОКТЯБРЬ  2-я неделя 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«Ознакомление с окружающим миром».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Музыка: по плану муз. руководителя..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«Кто в домике живет?».</w:t>
            </w:r>
          </w:p>
          <w:p w:rsidR="00E434FE" w:rsidRDefault="00E434FE" w:rsidP="00E434FE"/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 запоминать имена товарищей, обращать внимание на их характер, особенности поведения.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-«От рождения до школы»О.В. Дыбина стр. 25.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«Формирование математических представлений»</w:t>
            </w:r>
          </w:p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Физическое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«Физкультура»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r>
              <w:t>«Один предмет»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формировать умение составлять группу предметов и выделять один предмет из группы..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ходить и бегать врассыпную, используя всю площадь зала; сохранять устойчивое равновесие при ходьбе по доске, в прыжках.  Упражнять: в приземлении на </w:t>
            </w:r>
            <w:r>
              <w:rPr>
                <w:sz w:val="24"/>
                <w:szCs w:val="24"/>
              </w:rPr>
              <w:lastRenderedPageBreak/>
              <w:t>полусогнутые ноги. Приучать детей слушать текст и выполнять движения в соответствии с текстом; развивать умение  подрожать повадкам лягушек.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«От рождения до школы» ; авт.И.А. Помораева стр.124зан.3.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rPr>
                <w:sz w:val="24"/>
                <w:szCs w:val="24"/>
              </w:rPr>
              <w:t>Л.И.Пензулаева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Музыка( по плану муз.руководителя)</w:t>
            </w:r>
          </w:p>
        </w:tc>
        <w:tc>
          <w:tcPr>
            <w:tcW w:w="1818" w:type="dxa"/>
            <w:gridSpan w:val="2"/>
          </w:tcPr>
          <w:p w:rsidR="00E434FE" w:rsidRDefault="00E434FE" w:rsidP="00E434FE">
            <w:r>
              <w:rPr>
                <w:sz w:val="24"/>
                <w:szCs w:val="24"/>
              </w:rPr>
              <w:t>Звуковая культура речи  о.Рассматривание иллюстраций к сказке«Колобок»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упражнять правильно и четко произносить звук, произносить звук в разной тональной тональности. Активизировать в речи обобщающие слова. Приучать внимательно рассматривать рисунки.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-«От рождения до школы»В.В.Гербова стр.39.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.«ОО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«Рисование»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Физическое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«Физкультура»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«Колечки»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r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учить правильно держать карандаш, рисовать слитные линии круговыми движениями. Продолжать знакомить с цветами, развивать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эстетическое восприятие.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ходить и бегать по кругу; мягкому спрыгиванию на полусогнутые ноги. Упражнять: в прокатывании мяча. Учить детей двигаться в соответствии с текстом, быстро менять направление движения, бегать, стараться не попадаться ловящему и не толкаясь.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«От рождения до школы» Т.С.Комарова стр.55.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rPr>
                <w:sz w:val="24"/>
                <w:szCs w:val="24"/>
              </w:rPr>
              <w:t>Л.И.Пензулаева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lastRenderedPageBreak/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«Лепка»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«ОО Физическое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«Физкультура»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: «Подарок любимому щенку (котенку)» 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rPr>
                <w:sz w:val="24"/>
                <w:szCs w:val="24"/>
              </w:rPr>
              <w:lastRenderedPageBreak/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Формировать образное восприятие и образное представления, развивать воображение. Учить детей использовать преобретенные умения и навыки в лепке. 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Учить ходить и бегать врассыпную, катать мяч друг другу, выдерживая направление; подлезать под дугу. Учить детей двигаться в соответствии с текстом, быстро менять направление движения, бегать, стараться не попадаться ловящему и не толкаясь.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«От рождения до школы» Т.С.Комарова стр.55.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rPr>
                <w:sz w:val="24"/>
                <w:szCs w:val="24"/>
              </w:rPr>
              <w:lastRenderedPageBreak/>
              <w:t>Л.И.Пензулаева</w:t>
            </w:r>
          </w:p>
        </w:tc>
      </w:tr>
      <w:tr w:rsidR="00E434FE" w:rsidTr="00E434FE">
        <w:tc>
          <w:tcPr>
            <w:tcW w:w="9571" w:type="dxa"/>
            <w:gridSpan w:val="9"/>
          </w:tcPr>
          <w:p w:rsidR="00E434FE" w:rsidRPr="00E434FE" w:rsidRDefault="00E434FE" w:rsidP="00E434FE">
            <w:pPr>
              <w:rPr>
                <w:b/>
              </w:rPr>
            </w:pPr>
            <w:r w:rsidRPr="00E434FE">
              <w:rPr>
                <w:b/>
              </w:rPr>
              <w:lastRenderedPageBreak/>
              <w:t xml:space="preserve">                                                                           ОКТЯБРЬ 3-я неделя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«Ознакомление с окружающим миром».</w:t>
            </w:r>
          </w:p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Музыка: по плану муз.руководителя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«Мой родной поселок».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E434FE" w:rsidRDefault="00E434FE" w:rsidP="00E434FE"/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 детей называть родной поселок. Дать элементарные представления о родном поселке. Воспитывать любовь к родному поселку.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r>
              <w:rPr>
                <w:sz w:val="24"/>
                <w:szCs w:val="24"/>
              </w:rPr>
              <w:t>От рождения до школы»О.А. Соломенникова стр. 26.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.«ОО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Направление: «Формирование математических представлений»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ОО Физическое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«Физкультура»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r>
              <w:lastRenderedPageBreak/>
              <w:t>«Группа предметов»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:«совершенствовать умение составлять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группу предметов из отдельных предметов. Значение слов – один, много, ни одного.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Учить; ходить и бегать по кругу; подлезать под шнур, не касаясь руками; сохранять устойчивое равновесие при ходьбе по доске. Учить детей двигаться в соответствии с текстом, быстро менять направление движения, бегать, стараться не попадаться ловящему и не толкаясь.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«От рождения до школы» ; авт.И.А. Помораева стр.15,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зан.4.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</w:p>
          <w:p w:rsidR="00E434FE" w:rsidRDefault="00E434FE" w:rsidP="00E434FE">
            <w:pPr>
              <w:rPr>
                <w:sz w:val="20"/>
                <w:szCs w:val="20"/>
              </w:rPr>
            </w:pPr>
          </w:p>
          <w:p w:rsidR="00E434FE" w:rsidRDefault="00E434FE" w:rsidP="00E434FE">
            <w:pPr>
              <w:rPr>
                <w:sz w:val="20"/>
                <w:szCs w:val="20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Л.И.Пензулаева 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.«ОО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Музыка: по плану муз.руководителя..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 стихотворения А.Блока «Зайчик». Заучивание А.Плещеева «Осень наступила»</w:t>
            </w:r>
          </w:p>
          <w:p w:rsidR="00E434FE" w:rsidRDefault="00E434FE" w:rsidP="00E434FE"/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помочь запомнить стихотворение «Осень наступила», вызвать сочувствие к зайчику.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-«От рождения до школы»В.В.Гербова стр.40.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«Рисование»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ОО Физическое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«Физкультура»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«Раздувайся пузырь» 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 правильно держать карандаш, рисовать слитные линии круговыми движениями разных размеров. Продолжать знакомить с цветами, развивать эстетическое восприятие.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>
            <w:r>
              <w:rPr>
                <w:sz w:val="24"/>
                <w:szCs w:val="24"/>
              </w:rPr>
              <w:t xml:space="preserve">Учить ходить и бегать врассыпную, используя всю площадь зала; сохранять устойчивое равновесие при ходьбе по доске, в прыжках.  Упражнять: в приземлении на полусогнутые ноги. Приучать детей слушать текст и выполнять движения в соответствии с </w:t>
            </w:r>
            <w:r>
              <w:rPr>
                <w:sz w:val="24"/>
                <w:szCs w:val="24"/>
              </w:rPr>
              <w:lastRenderedPageBreak/>
              <w:t>текстом; развивать умение  подрожать повадкам лягушек.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«От рождения до школы» Т.С.Комарова стр.56.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r>
              <w:rPr>
                <w:sz w:val="24"/>
                <w:szCs w:val="24"/>
              </w:rPr>
              <w:t>Л.И.Пензулаева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«Аппликация»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ОО Физическое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«Физкультура»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«Ягоды и яблоки лежат на бдюдечке» 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Закреплять знание детей о форме предметов. Учить различать предметы по величине. Упражнять в аккуратном пользовании клеем, применении салфеточки для аккуратного наклеивании.</w:t>
            </w:r>
          </w:p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ходить и бегать по кругу; мягкому спрыгиванию на полусогнутые ноги. Упражнять: в прокатывании мяча. Учить детей двигаться в соответствии с текстом, быстро менять направление движения, бегать, стараться не попадаться ловящему и не толкаясь.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«От рождения до школы» Т.С.Комарова стр.56.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r>
              <w:rPr>
                <w:sz w:val="24"/>
                <w:szCs w:val="24"/>
              </w:rPr>
              <w:t>Л.И.Пензулаева</w:t>
            </w:r>
          </w:p>
        </w:tc>
      </w:tr>
      <w:tr w:rsidR="00E434FE" w:rsidTr="00E434FE">
        <w:tc>
          <w:tcPr>
            <w:tcW w:w="9571" w:type="dxa"/>
            <w:gridSpan w:val="9"/>
          </w:tcPr>
          <w:p w:rsidR="00E434FE" w:rsidRPr="00E434FE" w:rsidRDefault="00E434FE" w:rsidP="00E434FE">
            <w:pPr>
              <w:rPr>
                <w:b/>
              </w:rPr>
            </w:pPr>
            <w:r w:rsidRPr="00E434FE">
              <w:rPr>
                <w:b/>
              </w:rPr>
              <w:lastRenderedPageBreak/>
              <w:t xml:space="preserve">                                                                             НОЯБРЬ  1-я неделя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«Ознакомление с окружающим миром».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Default="00E434FE" w:rsidP="00E434FE">
            <w:r w:rsidRPr="0028742A">
              <w:rPr>
                <w:rFonts w:asciiTheme="minorHAnsi" w:hAnsiTheme="minorHAnsi"/>
              </w:rPr>
              <w:t>Музыка по плану муз. руководителя.</w:t>
            </w: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«Помогите Незнайке»</w:t>
            </w:r>
          </w:p>
          <w:p w:rsidR="00E434FE" w:rsidRDefault="00E434FE" w:rsidP="00E434FE"/>
        </w:tc>
        <w:tc>
          <w:tcPr>
            <w:tcW w:w="1967" w:type="dxa"/>
            <w:gridSpan w:val="2"/>
          </w:tcPr>
          <w:p w:rsidR="00E434FE" w:rsidRDefault="00E434FE" w:rsidP="00E434FE">
            <w:r>
              <w:rPr>
                <w:sz w:val="24"/>
                <w:szCs w:val="24"/>
              </w:rPr>
              <w:t>Побуждать детей определять, различать и описывать предметы природного и рукотворного мира.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-«От рождения до школы»О.В. Дыбина стр. 26.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«Формирование математических представлений»</w:t>
            </w:r>
          </w:p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Физическое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«Физкультура»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r>
              <w:t>«Длина»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сравнивать два предмета по длине.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Повторить ходьбу с выполнением заданий. Упражнять в ползании под дугу, не касаясь руками пола; сохранении устойчивого равновесия при ходьбе по уменьшенной площади опоры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«От рождения до школы» ; авт.И.А. Помораева стр.16, зан.1.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rPr>
                <w:sz w:val="24"/>
                <w:szCs w:val="24"/>
              </w:rPr>
              <w:t>Л.И.Пензулаева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Музыка: по плану муз. руководителя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r>
              <w:rPr>
                <w:sz w:val="24"/>
                <w:szCs w:val="24"/>
              </w:rPr>
              <w:t>Чтение стихотворения об осени. Дидактическое упр. «Что из чего получается».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r>
              <w:rPr>
                <w:sz w:val="24"/>
                <w:szCs w:val="24"/>
              </w:rPr>
              <w:t>Приобщать детей к поэзии, развивать поэтический слух. Упражнять в образовании слов по аналогии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r>
              <w:rPr>
                <w:sz w:val="24"/>
                <w:szCs w:val="24"/>
              </w:rPr>
              <w:t>От рождения до школы»В.В.Гербова стр.42.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«Рисование»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Физическое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«Физкультура»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«Красивые воздушные шары»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r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рисовать предметы круглой формы. Учить правильно держать карандаш, в процессе рисования использовать карандаши разных цветов. Развивать интерес к рисованию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r>
              <w:rPr>
                <w:sz w:val="24"/>
                <w:szCs w:val="24"/>
              </w:rPr>
              <w:t>Упражнять: в ходьбе парами и беге врассыпную; прокатывать мяч друг другу; подлезать под дугу, не касаясь руками пола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«От рождения до школы» Т.С.Комарова стр.61.</w:t>
            </w:r>
          </w:p>
          <w:p w:rsidR="00E434FE" w:rsidRDefault="00E434FE" w:rsidP="00E434F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r>
              <w:rPr>
                <w:sz w:val="24"/>
                <w:szCs w:val="24"/>
              </w:rPr>
              <w:t>Л.И.Пензулаева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.«ОО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Направление: «Лепка»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Физическое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«Физкультура»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: «Крендельки» 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Закреплять прием раскатывания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пластилина прямыми движениями ладоней. Учить детей по- разному свертывать получившую колбаску. Формировать у детей умение рассматривать работы, выделять сходство и различия.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Упражнять: в ходьбе и беге с остановкой на сигнал инструктора; подлезать под шнур, не касаясь руками пола. Формировать правильную осанку при ходьбе по доске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«От рождения до школы» Т.С.Комарова стр.61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Л.И.Пензулаева.</w:t>
            </w:r>
          </w:p>
          <w:p w:rsidR="00E434FE" w:rsidRDefault="00E434FE" w:rsidP="00E434FE"/>
        </w:tc>
      </w:tr>
      <w:tr w:rsidR="00E434FE" w:rsidTr="00E434FE">
        <w:tc>
          <w:tcPr>
            <w:tcW w:w="9571" w:type="dxa"/>
            <w:gridSpan w:val="9"/>
          </w:tcPr>
          <w:p w:rsidR="00E434FE" w:rsidRPr="00E434FE" w:rsidRDefault="00E434FE" w:rsidP="00E434FE">
            <w:pPr>
              <w:rPr>
                <w:b/>
              </w:rPr>
            </w:pPr>
            <w:r w:rsidRPr="00E434FE">
              <w:rPr>
                <w:b/>
              </w:rPr>
              <w:lastRenderedPageBreak/>
              <w:t xml:space="preserve">                                                                            2-я неделя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.«ОО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муз.руководителя.</w:t>
            </w: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: Звуковая культура речи  и.</w:t>
            </w:r>
          </w:p>
          <w:p w:rsidR="00E434FE" w:rsidRDefault="00E434FE" w:rsidP="00E434FE"/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упражнять правильно и четко произносить звук, отрабатывать плавный выдох, произносить звук 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разной тональной тональности. Активизировать в речи обобщающие слова.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r>
              <w:rPr>
                <w:sz w:val="24"/>
                <w:szCs w:val="24"/>
              </w:rPr>
              <w:lastRenderedPageBreak/>
              <w:t>От рождения до школы»В.В.Гербова стр.42.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«Рисование»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Физическое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«Физкультура»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«Улицы п. Усть- Неры».» (Замена региональн ый комп.)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r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 правильно держать кисточку, рисовать слитные линии Продолжать знакомить с цветами, развивать эстетическое восприятие.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ходить и бегать врассыпную, используя всю площадь зала; сохранять устойчивое равновесие при ходьбе по доске, в прыжках.  Упражнять: в приземлении на полусогнутые ноги. </w:t>
            </w:r>
            <w:r>
              <w:rPr>
                <w:sz w:val="24"/>
                <w:szCs w:val="24"/>
              </w:rPr>
              <w:lastRenderedPageBreak/>
              <w:t>Приучать детей слушать текст и выполнять движения в соответствии с текстом; развивать умение  подрожать повадкам лягушек.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r>
              <w:rPr>
                <w:sz w:val="24"/>
                <w:szCs w:val="24"/>
              </w:rPr>
              <w:t>Л.И.Пензулаева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«Аппликация»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rFonts w:eastAsiaTheme="minorEastAsia"/>
              </w:rPr>
            </w:pPr>
          </w:p>
          <w:p w:rsidR="00E434FE" w:rsidRDefault="00E434FE" w:rsidP="00E434FE">
            <w:pPr>
              <w:rPr>
                <w:rFonts w:eastAsiaTheme="minorEastAsia"/>
              </w:rPr>
            </w:pPr>
          </w:p>
          <w:p w:rsidR="00E434FE" w:rsidRDefault="00E434FE" w:rsidP="00E434FE">
            <w:pPr>
              <w:rPr>
                <w:rFonts w:eastAsiaTheme="minorEastAsia"/>
              </w:rPr>
            </w:pPr>
          </w:p>
          <w:p w:rsidR="00E434FE" w:rsidRDefault="00E434FE" w:rsidP="00E434FE">
            <w:pPr>
              <w:rPr>
                <w:rFonts w:eastAsiaTheme="minorEastAsia"/>
              </w:rPr>
            </w:pPr>
          </w:p>
          <w:p w:rsidR="00E434FE" w:rsidRDefault="00E434FE" w:rsidP="00E434FE">
            <w:pPr>
              <w:rPr>
                <w:rFonts w:eastAsiaTheme="minorEastAsia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Физическое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«Физкультура»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«Шарики и кубики» 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Познакомить детей с с новой для них формой –квадратом. Учить сравнивать квадрат и круг, называть их, различать. Учить наклеивать фигуры, чередуя их.Закреплять правильные приемы наклеивания. Уточнить знание цветов.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ходить и бегать по кругу; мягкому спрыгиванию на полусогнутые ноги. Упражнять: в прокатывании мяча. Учить детей двигаться в соответствии с </w:t>
            </w:r>
            <w:r>
              <w:rPr>
                <w:sz w:val="24"/>
                <w:szCs w:val="24"/>
              </w:rPr>
              <w:lastRenderedPageBreak/>
              <w:t>текстом, быстро менять направление движения, бегать, стараться не попадаться ловящему и не толкаясь.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«От рождения до школы» Т.С.Комарова стр.61.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r>
              <w:rPr>
                <w:sz w:val="24"/>
                <w:szCs w:val="24"/>
              </w:rPr>
              <w:t>Л.И.Пензулаева</w:t>
            </w:r>
          </w:p>
        </w:tc>
      </w:tr>
      <w:tr w:rsidR="00E434FE" w:rsidTr="00E434FE">
        <w:tc>
          <w:tcPr>
            <w:tcW w:w="9571" w:type="dxa"/>
            <w:gridSpan w:val="9"/>
          </w:tcPr>
          <w:p w:rsidR="00E434FE" w:rsidRPr="00E434FE" w:rsidRDefault="00E434FE" w:rsidP="00E434FE">
            <w:pPr>
              <w:rPr>
                <w:b/>
              </w:rPr>
            </w:pPr>
            <w:r w:rsidRPr="0028742A">
              <w:lastRenderedPageBreak/>
              <w:t xml:space="preserve">                                                                          </w:t>
            </w:r>
            <w:r w:rsidRPr="00E434FE">
              <w:rPr>
                <w:b/>
              </w:rPr>
              <w:t>НОЯБРЬ  2-я неделя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«Ознакомление с окружающим миром».</w:t>
            </w:r>
          </w:p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Default="00E434FE" w:rsidP="00E434FE">
            <w:r w:rsidRPr="0028742A">
              <w:rPr>
                <w:rFonts w:asciiTheme="minorHAnsi" w:hAnsiTheme="minorHAnsi"/>
              </w:rPr>
              <w:t>Музыка по плану муз.руководителя.</w:t>
            </w:r>
          </w:p>
        </w:tc>
        <w:tc>
          <w:tcPr>
            <w:tcW w:w="1818" w:type="dxa"/>
            <w:gridSpan w:val="2"/>
          </w:tcPr>
          <w:p w:rsidR="00E434FE" w:rsidRDefault="00E434FE" w:rsidP="00E434FE">
            <w:r>
              <w:rPr>
                <w:sz w:val="24"/>
                <w:szCs w:val="24"/>
              </w:rPr>
              <w:t>«В гостях у бабушки».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продолжать знакомить с домашними животными. Формировать заботливое отношение к животным.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-«От рождения до школы»О.А,Соломенникова стр. 29.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«Формирование математических представлений»</w:t>
            </w:r>
          </w:p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ОО Физическое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«Физкультура»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r>
              <w:t>«Один и много предметов»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находить один и много предметов в специально созданной обстановке.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Учить; ходить и бегать по кругу; подлезать под шнур, не касаясь руками; сохранять устойчивое </w:t>
            </w:r>
            <w:r>
              <w:rPr>
                <w:sz w:val="24"/>
                <w:szCs w:val="24"/>
              </w:rPr>
              <w:lastRenderedPageBreak/>
              <w:t>равновесие при ходьбе по доске. Учить детей двигаться в соответствии с текстом, быстро менять направление движения, бегать, стараться не попадаться ловящему и не толкаясь.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«От рождения до школы» ; авт.И.А. Помораева стр.18, зан.3.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Л.И.Пензулаева 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Default="00E434FE" w:rsidP="00E434FE">
            <w:r w:rsidRPr="0028742A">
              <w:rPr>
                <w:rFonts w:asciiTheme="minorHAnsi" w:hAnsiTheme="minorHAnsi"/>
              </w:rPr>
              <w:t>Музыка по плану муз.руководителя.</w:t>
            </w:r>
          </w:p>
        </w:tc>
        <w:tc>
          <w:tcPr>
            <w:tcW w:w="1818" w:type="dxa"/>
            <w:gridSpan w:val="2"/>
          </w:tcPr>
          <w:p w:rsidR="00E434FE" w:rsidRDefault="00E434FE" w:rsidP="00E434FE">
            <w:r>
              <w:rPr>
                <w:sz w:val="24"/>
                <w:szCs w:val="24"/>
              </w:rPr>
              <w:t>Рассматривание сюжетных картин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r>
              <w:rPr>
                <w:sz w:val="24"/>
                <w:szCs w:val="24"/>
              </w:rPr>
              <w:t>учить рассматривать картину, отвечать на вопросы, слушать пояснения воспитателя.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r>
              <w:rPr>
                <w:sz w:val="24"/>
                <w:szCs w:val="24"/>
              </w:rPr>
              <w:t>От рождения до школы»В.В. Гербова стр.43.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.«ОО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«Рисование»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Физическое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«Физкультура»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spacing w:after="150" w:line="300" w:lineRule="atLeast"/>
              <w:rPr>
                <w:b/>
                <w:sz w:val="24"/>
                <w:szCs w:val="24"/>
              </w:rPr>
            </w:pPr>
            <w:r w:rsidRPr="002973CE">
              <w:rPr>
                <w:sz w:val="24"/>
                <w:szCs w:val="24"/>
              </w:rPr>
              <w:lastRenderedPageBreak/>
              <w:t>«Рисование флага РС(Я). (Замена</w:t>
            </w:r>
            <w:r>
              <w:rPr>
                <w:b/>
                <w:sz w:val="24"/>
                <w:szCs w:val="24"/>
              </w:rPr>
              <w:t xml:space="preserve">) 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spacing w:after="150" w:line="3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упражнять правильно держать карандаш, рисовать линии прямыми движениями. Продолжать знакомить с цветами, развивать эстетическое восприятие.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Упражнять в ходьбе и беге. 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Учить: сохранять равновесие в ходьбе по уменьшенной площади; мягко приземляться в прыжках. Повышать двигательную активность, вызвать положительные эмоции от совместных действий. Развивать внимание.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«От рождения до школы» Т.С.Комарова стр.63.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rPr>
                <w:sz w:val="24"/>
                <w:szCs w:val="24"/>
              </w:rPr>
              <w:t>Л.И.Пензулаева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«Лепка»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ОО Физическое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«Физкультура»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«Пряники» 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упражнять в лепке шариков, сдавливая их ладошками. Развивать желание лепить, радоваться созданному.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Упражнять: в ходьбе колонной по одному; прыжках из обруча в обруч.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Учить приземляться на полусогнутые ноги. </w:t>
            </w:r>
            <w:r>
              <w:rPr>
                <w:sz w:val="24"/>
                <w:szCs w:val="24"/>
              </w:rPr>
              <w:lastRenderedPageBreak/>
              <w:t>Упражнять в прокатывании мяча. Совершенствовать бег. Развивать у детей умение выполнять движение по сигналу. Упражнять в беге по разным направлениям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«От рождения до школы» Т.С.Комарова стр.63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r>
              <w:rPr>
                <w:sz w:val="24"/>
                <w:szCs w:val="24"/>
              </w:rPr>
              <w:t>Л.И.Пензулаева</w:t>
            </w:r>
          </w:p>
        </w:tc>
      </w:tr>
      <w:tr w:rsidR="00E434FE" w:rsidTr="00E434FE">
        <w:tc>
          <w:tcPr>
            <w:tcW w:w="9571" w:type="dxa"/>
            <w:gridSpan w:val="9"/>
          </w:tcPr>
          <w:p w:rsidR="00E434FE" w:rsidRPr="00E434FE" w:rsidRDefault="00E434FE" w:rsidP="00E434FE">
            <w:pPr>
              <w:rPr>
                <w:b/>
              </w:rPr>
            </w:pPr>
            <w:r w:rsidRPr="0028742A">
              <w:lastRenderedPageBreak/>
              <w:t xml:space="preserve">                                                                             </w:t>
            </w:r>
            <w:r w:rsidRPr="00E434FE">
              <w:rPr>
                <w:b/>
              </w:rPr>
              <w:t>НОЯБРЬ   3-я неделя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«Ознакомление с окружающим миром».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Default="00E434FE" w:rsidP="00E434FE">
            <w:r w:rsidRPr="0028742A">
              <w:rPr>
                <w:rFonts w:asciiTheme="minorHAnsi" w:hAnsiTheme="minorHAnsi"/>
              </w:rPr>
              <w:t>Музыка по плану муз.руководителя</w:t>
            </w:r>
          </w:p>
        </w:tc>
        <w:tc>
          <w:tcPr>
            <w:tcW w:w="1818" w:type="dxa"/>
            <w:gridSpan w:val="2"/>
          </w:tcPr>
          <w:p w:rsidR="00E434FE" w:rsidRDefault="00E434FE" w:rsidP="00E434FE">
            <w:r>
              <w:rPr>
                <w:sz w:val="24"/>
                <w:szCs w:val="24"/>
              </w:rPr>
              <w:t>«Теремок».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r>
              <w:rPr>
                <w:sz w:val="24"/>
                <w:szCs w:val="24"/>
              </w:rPr>
              <w:t>познакомить со свойствами и структурой дерева.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-«От рождения до школы»О.В. Дыбина стр. 27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«Формирование математических представлений»</w:t>
            </w:r>
          </w:p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Физическое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«Физкультура»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r>
              <w:t>«Один и много» (продолжение)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находить один и много предметов в специально созданной обстановке.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Упражнять: в ходьбе колонной по одному; ловить мяч брошенный воспитателем, и </w:t>
            </w:r>
            <w:r>
              <w:rPr>
                <w:sz w:val="24"/>
                <w:szCs w:val="24"/>
              </w:rPr>
              <w:lastRenderedPageBreak/>
              <w:t>бросать его назад; ползать на четвереньках. Развивать у детей умение выполнять движение по сигналу (по слову инструктора), наблюдательность, сообразительность (выбрать тот мяч, который удобнее взять). Упражнять детей в беге по определенному направлению.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«От рождения до школы» ; авт.И.А. Помораева стр.18, зан.3.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rPr>
                <w:sz w:val="24"/>
                <w:szCs w:val="24"/>
              </w:rPr>
              <w:t>.Л.И.Пензулаева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муз.руководителя.</w:t>
            </w:r>
          </w:p>
          <w:p w:rsidR="00E434FE" w:rsidRPr="0028742A" w:rsidRDefault="00E434FE" w:rsidP="00E434FE">
            <w:pPr>
              <w:rPr>
                <w:rFonts w:asciiTheme="minorHAnsi" w:eastAsiaTheme="minorEastAsia" w:hAnsiTheme="minorHAnsi" w:cstheme="minorBidi"/>
              </w:rPr>
            </w:pP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стихотворение С.Маршака«Детки в клетке»</w:t>
            </w:r>
          </w:p>
          <w:p w:rsidR="00E434FE" w:rsidRDefault="00E434FE" w:rsidP="00E434FE"/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с яркими поэтическими образами животных. Активизировать в речи обобщающие слова.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-«От рождения до школы»В.В.Гербова стр.46.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.«ОО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«Рисование»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Физическое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«Физкультура»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«Нарисуй что хочешь красивое»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r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учить правильно задумывать содержание рисунка. Продолжать знакомить с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цветами, развивать эстетическое восприятие. Воспитывать самостоятельность, развивать творчество.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>
            <w:r>
              <w:rPr>
                <w:sz w:val="24"/>
                <w:szCs w:val="24"/>
              </w:rPr>
              <w:t>Упражнять: в ходьбе колонной по одному; ловить мяч брошенный воспитателем, и бросать его назад; ползать на четвереньках. Развивать у детей умение выполнять движение по сигналу (по слову инструктора), наблюдательность, сообразительность (выбрать тот мяч, который удобнее взять). Упражнять детей в беге по определенному направлению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«От рождения до школы» Т.С.Комарова стр.65.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rPr>
                <w:sz w:val="24"/>
                <w:szCs w:val="24"/>
              </w:rPr>
              <w:t>.Л.И.Пензулаева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«Лепка»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Физическое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«Физкультура»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«Шарики и кубики»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r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познакомить с новой фигурой - квадратом. Учить сравнивать квадрат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 круг. Уточнить значение цветов. Развивать желание лепить, радоваться созданному.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умение подлезать под дугу на четвереньках. Упражнять: в ходьбе по уменьшенной площади. Развивать у детей умение выполнять движения по сигналу. Упражнять в беге в разных направлениях и прыжках.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«От рождения до школы» Т.С.Комарова стр.62.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rPr>
                <w:sz w:val="24"/>
                <w:szCs w:val="24"/>
              </w:rPr>
              <w:t>Л.И.Пензулаева</w:t>
            </w:r>
          </w:p>
        </w:tc>
      </w:tr>
      <w:tr w:rsidR="00E434FE" w:rsidTr="00E434FE">
        <w:tc>
          <w:tcPr>
            <w:tcW w:w="9571" w:type="dxa"/>
            <w:gridSpan w:val="9"/>
          </w:tcPr>
          <w:p w:rsidR="00E434FE" w:rsidRPr="00E434FE" w:rsidRDefault="00E434FE" w:rsidP="00E434FE">
            <w:pPr>
              <w:rPr>
                <w:b/>
              </w:rPr>
            </w:pPr>
            <w:r w:rsidRPr="0028742A">
              <w:lastRenderedPageBreak/>
              <w:t xml:space="preserve">                                                                           </w:t>
            </w:r>
            <w:r w:rsidRPr="00E434FE">
              <w:rPr>
                <w:b/>
              </w:rPr>
              <w:t>НОЯБРЬ    4-я неделя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«Ознакомление с окружающим миром».</w:t>
            </w:r>
          </w:p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муз.руководителя.</w:t>
            </w: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«Варвара-краса, длинная коса».</w:t>
            </w:r>
          </w:p>
          <w:p w:rsidR="00E434FE" w:rsidRDefault="00E434FE" w:rsidP="00E434FE"/>
        </w:tc>
        <w:tc>
          <w:tcPr>
            <w:tcW w:w="1967" w:type="dxa"/>
            <w:gridSpan w:val="2"/>
          </w:tcPr>
          <w:p w:rsidR="00E434FE" w:rsidRDefault="00E434FE" w:rsidP="00E434FE">
            <w:r>
              <w:rPr>
                <w:sz w:val="24"/>
                <w:szCs w:val="24"/>
              </w:rPr>
              <w:t>познакомить с трудом матери, что мама проявляет заботу о семье. Формировать любовь к маме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r>
              <w:rPr>
                <w:sz w:val="24"/>
                <w:szCs w:val="24"/>
              </w:rPr>
              <w:t>От рождения до школы»О.В. Дыбина стр. 28.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.«ОО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Направление: «Формирование математических представлений»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Физическое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«Физкультура»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r>
              <w:lastRenderedPageBreak/>
              <w:t>«Длинный-короткий»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совершенствовать умение сравнивать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два предмета по длине. Обозначать словами – длинный-короткий,  длинее-короче, одинаковые.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Повторить ходьбу с выполнением заданий. Упражнять в ползании под дугу, не касаясь руками пола; сохранении устойчивого равновесия при ходьбе по уменьшенной площади опоры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От рождения до школы» ; авт.И.А. Помораева стр.19, </w:t>
            </w:r>
            <w:r>
              <w:rPr>
                <w:sz w:val="24"/>
                <w:szCs w:val="24"/>
              </w:rPr>
              <w:lastRenderedPageBreak/>
              <w:t>зан.1.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r>
              <w:rPr>
                <w:sz w:val="24"/>
                <w:szCs w:val="24"/>
              </w:rPr>
              <w:t>Л.И.Пензулаева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>
            <w:r w:rsidRPr="0028742A">
              <w:rPr>
                <w:rFonts w:asciiTheme="minorHAnsi" w:hAnsiTheme="minorHAnsi"/>
              </w:rPr>
              <w:t>Музыка по плану муз.руководителя.</w:t>
            </w: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РНС «Снегурушка и лиса»</w:t>
            </w:r>
          </w:p>
          <w:p w:rsidR="00E434FE" w:rsidRDefault="00E434FE" w:rsidP="00E434FE"/>
        </w:tc>
        <w:tc>
          <w:tcPr>
            <w:tcW w:w="1967" w:type="dxa"/>
            <w:gridSpan w:val="2"/>
          </w:tcPr>
          <w:p w:rsidR="00E434FE" w:rsidRDefault="00E434FE" w:rsidP="00E434FE">
            <w:r w:rsidRPr="00C0602B">
              <w:t>познакомить со сказкой. Упражнять в выразительном чтении.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 рождения до школы»В.В.Гербова стр.50.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.«ОО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«Рисование»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rFonts w:eastAsiaTheme="minorEastAsia"/>
              </w:rPr>
            </w:pPr>
          </w:p>
          <w:p w:rsidR="00E434FE" w:rsidRDefault="00E434FE" w:rsidP="00E434FE">
            <w:pPr>
              <w:rPr>
                <w:rFonts w:eastAsiaTheme="minorEastAsia"/>
              </w:rPr>
            </w:pPr>
          </w:p>
          <w:p w:rsidR="00E434FE" w:rsidRDefault="00E434FE" w:rsidP="00E434FE">
            <w:pPr>
              <w:rPr>
                <w:rFonts w:eastAsiaTheme="minorEastAsia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Физическое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«Физкультура»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«Снежные комочки» 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закреплять рисовать слитные линии круговыми движениями. Учить правильным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приемам закрашивания. Продолжать знакомить с цветами, развивать эстетическое восприятие.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Упражнять: в ходьбе парами и беге врассыпную; прокатывать мяч друг другу; подлезать под дугу, не касаясь руками пола.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«От рождения до школы» Т.С.Комарова стр.66.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r>
              <w:rPr>
                <w:sz w:val="24"/>
                <w:szCs w:val="24"/>
              </w:rPr>
              <w:t>Л.И.Пензулаева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«Лепка»</w:t>
            </w:r>
          </w:p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Физическое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«Физкультура»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«Лепка по замыслу» 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закреплять ранее полученные навыки лепки.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Упражнять: в ходьбе и беге с остановкой на сигнал инструктора; подлезать под шнур, не касаясь руками пола. Формировать правильную осанку </w:t>
            </w:r>
            <w:r>
              <w:rPr>
                <w:sz w:val="24"/>
                <w:szCs w:val="24"/>
              </w:rPr>
              <w:lastRenderedPageBreak/>
              <w:t>при ходьбе по доске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«От рождения до школы» Т.С.Комарова стр.64.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Л.И.Пензулаева.</w:t>
            </w:r>
          </w:p>
          <w:p w:rsidR="00E434FE" w:rsidRDefault="00E434FE" w:rsidP="00E434FE"/>
        </w:tc>
      </w:tr>
      <w:tr w:rsidR="00E434FE" w:rsidTr="00E434FE">
        <w:tc>
          <w:tcPr>
            <w:tcW w:w="9571" w:type="dxa"/>
            <w:gridSpan w:val="9"/>
          </w:tcPr>
          <w:p w:rsidR="00E434FE" w:rsidRPr="00E434FE" w:rsidRDefault="00E434FE" w:rsidP="00E434FE">
            <w:pPr>
              <w:rPr>
                <w:b/>
              </w:rPr>
            </w:pPr>
            <w:r w:rsidRPr="0028742A">
              <w:lastRenderedPageBreak/>
              <w:t xml:space="preserve">                                                                               </w:t>
            </w:r>
            <w:r w:rsidRPr="00E434FE">
              <w:rPr>
                <w:b/>
              </w:rPr>
              <w:t>ДЕКАБРЬ  1-я неделя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«Ознакомление с окружающим миром».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«Подарки для медвежонка».</w:t>
            </w:r>
          </w:p>
          <w:p w:rsidR="00E434FE" w:rsidRDefault="00E434FE" w:rsidP="00E434FE"/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Закреплять знание детей о свойствах различных материалов, структуре их поверхности. Совершенствовать умение детей различать материалы, производить с ними разнообразные действия.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-«От рождения до школы»О.В. Дыбина стр. 29.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.«ОО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«Формирование математических представлений»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r>
              <w:lastRenderedPageBreak/>
              <w:t>«Длинный- короткий»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Подвижная игра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совершенствовать умение различать два предмета  по длине, обозначать словами длинный – короткий, длиннее – короче, одинаковые по длине.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Упражнять: в ходьбе и беге врассыпную; прыжках из обруча </w:t>
            </w:r>
            <w:r>
              <w:rPr>
                <w:sz w:val="24"/>
                <w:szCs w:val="24"/>
              </w:rPr>
              <w:lastRenderedPageBreak/>
              <w:t>в обруч. Учить: ходить переменным шагом через шнур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«От рождения до школы» ; авт.И.А. Помораева стр.12, зан.2.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И.Пензулаева.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Чтение сказки «Снегурушка и лиса»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Default="00E434FE" w:rsidP="00E434FE">
            <w:r w:rsidRPr="0028742A">
              <w:rPr>
                <w:rFonts w:asciiTheme="minorHAnsi" w:hAnsiTheme="minorHAnsi"/>
              </w:rPr>
              <w:t>Музыка по плану муз. руководителя</w:t>
            </w: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Д/И «Эхо», «Не ошибись»</w:t>
            </w:r>
          </w:p>
          <w:p w:rsidR="00E434FE" w:rsidRDefault="00E434FE" w:rsidP="00E434FE"/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упражнять правильно и четко произносить звуки, упражнять в выразительном чтении отрывка. Активизировать в речи обобщающие слова.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r>
              <w:rPr>
                <w:sz w:val="24"/>
                <w:szCs w:val="24"/>
              </w:rPr>
              <w:t>-«От рождения до школы»В.В. Гербова стр.50.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«Рисование»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</w:t>
            </w: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«Снежные комочки, большие и маленькие»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r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закреплять умения рисовать предметы круговыми движениями. Учить правильным приемам закрашивания. Развивать желание рисовать, радоваться созданному.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Упражнять: в ходьбе и беге колонной по одному, выполняя </w:t>
            </w:r>
            <w:r>
              <w:rPr>
                <w:sz w:val="24"/>
                <w:szCs w:val="24"/>
              </w:rPr>
              <w:lastRenderedPageBreak/>
              <w:t>задания; прокатывании мяча друг другу. Учить: приземляться на полусогнутые ноги при спрыгивании</w:t>
            </w: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«От рождения до школы» Т.С.Комарова стр.66.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r>
              <w:rPr>
                <w:sz w:val="24"/>
                <w:szCs w:val="24"/>
              </w:rPr>
              <w:t>Л.И.Пензулаева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«Лепка»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«Лепешки, большие и маленькие»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r>
              <w:rPr>
                <w:sz w:val="24"/>
                <w:szCs w:val="24"/>
              </w:rPr>
              <w:t>Подвижная игра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Продолжать детей отщипывать большие и маленькие комочки от большого куска пластилина; раскатывать комочки круговыми движениями. Закреплять умение сплющивать шар, сдавливая его ладонями.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Упражнять: в ходьбе парами; беге врассыпную; пролезать в обруч, не касаясь руками пола; сохранять равновесие при ходьбе гимнастической скамейке боком.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«От рождения до школы» Т.С.Комарова стр.67.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Л.И.Пензулаева.</w:t>
            </w:r>
          </w:p>
          <w:p w:rsidR="00E434FE" w:rsidRDefault="00E434FE" w:rsidP="00E434FE"/>
        </w:tc>
      </w:tr>
      <w:tr w:rsidR="00E434FE" w:rsidTr="00E434FE">
        <w:tc>
          <w:tcPr>
            <w:tcW w:w="9571" w:type="dxa"/>
            <w:gridSpan w:val="9"/>
          </w:tcPr>
          <w:p w:rsidR="00E434FE" w:rsidRPr="00E434FE" w:rsidRDefault="00E434FE" w:rsidP="00E434FE">
            <w:pPr>
              <w:rPr>
                <w:b/>
              </w:rPr>
            </w:pPr>
            <w:r w:rsidRPr="0028742A">
              <w:t xml:space="preserve">                                                                           </w:t>
            </w:r>
            <w:r w:rsidRPr="00E434FE">
              <w:rPr>
                <w:b/>
              </w:rPr>
              <w:t>ДЕКАБРЬ   2-я неделя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«Ознакомление с окружающим миром».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«Транспорт».</w:t>
            </w:r>
          </w:p>
          <w:p w:rsidR="00E434FE" w:rsidRDefault="00E434FE" w:rsidP="00E434FE"/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умение определять и различать транспорт, виды транспорта, их основные признаки (цвет, форма, величина, строение, функции и т.д)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-«От рождения до школы»О.В. Дыбина стр. 32.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«Формирование математических представлений»</w:t>
            </w:r>
          </w:p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Default="00E434FE" w:rsidP="00E434FE">
            <w:r w:rsidRPr="0028742A">
              <w:rPr>
                <w:rFonts w:asciiTheme="minorHAnsi" w:hAnsiTheme="minorHAnsi"/>
              </w:rPr>
              <w:t>Физическая культура: по плану физ.руководителя</w:t>
            </w:r>
          </w:p>
        </w:tc>
        <w:tc>
          <w:tcPr>
            <w:tcW w:w="1818" w:type="dxa"/>
            <w:gridSpan w:val="2"/>
          </w:tcPr>
          <w:p w:rsidR="00E434FE" w:rsidRDefault="00E434FE" w:rsidP="00E434FE">
            <w:r>
              <w:t>«Один и много предметов»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совершенствовать умение находить один и много предметов в окружающей обстановке.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Учить: ходить и бегать по кругу; сохранять устойчивое равновесие при ходьбе по уменьшенной площади; мягко </w:t>
            </w:r>
            <w:r>
              <w:rPr>
                <w:sz w:val="24"/>
                <w:szCs w:val="24"/>
              </w:rPr>
              <w:lastRenderedPageBreak/>
              <w:t>приземляться в прыжках с продвижением вперёд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«От рождения до школы» ; авт.И.А. Помораева стр.20, зан.2.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Л.И.Пензулаева.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Default="00E434FE" w:rsidP="00E434FE">
            <w:r w:rsidRPr="0028742A">
              <w:rPr>
                <w:rFonts w:asciiTheme="minorHAnsi" w:hAnsiTheme="minorHAnsi"/>
              </w:rPr>
              <w:t>Музыка по плану муз. Руководителя</w:t>
            </w: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 сказки « Снегурушка и лиса» Дид игры «Эхо», «Чудесный мешочек»</w:t>
            </w:r>
          </w:p>
          <w:p w:rsidR="00E434FE" w:rsidRDefault="00E434FE" w:rsidP="00E434FE"/>
        </w:tc>
        <w:tc>
          <w:tcPr>
            <w:tcW w:w="1967" w:type="dxa"/>
            <w:gridSpan w:val="2"/>
          </w:tcPr>
          <w:p w:rsidR="00E434FE" w:rsidRDefault="00E434FE" w:rsidP="00E434FE">
            <w:r>
              <w:rPr>
                <w:sz w:val="24"/>
                <w:szCs w:val="24"/>
              </w:rPr>
              <w:t>Помочь детям вспомнить сказку. Учить в произношении слов со звуком э, в определение качеств предметов на ощупь.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-«От рождения до школы»В.В.Гербова стр.52.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«Аппликация»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«Пирамидка»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r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передавать образ игрушки; изображать предмет, состоящих из нескольких частей. Закреплять знание цветов.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Упражнять: в ходьбе и беге парами и беге врассыпную. Познакомит; с прыжками в длину с места. Учить: прокатывать мяч между предметами. </w:t>
            </w:r>
            <w:r>
              <w:rPr>
                <w:sz w:val="24"/>
                <w:szCs w:val="24"/>
              </w:rPr>
              <w:lastRenderedPageBreak/>
              <w:t>Учить двигаться в определенном направлении, согласовывать действия с другими детьми; вселять чувство уверенности и спои возможности; побуждать к самостоятельным действиям.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«От рождения до школы» Т.С.Комарова стр.68.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Л.И.Пензулаева.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«Рисование»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r>
              <w:rPr>
                <w:sz w:val="24"/>
                <w:szCs w:val="24"/>
              </w:rPr>
              <w:t>«Деревья на нашем участке»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  рисовать образ дерева. Рисовать прямые вертикальные и наклонные линии. Располагать рисунок по всему листу. Продолжать знакомить с цветами, развивать эстетическое восприятие.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«От рождения до школы» Т.С.Комарова стр.68.</w:t>
            </w:r>
          </w:p>
          <w:p w:rsidR="00E434FE" w:rsidRDefault="00E434FE" w:rsidP="00E434FE"/>
        </w:tc>
      </w:tr>
      <w:tr w:rsidR="00E434FE" w:rsidTr="00E434FE">
        <w:tc>
          <w:tcPr>
            <w:tcW w:w="9571" w:type="dxa"/>
            <w:gridSpan w:val="9"/>
          </w:tcPr>
          <w:p w:rsidR="00E434FE" w:rsidRPr="00E434FE" w:rsidRDefault="00E434FE" w:rsidP="00E434FE">
            <w:pPr>
              <w:rPr>
                <w:b/>
              </w:rPr>
            </w:pPr>
            <w:r w:rsidRPr="00E434FE">
              <w:rPr>
                <w:b/>
              </w:rPr>
              <w:t xml:space="preserve">                                                                             ДЕКАБРЬ  3-я неделя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.«ОО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«Ознакомление с окружающим миром».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«Подкормим птиц зимой».</w:t>
            </w:r>
          </w:p>
          <w:p w:rsidR="00E434FE" w:rsidRDefault="00E434FE" w:rsidP="00E434FE"/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Закреплять знание детей о зимних явлениях природы.Расширять представление о зимующих птицах.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r>
              <w:rPr>
                <w:sz w:val="24"/>
                <w:szCs w:val="24"/>
              </w:rPr>
              <w:t>От рождения до школы»О.В. Дыбина стр. 30.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«Формирование математических представлений»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r>
              <w:t>«Правая и левая рука»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 сравнивать две группы предметов путем наложения, понимать значение слов по много, поровну. Ориентироваться на собственном теле, различать правую и левую руки.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Упражнять: в ходьбе и беге с остановкой по сигналу,  сохранять устойчивое равновесие при ходьбе на повышенной опоре; в прыжках в длину с места.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«От рождения до школы» ; авт.И.А. Помораева стр.21, зан.3.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Л.И.Пензулаева.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.«ОО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r>
              <w:rPr>
                <w:sz w:val="24"/>
                <w:szCs w:val="24"/>
              </w:rPr>
              <w:lastRenderedPageBreak/>
              <w:t>Чтение рассказа Л. Воронковой «Снег идет», стих-ие А. Босева « Трое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Познакомить детей с рассказом, оживив в памяти детей их собственные впечатления от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обильного снегопада. Помочь запомнить стих «Трое».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-«От рождения до школы»В.В.Гербова стр.53.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Художественно-эстетическое развитие» Рисование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Default="00E434FE" w:rsidP="00E434FE">
            <w:r w:rsidRPr="0028742A">
              <w:rPr>
                <w:rFonts w:asciiTheme="minorHAnsi" w:hAnsiTheme="minorHAnsi"/>
              </w:rPr>
              <w:t>Физическая культура: по плану физ.руководителя</w:t>
            </w: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«Елочка»</w:t>
            </w:r>
          </w:p>
          <w:p w:rsidR="00E434FE" w:rsidRDefault="00E434FE" w:rsidP="00E434FE">
            <w:pPr>
              <w:rPr>
                <w:b/>
                <w:sz w:val="24"/>
                <w:szCs w:val="24"/>
              </w:rPr>
            </w:pPr>
          </w:p>
          <w:p w:rsidR="00E434FE" w:rsidRDefault="00E434FE" w:rsidP="00E434FE">
            <w:pPr>
              <w:rPr>
                <w:b/>
                <w:sz w:val="24"/>
                <w:szCs w:val="24"/>
              </w:rPr>
            </w:pPr>
          </w:p>
          <w:p w:rsidR="00E434FE" w:rsidRDefault="00E434FE" w:rsidP="00E434FE">
            <w:pPr>
              <w:rPr>
                <w:b/>
                <w:sz w:val="24"/>
                <w:szCs w:val="24"/>
              </w:rPr>
            </w:pPr>
          </w:p>
          <w:p w:rsidR="00E434FE" w:rsidRDefault="00E434FE" w:rsidP="00E434FE">
            <w:pPr>
              <w:rPr>
                <w:b/>
                <w:sz w:val="24"/>
                <w:szCs w:val="24"/>
              </w:rPr>
            </w:pPr>
          </w:p>
          <w:p w:rsidR="00E434FE" w:rsidRDefault="00E434FE" w:rsidP="00E434FE">
            <w:pPr>
              <w:rPr>
                <w:b/>
                <w:sz w:val="24"/>
                <w:szCs w:val="24"/>
              </w:rPr>
            </w:pPr>
          </w:p>
          <w:p w:rsidR="00E434FE" w:rsidRDefault="00E434FE" w:rsidP="00E434FE">
            <w:pPr>
              <w:rPr>
                <w:b/>
                <w:sz w:val="24"/>
                <w:szCs w:val="24"/>
              </w:rPr>
            </w:pPr>
          </w:p>
          <w:p w:rsidR="00E434FE" w:rsidRDefault="00E434FE" w:rsidP="00E434FE">
            <w:pPr>
              <w:rPr>
                <w:b/>
                <w:sz w:val="24"/>
                <w:szCs w:val="24"/>
              </w:rPr>
            </w:pPr>
          </w:p>
          <w:p w:rsidR="00E434FE" w:rsidRDefault="00E434FE" w:rsidP="00E434FE">
            <w:pPr>
              <w:rPr>
                <w:b/>
                <w:sz w:val="24"/>
                <w:szCs w:val="24"/>
              </w:rPr>
            </w:pPr>
          </w:p>
          <w:p w:rsidR="00E434FE" w:rsidRDefault="00E434FE" w:rsidP="00E434FE">
            <w:pPr>
              <w:rPr>
                <w:b/>
                <w:sz w:val="24"/>
                <w:szCs w:val="24"/>
              </w:rPr>
            </w:pPr>
          </w:p>
          <w:p w:rsidR="00E434FE" w:rsidRDefault="00E434FE" w:rsidP="00E434FE">
            <w:pPr>
              <w:rPr>
                <w:b/>
                <w:sz w:val="24"/>
                <w:szCs w:val="24"/>
              </w:rPr>
            </w:pPr>
          </w:p>
          <w:p w:rsidR="00E434FE" w:rsidRDefault="00E434FE" w:rsidP="00E434FE">
            <w:pPr>
              <w:rPr>
                <w:b/>
                <w:sz w:val="24"/>
                <w:szCs w:val="24"/>
              </w:rPr>
            </w:pPr>
          </w:p>
          <w:p w:rsidR="00E434FE" w:rsidRDefault="00E434FE" w:rsidP="00E434FE">
            <w:pPr>
              <w:rPr>
                <w:b/>
                <w:sz w:val="24"/>
                <w:szCs w:val="24"/>
              </w:rPr>
            </w:pPr>
          </w:p>
          <w:p w:rsidR="00E434FE" w:rsidRDefault="00E434FE" w:rsidP="00E434FE">
            <w:pPr>
              <w:rPr>
                <w:b/>
                <w:sz w:val="24"/>
                <w:szCs w:val="24"/>
              </w:rPr>
            </w:pPr>
          </w:p>
          <w:p w:rsidR="00E434FE" w:rsidRDefault="00E434FE" w:rsidP="00E434FE">
            <w:pPr>
              <w:rPr>
                <w:b/>
                <w:sz w:val="24"/>
                <w:szCs w:val="24"/>
              </w:rPr>
            </w:pPr>
          </w:p>
          <w:p w:rsidR="00E434FE" w:rsidRDefault="00E434FE" w:rsidP="00E434FE">
            <w:pPr>
              <w:rPr>
                <w:b/>
                <w:sz w:val="24"/>
                <w:szCs w:val="24"/>
              </w:rPr>
            </w:pPr>
          </w:p>
          <w:p w:rsidR="00E434FE" w:rsidRDefault="00E434FE" w:rsidP="00E434FE">
            <w:pPr>
              <w:rPr>
                <w:b/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Pr="00B467B1" w:rsidRDefault="00E434FE" w:rsidP="00E434FE">
            <w:r w:rsidRPr="00B467B1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передавать образ елочки, рисовать вертикальные, горизонтальные, наклонные линии. Учить пользоваться красками и кисточкой. Продолжать знакомить с цветами, развивать эстетическое восприятие.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Упражнять: ходить колонной по одному; бегать врассыпную; в прыжках с места.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учить приземляться одновременно на </w:t>
            </w:r>
            <w:r>
              <w:rPr>
                <w:sz w:val="24"/>
                <w:szCs w:val="24"/>
              </w:rPr>
              <w:lastRenderedPageBreak/>
              <w:t>обе ноги, упражнять в бросании мяча о пол. Развивать равновесие, умение согласовывать свои действия со словами текста; вызывать положительные эмоции.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«От рождения до школы» Т.С.Комарова стр.70.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.</w:t>
            </w:r>
            <w:r>
              <w:rPr>
                <w:sz w:val="24"/>
                <w:szCs w:val="24"/>
              </w:rPr>
              <w:t>Л.И.Пензулаева.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Направление«Лепка»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Default="00E434FE" w:rsidP="00E434FE">
            <w:r w:rsidRPr="0028742A">
              <w:rPr>
                <w:rFonts w:asciiTheme="minorHAnsi" w:hAnsiTheme="minorHAnsi"/>
              </w:rPr>
              <w:t>Физическая культура: по плану физ.руководителя</w:t>
            </w: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«Башенка»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r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упражнять в лепке палочек приемом раскатывания прямыми движениями ладоней, расплющивать шар между ладонями, составлять предмет из нескольких частей. Развивать желание лепить аккуратно, радоваться созданному.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Упражнять: ходить и бегать врассыпную; бросать мяч вверх и ловить его двумя руками; ползать по </w:t>
            </w:r>
            <w:r>
              <w:rPr>
                <w:sz w:val="24"/>
                <w:szCs w:val="24"/>
              </w:rPr>
              <w:lastRenderedPageBreak/>
              <w:t>доске.  Совершенствовать бег, влезание и слезание с предметов; развивать внимание и ориентировку в пространстве; поддерживать интерес к взаимодействию со сверстниками; побуждать к подражанию животным, развивать воображение.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«От рождения до школы» Т.С.Комарова стр.71.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</w:p>
          <w:p w:rsidR="00E434FE" w:rsidRDefault="00E434FE" w:rsidP="00E434FE">
            <w:pPr>
              <w:rPr>
                <w:sz w:val="20"/>
                <w:szCs w:val="20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Л.И.Пензулаева.</w:t>
            </w:r>
          </w:p>
          <w:p w:rsidR="00E434FE" w:rsidRDefault="00E434FE" w:rsidP="00E434FE"/>
        </w:tc>
      </w:tr>
      <w:tr w:rsidR="00E434FE" w:rsidTr="00E434FE">
        <w:tc>
          <w:tcPr>
            <w:tcW w:w="9571" w:type="dxa"/>
            <w:gridSpan w:val="9"/>
          </w:tcPr>
          <w:p w:rsidR="00E434FE" w:rsidRPr="00E434FE" w:rsidRDefault="00E434FE" w:rsidP="00E434FE">
            <w:pPr>
              <w:rPr>
                <w:b/>
              </w:rPr>
            </w:pPr>
            <w:r w:rsidRPr="00E434FE">
              <w:rPr>
                <w:b/>
              </w:rPr>
              <w:lastRenderedPageBreak/>
              <w:t xml:space="preserve">                                                                             ДЕКАБРЬ    4-я неделя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«Ознакомление с окружающим миром».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Default="00E434FE" w:rsidP="00E434FE">
            <w:r w:rsidRPr="0028742A">
              <w:rPr>
                <w:rFonts w:asciiTheme="minorHAnsi" w:hAnsiTheme="minorHAnsi"/>
              </w:rPr>
              <w:t>Музыка по плану муз. Руководителя</w:t>
            </w: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«Наш зайчонок заболел».</w:t>
            </w:r>
          </w:p>
          <w:p w:rsidR="00E434FE" w:rsidRDefault="00E434FE" w:rsidP="00E434FE"/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дать представление о том, что мама заботися о всей семье. Мама умеет осматривать горло, кожу, ставить градусник, замерять температуру, ставить горчичники. Формировать уважение к маме.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-«От рождения до школы»О.В. Дыбина стр. 32.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«Формирование математических представлений»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 xml:space="preserve">Физическая культура: 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r>
              <w:t>«Много, поровну»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Подвижные игры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учить способом наложения сравнивать две группы предметов, активизировать в речи выражения по много, поровну, столько-сколько.</w:t>
            </w: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Упражнять: ходить и бегать колонной по одному; влезать на наклонную лесенку;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ходьбе по доске, формируя правильную осанку. Развивать ловкость, быстроту реакции; закреплять знание цвета; вызывать радость от игры.</w:t>
            </w:r>
          </w:p>
          <w:p w:rsidR="00E434FE" w:rsidRPr="00143733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2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«От рождения до школы» ; авт.И.А. Помораева стр.22, зан.4.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.</w:t>
            </w:r>
            <w:r>
              <w:rPr>
                <w:sz w:val="24"/>
                <w:szCs w:val="24"/>
              </w:rPr>
              <w:t>Л.И.Пензулаева.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.«ОО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Музыка по плану муз. Руководителя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Игра- инсценировка «У матрешки- новоселье»</w:t>
            </w:r>
          </w:p>
          <w:p w:rsidR="00E434FE" w:rsidRDefault="00E434FE" w:rsidP="00E434FE"/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 детей правильно называть строительные детали и их цвета.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-«От рождения до школы»В.В.Гербова стр.54.</w:t>
            </w:r>
          </w:p>
          <w:p w:rsidR="00E434FE" w:rsidRDefault="00E434FE" w:rsidP="00E434FE"/>
        </w:tc>
      </w:tr>
      <w:tr w:rsidR="00E434FE" w:rsidTr="00E434FE">
        <w:tc>
          <w:tcPr>
            <w:tcW w:w="9571" w:type="dxa"/>
            <w:gridSpan w:val="9"/>
          </w:tcPr>
          <w:p w:rsidR="00E434FE" w:rsidRPr="00E434FE" w:rsidRDefault="00E434FE" w:rsidP="00E434FE">
            <w:pPr>
              <w:rPr>
                <w:b/>
              </w:rPr>
            </w:pPr>
            <w:r w:rsidRPr="0028742A">
              <w:lastRenderedPageBreak/>
              <w:t xml:space="preserve">                                                                           </w:t>
            </w:r>
            <w:r w:rsidRPr="00E434FE">
              <w:rPr>
                <w:b/>
              </w:rPr>
              <w:t>ЯНВАРЬ   2-я неделя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«Ознакомление с окружающим миром».</w:t>
            </w:r>
          </w:p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1 прогулка.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«Деревянный брусочек».</w:t>
            </w:r>
          </w:p>
          <w:p w:rsidR="00E434FE" w:rsidRDefault="00E434FE" w:rsidP="00E434FE"/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познакомить с некоторыми свойствами дерева, учить выделять признаки дерева.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-«От рождения до школы»О.В. Дыбина стр. 34.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«Формирование математических представлений»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r>
              <w:t>«Широкий- узкий»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сравнивать два предмета контрастных по ширине, используя приемы наложения и приложения, обозначать результаты сравнения словами широкий-узкий, шире-уже.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Упражнять: Ходить и бегать по кругу; сохранять равновесие при ходьбе на повышенной опоре; перешагивании </w:t>
            </w:r>
            <w:r>
              <w:rPr>
                <w:sz w:val="24"/>
                <w:szCs w:val="24"/>
              </w:rPr>
              <w:lastRenderedPageBreak/>
              <w:t>через шнур.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r w:rsidRPr="0088608F">
              <w:lastRenderedPageBreak/>
              <w:t>«От рождения до школы» ; авт.И.А. Помораева стр.23, зан.1.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rPr>
                <w:sz w:val="24"/>
                <w:szCs w:val="24"/>
              </w:rPr>
              <w:t>Л.И.Пензулаева.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.«ОО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Default="00E434FE" w:rsidP="00E434FE"/>
        </w:tc>
        <w:tc>
          <w:tcPr>
            <w:tcW w:w="1818" w:type="dxa"/>
            <w:gridSpan w:val="2"/>
          </w:tcPr>
          <w:p w:rsidR="00E434FE" w:rsidRDefault="00E434FE" w:rsidP="00E434FE">
            <w:r>
              <w:rPr>
                <w:sz w:val="24"/>
                <w:szCs w:val="24"/>
              </w:rPr>
              <w:t>рассматривание картин или иллюстраций к сказке«Гуси-лебеди».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объяснять, как много интересного можно увидеть, если внимательно рассматривать картины в книгах. Учить рассматривать сюжетные картины, отвечать на вопросы воспитателя, высказывать свои предположения.</w:t>
            </w:r>
          </w:p>
          <w:p w:rsidR="00E434FE" w:rsidRDefault="00E434FE" w:rsidP="00E434FE"/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-«От рождения до школы»В.В.Гербова стр.55.</w:t>
            </w:r>
          </w:p>
          <w:p w:rsidR="00E434FE" w:rsidRDefault="00E434FE" w:rsidP="00E434FE"/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.«ОО Художественно-эстетическое развитие» Рисование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Default="00E434FE" w:rsidP="00E434FE">
            <w:r w:rsidRPr="0028742A">
              <w:rPr>
                <w:rFonts w:asciiTheme="minorHAnsi" w:hAnsiTheme="minorHAnsi"/>
              </w:rPr>
              <w:t>Физическая культура: по плану физ.руководителя</w:t>
            </w: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«Украсим рукавичку- домик»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 создавать сказочный образ. Закреплять умение украшать предмет, использовать в процессе рисования краски разных цветов.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 рождения до школы» Т.С.Комарова стр.74.</w:t>
            </w: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Л.И.Пензулаева.</w:t>
            </w: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Направление«Аппликация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 w:rsidRPr="0028742A">
              <w:rPr>
                <w:rFonts w:asciiTheme="minorHAnsi" w:hAnsiTheme="minorHAnsi"/>
              </w:rPr>
              <w:t>Физическая культура: по плану физ.руководителя</w:t>
            </w: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«Красивая салфеточка»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 детей составлять узор на бумаге квадратной формы, располагая по углам и в середине листа большие кружки одного цвета.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Т.С. Комарова</w:t>
            </w: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№45 стр 76</w:t>
            </w:r>
          </w:p>
        </w:tc>
      </w:tr>
      <w:tr w:rsidR="00E434FE" w:rsidTr="00E434FE">
        <w:tc>
          <w:tcPr>
            <w:tcW w:w="9571" w:type="dxa"/>
            <w:gridSpan w:val="9"/>
          </w:tcPr>
          <w:p w:rsidR="00E434FE" w:rsidRPr="00E434FE" w:rsidRDefault="00E434FE" w:rsidP="00E434FE">
            <w:pPr>
              <w:jc w:val="center"/>
              <w:rPr>
                <w:rFonts w:asciiTheme="minorHAnsi" w:hAnsiTheme="minorHAnsi" w:cstheme="minorBidi"/>
                <w:b/>
              </w:rPr>
            </w:pPr>
            <w:r w:rsidRPr="00E434FE">
              <w:rPr>
                <w:rFonts w:asciiTheme="minorHAnsi" w:hAnsiTheme="minorHAnsi"/>
                <w:b/>
              </w:rPr>
              <w:t>Январь  3-я неделя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«Ознакомление с окружающим миром».</w:t>
            </w:r>
          </w:p>
          <w:p w:rsidR="00E434FE" w:rsidRDefault="00E434FE" w:rsidP="00E434FE">
            <w:pPr>
              <w:rPr>
                <w:rFonts w:eastAsiaTheme="minorEastAsia"/>
              </w:rPr>
            </w:pPr>
          </w:p>
          <w:p w:rsidR="00E434FE" w:rsidRDefault="00E434FE" w:rsidP="00E434FE">
            <w:pPr>
              <w:rPr>
                <w:rFonts w:eastAsiaTheme="minorEastAsia"/>
              </w:rPr>
            </w:pPr>
          </w:p>
          <w:p w:rsidR="00E434FE" w:rsidRDefault="00E434FE" w:rsidP="00E434FE">
            <w:pPr>
              <w:rPr>
                <w:rFonts w:eastAsiaTheme="minorEastAsia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1 прогулка.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«В январе, в январе много снега во дворе..»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Уточнять знание детей о зимних явлениях природы. Формировать эстетическое отношение к окружающей природе.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-«От рождения до школы»О.В. Дыбина стр. 42.</w:t>
            </w: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«Формирование математических представлений»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«Широкий- узкий»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учить сравнивать два предмета по ширине способами наложения и приложения.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r w:rsidRPr="0088608F">
              <w:t>«От рождения до шк</w:t>
            </w:r>
            <w:r>
              <w:t>олы» ; авт.И.А. Помораева стр.24, зан.2</w:t>
            </w:r>
            <w:r w:rsidRPr="0088608F">
              <w:t>.</w:t>
            </w:r>
          </w:p>
          <w:p w:rsidR="00E434FE" w:rsidRDefault="00E434FE" w:rsidP="00E434FE"/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1 прогулка.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Звуковая культура речи: звуки м,мь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Упражнять детей в четком произношении звуков м, мь в словах, фразовой речи.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В.В. Гербов астр 57</w:t>
            </w: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Зан. 3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Художественно-эстетическое развитие» Рисование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 xml:space="preserve">Физическая культура: по </w:t>
            </w:r>
            <w:r w:rsidRPr="0028742A">
              <w:rPr>
                <w:rFonts w:asciiTheme="minorHAnsi" w:hAnsiTheme="minorHAnsi" w:cstheme="minorBidi"/>
              </w:rPr>
              <w:lastRenderedPageBreak/>
              <w:t>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Рисование по замыслу.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lastRenderedPageBreak/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Учить детей задумывать содержание рисунка, использовать усвоенные приемы рисования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Т.С. Комарова стр 77</w:t>
            </w: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№47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Направление«Аппликация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«Снеговик»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Закреплять знание детей о круглой форме, о различие предметов по величине.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Т.С. Комарова стр 78</w:t>
            </w: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№48</w:t>
            </w:r>
          </w:p>
        </w:tc>
      </w:tr>
      <w:tr w:rsidR="00E434FE" w:rsidTr="00E434FE">
        <w:tc>
          <w:tcPr>
            <w:tcW w:w="9571" w:type="dxa"/>
            <w:gridSpan w:val="9"/>
          </w:tcPr>
          <w:p w:rsidR="00E434FE" w:rsidRPr="00E434FE" w:rsidRDefault="00E434FE" w:rsidP="00E434FE">
            <w:pPr>
              <w:jc w:val="center"/>
              <w:rPr>
                <w:rFonts w:asciiTheme="minorHAnsi" w:hAnsiTheme="minorHAnsi" w:cstheme="minorBidi"/>
                <w:b/>
              </w:rPr>
            </w:pPr>
            <w:r w:rsidRPr="00E434FE">
              <w:rPr>
                <w:rFonts w:asciiTheme="minorHAnsi" w:hAnsiTheme="minorHAnsi"/>
                <w:b/>
              </w:rPr>
              <w:t>Январь 4-я неделя</w:t>
            </w:r>
          </w:p>
        </w:tc>
      </w:tr>
      <w:tr w:rsidR="00E434FE" w:rsidTr="00E434FE">
        <w:trPr>
          <w:trHeight w:val="4588"/>
        </w:trPr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«Ознакомление с окружающим миром».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«Радио»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Побуждать детей составлять рассказы о предмете с опорой на алгоритм. Принадлежность к природному или рукотворному миру.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О.В. Дыбина стр36 Тема 15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 xml:space="preserve">«ОО Познавательное </w:t>
            </w:r>
            <w:r w:rsidRPr="0028742A">
              <w:rPr>
                <w:rFonts w:asciiTheme="minorHAnsi" w:hAnsiTheme="minorHAnsi" w:cstheme="minorBidi"/>
              </w:rPr>
              <w:lastRenderedPageBreak/>
              <w:t>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«Формирование математических представлений»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«Треугольник»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Познакомить с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треугольником: учить различать и называть фигуру.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r w:rsidRPr="0088608F">
              <w:lastRenderedPageBreak/>
              <w:t>«От рождения до шк</w:t>
            </w:r>
            <w:r>
              <w:t xml:space="preserve">олы» ; </w:t>
            </w:r>
            <w:r>
              <w:lastRenderedPageBreak/>
              <w:t>авт.И.А. Помораева стр.26, зан.3</w:t>
            </w:r>
            <w:r w:rsidRPr="0088608F">
              <w:t>.</w:t>
            </w: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1 прогулка.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«Звуковая культура речи: звуки п, пь»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Упражнять в отчетливом и правильном произношении звуков п, пь.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В.В. Гербова  стр 58</w:t>
            </w: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Зан. 4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Художественно-эстетическое развитие» Рисование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«Украсим дымковскую уточку»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дымковской игрушкой. Учить выделять элементы росписи.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Т.С Комарова  стр 75 </w:t>
            </w: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44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Направление«Лепка»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«Маленькие куколки гуляют </w:t>
            </w:r>
            <w:r>
              <w:rPr>
                <w:sz w:val="24"/>
                <w:szCs w:val="24"/>
              </w:rPr>
              <w:lastRenderedPageBreak/>
              <w:t>на снежной поляне»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Учить создавать в лепке образ куклы.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Учить лепить предмет , состоящий из двух частей: столбика и круглой формы.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Т.С. Комарова стр 78</w:t>
            </w: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№49</w:t>
            </w:r>
          </w:p>
        </w:tc>
      </w:tr>
      <w:tr w:rsidR="00E434FE" w:rsidTr="00E434FE">
        <w:tc>
          <w:tcPr>
            <w:tcW w:w="9571" w:type="dxa"/>
            <w:gridSpan w:val="9"/>
          </w:tcPr>
          <w:p w:rsidR="00E434FE" w:rsidRPr="00E434FE" w:rsidRDefault="00E434FE" w:rsidP="00E434FE">
            <w:pPr>
              <w:jc w:val="center"/>
              <w:rPr>
                <w:rFonts w:asciiTheme="minorHAnsi" w:hAnsiTheme="minorHAnsi" w:cstheme="minorBidi"/>
                <w:b/>
              </w:rPr>
            </w:pPr>
            <w:r w:rsidRPr="00E434FE">
              <w:rPr>
                <w:rFonts w:asciiTheme="minorHAnsi" w:hAnsiTheme="minorHAnsi"/>
                <w:b/>
              </w:rPr>
              <w:lastRenderedPageBreak/>
              <w:t>Февраль 1-я неделя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«Ознакомление с окружающим миром».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1 прогулка.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«Как мы с фунтиком возили песок»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Дать представление о том , что папа проявляет заботу о своей семье.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О.В. Дыбина  стр.41</w:t>
            </w: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20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«Формирование математических представлений»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«Треугольник сравнивать с квадратом»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 сравнивать две равные группы предметов способом приложения.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r>
              <w:t>«От рождения до школы» ; авт.И.А. Помораева стр.26, зан.4.</w:t>
            </w:r>
          </w:p>
          <w:p w:rsidR="00E434FE" w:rsidRDefault="00E434FE" w:rsidP="00E434FE"/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1 прогулка.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русской народной сказки «Лиса и заяц»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со сказкой, помочь понять смысл произведения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В.В Гербова  стр 59</w:t>
            </w: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 1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Художественно-эстетическое развитие» Рисование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«Мы слепили на прогулке снеговиков»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Вызывать у детей желание создавать в рисунке образы забавных снеговиков.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Т.С. Комарова стр 79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 №51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Направление«Лепка»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«Воробушки и кот»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формировать умение отражать в лепке образы подвижной игры.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Т.С. Комарова стр 80</w:t>
            </w: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№52</w:t>
            </w:r>
          </w:p>
        </w:tc>
      </w:tr>
      <w:tr w:rsidR="00E434FE" w:rsidTr="00E434FE">
        <w:tc>
          <w:tcPr>
            <w:tcW w:w="9571" w:type="dxa"/>
            <w:gridSpan w:val="9"/>
          </w:tcPr>
          <w:p w:rsidR="00E434FE" w:rsidRPr="00E434FE" w:rsidRDefault="00E434FE" w:rsidP="00E434FE">
            <w:pPr>
              <w:jc w:val="center"/>
              <w:rPr>
                <w:rFonts w:asciiTheme="minorHAnsi" w:hAnsiTheme="minorHAnsi" w:cstheme="minorBidi"/>
                <w:b/>
              </w:rPr>
            </w:pPr>
            <w:r w:rsidRPr="00E434FE">
              <w:rPr>
                <w:rFonts w:asciiTheme="minorHAnsi" w:hAnsiTheme="minorHAnsi"/>
                <w:b/>
              </w:rPr>
              <w:t>Февраль 2-я неделя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«Ознакомление с окружающим миром».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1 прогулка.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«Кто в домике живет?»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Побуждать детей составлять рассказы о предмете с опорой на алгоритм. Принадлежность к природному 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рукотворному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О.В. Дыбина стр36 Тема 16</w:t>
            </w:r>
          </w:p>
        </w:tc>
      </w:tr>
      <w:tr w:rsidR="00E434FE" w:rsidTr="00E434FE">
        <w:trPr>
          <w:trHeight w:val="6019"/>
        </w:trPr>
        <w:tc>
          <w:tcPr>
            <w:tcW w:w="400" w:type="dxa"/>
            <w:tcBorders>
              <w:bottom w:val="single" w:sz="4" w:space="0" w:color="auto"/>
            </w:tcBorders>
          </w:tcPr>
          <w:p w:rsidR="00E434FE" w:rsidRDefault="00E434FE" w:rsidP="00E434FE">
            <w:r>
              <w:lastRenderedPageBreak/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</w:tc>
        <w:tc>
          <w:tcPr>
            <w:tcW w:w="2764" w:type="dxa"/>
            <w:gridSpan w:val="2"/>
            <w:tcBorders>
              <w:bottom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«Формирование математических представлений»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18" w:type="dxa"/>
            <w:gridSpan w:val="2"/>
            <w:tcBorders>
              <w:bottom w:val="single" w:sz="4" w:space="0" w:color="auto"/>
            </w:tcBorders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«Круг, квадрат, треугольник»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t>Подвижные игры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</w:tc>
        <w:tc>
          <w:tcPr>
            <w:tcW w:w="1967" w:type="dxa"/>
            <w:gridSpan w:val="2"/>
            <w:tcBorders>
              <w:bottom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учить сравнивать две равные группы предметов способом приложения, различать и называть геометр фигуры.</w:t>
            </w: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2" w:type="dxa"/>
            <w:gridSpan w:val="2"/>
            <w:tcBorders>
              <w:bottom w:val="single" w:sz="4" w:space="0" w:color="auto"/>
            </w:tcBorders>
          </w:tcPr>
          <w:p w:rsidR="00E434FE" w:rsidRDefault="00E434FE" w:rsidP="00E434FE">
            <w:r>
              <w:t>«От рождения до школы» ; авт.И.А. Помораева стр.28, зан.1.</w:t>
            </w: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34FE" w:rsidTr="00E434FE">
        <w:trPr>
          <w:trHeight w:val="3355"/>
        </w:trPr>
        <w:tc>
          <w:tcPr>
            <w:tcW w:w="400" w:type="dxa"/>
            <w:tcBorders>
              <w:top w:val="single" w:sz="4" w:space="0" w:color="auto"/>
            </w:tcBorders>
          </w:tcPr>
          <w:p w:rsidR="00E434FE" w:rsidRDefault="00E434FE" w:rsidP="00E434FE"/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  <w:tcBorders>
              <w:top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«Подготовка к обучению грамоте»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18" w:type="dxa"/>
            <w:gridSpan w:val="2"/>
            <w:tcBorders>
              <w:top w:val="single" w:sz="4" w:space="0" w:color="auto"/>
            </w:tcBorders>
          </w:tcPr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«Звуковая культура речи : звуки б , бь»</w:t>
            </w:r>
          </w:p>
        </w:tc>
        <w:tc>
          <w:tcPr>
            <w:tcW w:w="1967" w:type="dxa"/>
            <w:gridSpan w:val="2"/>
            <w:tcBorders>
              <w:top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Упражнять детей в правильном произношении звуков б, бь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В.В. Гербова  стр60 </w:t>
            </w:r>
          </w:p>
          <w:p w:rsidR="00E434FE" w:rsidRDefault="00E434FE" w:rsidP="00E434FE">
            <w:pPr>
              <w:pStyle w:val="a3"/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 2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Художественно-эстетическое развитие» Рисование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«Светит солнышко»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 детей передавать в рисунке образ солнышка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Т.С. Комарова стр 81</w:t>
            </w: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53</w:t>
            </w:r>
          </w:p>
        </w:tc>
      </w:tr>
      <w:tr w:rsidR="00E434FE" w:rsidTr="00E434FE">
        <w:tc>
          <w:tcPr>
            <w:tcW w:w="400" w:type="dxa"/>
          </w:tcPr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>
            <w:r>
              <w:t>2</w:t>
            </w:r>
          </w:p>
        </w:tc>
        <w:tc>
          <w:tcPr>
            <w:tcW w:w="2764" w:type="dxa"/>
            <w:gridSpan w:val="2"/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Направление«Аппликация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818" w:type="dxa"/>
            <w:gridSpan w:val="2"/>
          </w:tcPr>
          <w:p w:rsidR="00E434FE" w:rsidRDefault="00E434FE" w:rsidP="00E434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«Узор на круге»</w:t>
            </w: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</w:p>
          <w:p w:rsidR="00E434FE" w:rsidRDefault="00E434FE" w:rsidP="00E434FE">
            <w:pPr>
              <w:rPr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1967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Учить детей располагать узор по краю круга, правильно чередуя фигуры по величине. </w:t>
            </w:r>
          </w:p>
        </w:tc>
        <w:tc>
          <w:tcPr>
            <w:tcW w:w="2622" w:type="dxa"/>
            <w:gridSpan w:val="2"/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Т.С. Комарова стр 81</w:t>
            </w:r>
          </w:p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54</w:t>
            </w:r>
          </w:p>
        </w:tc>
      </w:tr>
      <w:tr w:rsidR="00E434FE" w:rsidTr="00E434FE">
        <w:tc>
          <w:tcPr>
            <w:tcW w:w="9571" w:type="dxa"/>
            <w:gridSpan w:val="9"/>
          </w:tcPr>
          <w:p w:rsidR="00E434FE" w:rsidRPr="00E434FE" w:rsidRDefault="00E434FE" w:rsidP="00E434FE">
            <w:pPr>
              <w:jc w:val="center"/>
              <w:rPr>
                <w:rFonts w:asciiTheme="minorHAnsi" w:hAnsiTheme="minorHAnsi" w:cstheme="minorBidi"/>
                <w:b/>
              </w:rPr>
            </w:pPr>
            <w:r w:rsidRPr="00E434FE">
              <w:rPr>
                <w:rFonts w:asciiTheme="minorHAnsi" w:hAnsiTheme="minorHAnsi"/>
                <w:b/>
              </w:rPr>
              <w:t>Февраль 3-я неделя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Направление: «Ознакомление с окружающим миром».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Pr="000D03C1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D03C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«У меня живет </w:t>
            </w:r>
            <w:r w:rsidRPr="000D03C1">
              <w:rPr>
                <w:rFonts w:ascii="Times New Roman" w:hAnsi="Times New Roman"/>
                <w:sz w:val="24"/>
                <w:szCs w:val="24"/>
              </w:rPr>
              <w:lastRenderedPageBreak/>
              <w:t>котенок»</w:t>
            </w:r>
          </w:p>
        </w:tc>
        <w:tc>
          <w:tcPr>
            <w:tcW w:w="1816" w:type="dxa"/>
            <w:gridSpan w:val="2"/>
            <w:tcBorders>
              <w:right w:val="single" w:sz="4" w:space="0" w:color="auto"/>
            </w:tcBorders>
          </w:tcPr>
          <w:p w:rsidR="00E434FE" w:rsidRPr="000D03C1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3C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Продолжать </w:t>
            </w:r>
            <w:r w:rsidRPr="000D03C1">
              <w:rPr>
                <w:rFonts w:ascii="Times New Roman" w:hAnsi="Times New Roman"/>
                <w:sz w:val="24"/>
                <w:szCs w:val="24"/>
              </w:rPr>
              <w:lastRenderedPageBreak/>
              <w:t>знакомить детей с домашними животными</w:t>
            </w:r>
            <w:r>
              <w:rPr>
                <w:rFonts w:ascii="Times New Roman" w:hAnsi="Times New Roman"/>
                <w:sz w:val="24"/>
                <w:szCs w:val="24"/>
              </w:rPr>
              <w:t>. Формировать умение правильно обращаться с животными.</w:t>
            </w:r>
          </w:p>
        </w:tc>
        <w:tc>
          <w:tcPr>
            <w:tcW w:w="3000" w:type="dxa"/>
            <w:gridSpan w:val="3"/>
            <w:tcBorders>
              <w:left w:val="single" w:sz="4" w:space="0" w:color="auto"/>
            </w:tcBorders>
          </w:tcPr>
          <w:p w:rsidR="00E434FE" w:rsidRPr="000D03C1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D03C1">
              <w:rPr>
                <w:rFonts w:ascii="Times New Roman" w:hAnsi="Times New Roman"/>
                <w:sz w:val="24"/>
                <w:szCs w:val="24"/>
              </w:rPr>
              <w:lastRenderedPageBreak/>
              <w:t>О.В. Дыбина  стр 76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lastRenderedPageBreak/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«Формирование математических представлений»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«Сравнение двух предметов по высоте»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0D03C1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1816" w:type="dxa"/>
            <w:gridSpan w:val="2"/>
            <w:tcBorders>
              <w:right w:val="single" w:sz="4" w:space="0" w:color="auto"/>
            </w:tcBorders>
          </w:tcPr>
          <w:p w:rsidR="00E434FE" w:rsidRPr="000D03C1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Познакомить с приемами сравнения, учить понимать слова ; высокий- низкий, выше- ниже.</w:t>
            </w:r>
          </w:p>
        </w:tc>
        <w:tc>
          <w:tcPr>
            <w:tcW w:w="3000" w:type="dxa"/>
            <w:gridSpan w:val="3"/>
            <w:tcBorders>
              <w:left w:val="single" w:sz="4" w:space="0" w:color="auto"/>
            </w:tcBorders>
          </w:tcPr>
          <w:p w:rsidR="00E434FE" w:rsidRDefault="00E434FE" w:rsidP="00E434FE">
            <w:r>
              <w:t>«От рождения до школы» ; авт.И.А. Помораева стр.29, зан.2.</w:t>
            </w:r>
          </w:p>
          <w:p w:rsidR="00E434FE" w:rsidRPr="0026791D" w:rsidRDefault="00E434FE" w:rsidP="00E434F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 xml:space="preserve">Музыка по плану муз. </w:t>
            </w:r>
            <w:r w:rsidRPr="0028742A">
              <w:rPr>
                <w:rFonts w:asciiTheme="minorHAnsi" w:hAnsiTheme="minorHAnsi" w:cstheme="minorBidi"/>
              </w:rPr>
              <w:lastRenderedPageBreak/>
              <w:t>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Pr="000D03C1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Заучивание стихотворения В.Берестова « Петушки распетушились»</w:t>
            </w:r>
          </w:p>
        </w:tc>
        <w:tc>
          <w:tcPr>
            <w:tcW w:w="1816" w:type="dxa"/>
            <w:gridSpan w:val="2"/>
            <w:tcBorders>
              <w:right w:val="single" w:sz="4" w:space="0" w:color="auto"/>
            </w:tcBorders>
          </w:tcPr>
          <w:p w:rsidR="00E434FE" w:rsidRPr="000D03C1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Помочь детям запомнить стих-я , учить выразительно читать его.</w:t>
            </w:r>
          </w:p>
        </w:tc>
        <w:tc>
          <w:tcPr>
            <w:tcW w:w="3000" w:type="dxa"/>
            <w:gridSpan w:val="3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В.В.Гербова  стр 62 </w:t>
            </w:r>
          </w:p>
          <w:p w:rsidR="00E434FE" w:rsidRPr="000D03C1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 3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lastRenderedPageBreak/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Художественно-эстетическое развитие» Рисование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0D03C1">
              <w:rPr>
                <w:rFonts w:ascii="Times New Roman" w:hAnsi="Times New Roman"/>
                <w:sz w:val="24"/>
                <w:szCs w:val="24"/>
              </w:rPr>
              <w:t>«Самолеты летят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434FE" w:rsidRPr="0026791D" w:rsidRDefault="00E434FE" w:rsidP="00E434F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1816" w:type="dxa"/>
            <w:gridSpan w:val="2"/>
            <w:tcBorders>
              <w:right w:val="single" w:sz="4" w:space="0" w:color="auto"/>
            </w:tcBorders>
          </w:tcPr>
          <w:p w:rsidR="00E434FE" w:rsidRPr="000D03C1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Закреплять умение рисовать предметы, состоящие из несколько частей.</w:t>
            </w:r>
          </w:p>
        </w:tc>
        <w:tc>
          <w:tcPr>
            <w:tcW w:w="3000" w:type="dxa"/>
            <w:gridSpan w:val="3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Т.С. Комарова стр 82</w:t>
            </w:r>
          </w:p>
          <w:p w:rsidR="00E434FE" w:rsidRPr="0026791D" w:rsidRDefault="00E434FE" w:rsidP="00E434F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56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Направление«Аппликация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Цветы в подарок маме, бабушке»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1C0CB7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1816" w:type="dxa"/>
            <w:gridSpan w:val="2"/>
            <w:tcBorders>
              <w:right w:val="single" w:sz="4" w:space="0" w:color="auto"/>
            </w:tcBorders>
          </w:tcPr>
          <w:p w:rsidR="00E434FE" w:rsidRPr="001C0CB7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составлять изображение из деталей. Воспитывать стремление сделать красивую вещь (подарок)</w:t>
            </w:r>
          </w:p>
        </w:tc>
        <w:tc>
          <w:tcPr>
            <w:tcW w:w="3000" w:type="dxa"/>
            <w:gridSpan w:val="3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Т.С. Комарова стр 85</w:t>
            </w:r>
          </w:p>
          <w:p w:rsidR="00E434FE" w:rsidRPr="0026791D" w:rsidRDefault="00E434FE" w:rsidP="00E434F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60</w:t>
            </w:r>
          </w:p>
        </w:tc>
      </w:tr>
      <w:tr w:rsidR="00E434FE" w:rsidTr="00E434FE">
        <w:tc>
          <w:tcPr>
            <w:tcW w:w="9571" w:type="dxa"/>
            <w:gridSpan w:val="9"/>
          </w:tcPr>
          <w:p w:rsidR="00E434FE" w:rsidRPr="00E434FE" w:rsidRDefault="00E434FE" w:rsidP="00E434FE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E434FE">
              <w:rPr>
                <w:rFonts w:asciiTheme="minorHAnsi" w:hAnsiTheme="minorHAnsi"/>
                <w:b/>
                <w:sz w:val="24"/>
                <w:szCs w:val="24"/>
              </w:rPr>
              <w:t>Февраль 4-я неделя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«Ознакомление с окружающим миром».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1 прогулка.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Pr="001C0CB7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«Вот так мама, золотая прямо!»</w:t>
            </w:r>
          </w:p>
        </w:tc>
        <w:tc>
          <w:tcPr>
            <w:tcW w:w="1816" w:type="dxa"/>
            <w:gridSpan w:val="2"/>
            <w:tcBorders>
              <w:right w:val="single" w:sz="4" w:space="0" w:color="auto"/>
            </w:tcBorders>
          </w:tcPr>
          <w:p w:rsidR="00E434FE" w:rsidRPr="001C0CB7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детей знакомить с трудом мам и бабушек, показать их деловые качества.</w:t>
            </w:r>
          </w:p>
        </w:tc>
        <w:tc>
          <w:tcPr>
            <w:tcW w:w="3000" w:type="dxa"/>
            <w:gridSpan w:val="3"/>
            <w:tcBorders>
              <w:left w:val="single" w:sz="4" w:space="0" w:color="auto"/>
            </w:tcBorders>
          </w:tcPr>
          <w:p w:rsidR="00E434FE" w:rsidRPr="001C0CB7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О.В. Дыбина  стр 40  Тема 19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lastRenderedPageBreak/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«Формирование математических представлений»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«Высокий- низкий , выше- ниже»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1C0CB7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1816" w:type="dxa"/>
            <w:gridSpan w:val="2"/>
            <w:tcBorders>
              <w:right w:val="single" w:sz="4" w:space="0" w:color="auto"/>
            </w:tcBorders>
          </w:tcPr>
          <w:p w:rsidR="00E434FE" w:rsidRPr="001C0CB7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учить сравнивать два предмета по высоте.</w:t>
            </w:r>
          </w:p>
        </w:tc>
        <w:tc>
          <w:tcPr>
            <w:tcW w:w="3000" w:type="dxa"/>
            <w:gridSpan w:val="3"/>
            <w:tcBorders>
              <w:left w:val="single" w:sz="4" w:space="0" w:color="auto"/>
            </w:tcBorders>
          </w:tcPr>
          <w:p w:rsidR="00E434FE" w:rsidRDefault="00E434FE" w:rsidP="00E434FE">
            <w:r>
              <w:t>«От рождения до школы» ; авт.И.А. Помораева стр.30, зан.3.</w:t>
            </w:r>
          </w:p>
          <w:p w:rsidR="00E434FE" w:rsidRPr="0026791D" w:rsidRDefault="00E434FE" w:rsidP="00E434F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1 прогулка.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Pr="00355786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на тему «Что такое хорошо и что такое плохо»</w:t>
            </w:r>
          </w:p>
        </w:tc>
        <w:tc>
          <w:tcPr>
            <w:tcW w:w="1816" w:type="dxa"/>
            <w:gridSpan w:val="2"/>
            <w:tcBorders>
              <w:right w:val="single" w:sz="4" w:space="0" w:color="auto"/>
            </w:tcBorders>
          </w:tcPr>
          <w:p w:rsidR="00E434FE" w:rsidRPr="00355786" w:rsidRDefault="00E434FE" w:rsidP="00E434F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786">
              <w:rPr>
                <w:rFonts w:ascii="Times New Roman" w:hAnsi="Times New Roman"/>
                <w:sz w:val="24"/>
                <w:szCs w:val="24"/>
              </w:rPr>
              <w:t>Беседуя с детьми о плохом и хорошем, совершенствовать их диалогическую речь</w:t>
            </w:r>
          </w:p>
        </w:tc>
        <w:tc>
          <w:tcPr>
            <w:tcW w:w="3000" w:type="dxa"/>
            <w:gridSpan w:val="3"/>
            <w:tcBorders>
              <w:left w:val="single" w:sz="4" w:space="0" w:color="auto"/>
            </w:tcBorders>
          </w:tcPr>
          <w:p w:rsidR="00E434FE" w:rsidRPr="00355786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55786">
              <w:rPr>
                <w:rFonts w:ascii="Times New Roman" w:hAnsi="Times New Roman"/>
                <w:sz w:val="24"/>
                <w:szCs w:val="24"/>
              </w:rPr>
              <w:t xml:space="preserve">В.В. Гербова  стр 63 </w:t>
            </w:r>
          </w:p>
          <w:p w:rsidR="00E434FE" w:rsidRPr="0026791D" w:rsidRDefault="00E434FE" w:rsidP="00E434F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55786">
              <w:rPr>
                <w:rFonts w:ascii="Times New Roman" w:hAnsi="Times New Roman"/>
                <w:sz w:val="24"/>
                <w:szCs w:val="24"/>
              </w:rPr>
              <w:t>Зан 4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«ОО Художественно-эстетическое развитие» Рисование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«Деревья в снегу»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355786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1816" w:type="dxa"/>
            <w:gridSpan w:val="2"/>
            <w:tcBorders>
              <w:right w:val="single" w:sz="4" w:space="0" w:color="auto"/>
            </w:tcBorders>
          </w:tcPr>
          <w:p w:rsidR="00E434FE" w:rsidRPr="00355786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Учить детей передавать в рисунке картину зимы. Упражнять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рисовании деревьев.</w:t>
            </w:r>
          </w:p>
        </w:tc>
        <w:tc>
          <w:tcPr>
            <w:tcW w:w="3000" w:type="dxa"/>
            <w:gridSpan w:val="3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Т.С. Комарова стр 83</w:t>
            </w:r>
          </w:p>
          <w:p w:rsidR="00E434FE" w:rsidRPr="00355786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58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lastRenderedPageBreak/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Направление«Лепка»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«Большие и маленькие птицы на кормушке»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355786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1816" w:type="dxa"/>
            <w:gridSpan w:val="2"/>
            <w:tcBorders>
              <w:right w:val="single" w:sz="4" w:space="0" w:color="auto"/>
            </w:tcBorders>
          </w:tcPr>
          <w:p w:rsidR="00E434FE" w:rsidRPr="00355786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формировать у детей желание передавать в лепке образы птиц.</w:t>
            </w:r>
          </w:p>
        </w:tc>
        <w:tc>
          <w:tcPr>
            <w:tcW w:w="3000" w:type="dxa"/>
            <w:gridSpan w:val="3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Т.С. Комарова стр 84</w:t>
            </w:r>
          </w:p>
          <w:p w:rsidR="00E434FE" w:rsidRPr="0026791D" w:rsidRDefault="00E434FE" w:rsidP="00E434F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59</w:t>
            </w:r>
          </w:p>
        </w:tc>
      </w:tr>
      <w:tr w:rsidR="00E434FE" w:rsidTr="00E434FE">
        <w:tc>
          <w:tcPr>
            <w:tcW w:w="9571" w:type="dxa"/>
            <w:gridSpan w:val="9"/>
          </w:tcPr>
          <w:p w:rsidR="00E434FE" w:rsidRPr="00E434FE" w:rsidRDefault="00E434FE" w:rsidP="00E434FE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E434FE">
              <w:rPr>
                <w:rFonts w:asciiTheme="minorHAnsi" w:hAnsiTheme="minorHAnsi"/>
                <w:b/>
                <w:sz w:val="24"/>
                <w:szCs w:val="24"/>
              </w:rPr>
              <w:t>Март 1-я неделя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«Ознакомление с окружающим миром».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1 прогулка.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Pr="00355786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«Золотая мама»</w:t>
            </w:r>
          </w:p>
        </w:tc>
        <w:tc>
          <w:tcPr>
            <w:tcW w:w="1816" w:type="dxa"/>
            <w:gridSpan w:val="2"/>
            <w:tcBorders>
              <w:right w:val="single" w:sz="4" w:space="0" w:color="auto"/>
            </w:tcBorders>
          </w:tcPr>
          <w:p w:rsidR="00E434FE" w:rsidRPr="0026791D" w:rsidRDefault="00E434FE" w:rsidP="00E434F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B4622">
              <w:rPr>
                <w:rFonts w:ascii="Times New Roman" w:hAnsi="Times New Roman"/>
                <w:sz w:val="24"/>
                <w:szCs w:val="24"/>
              </w:rPr>
              <w:t>Знакомить детей со свойствами ткани, со структурой ее поверхности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00" w:type="dxa"/>
            <w:gridSpan w:val="3"/>
            <w:tcBorders>
              <w:left w:val="single" w:sz="4" w:space="0" w:color="auto"/>
            </w:tcBorders>
          </w:tcPr>
          <w:p w:rsidR="00E434FE" w:rsidRPr="004B462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О.В. Дыбина  стр 40  Тема 19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 xml:space="preserve">Направление: «Формирование </w:t>
            </w:r>
            <w:r w:rsidRPr="0028742A">
              <w:rPr>
                <w:rFonts w:asciiTheme="minorHAnsi" w:hAnsiTheme="minorHAnsi" w:cstheme="minorBidi"/>
              </w:rPr>
              <w:lastRenderedPageBreak/>
              <w:t>математических представлений»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«Больше- меньше, столько- сколько»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4B462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1816" w:type="dxa"/>
            <w:gridSpan w:val="2"/>
            <w:tcBorders>
              <w:right w:val="single" w:sz="4" w:space="0" w:color="auto"/>
            </w:tcBorders>
          </w:tcPr>
          <w:p w:rsidR="00E434FE" w:rsidRPr="004B462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Учить сравнивать две неравные группы предметов способом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наложения.</w:t>
            </w:r>
          </w:p>
        </w:tc>
        <w:tc>
          <w:tcPr>
            <w:tcW w:w="3000" w:type="dxa"/>
            <w:gridSpan w:val="3"/>
            <w:tcBorders>
              <w:left w:val="single" w:sz="4" w:space="0" w:color="auto"/>
            </w:tcBorders>
          </w:tcPr>
          <w:p w:rsidR="00E434FE" w:rsidRDefault="00E434FE" w:rsidP="00E434FE">
            <w:r>
              <w:lastRenderedPageBreak/>
              <w:t>«От рождения до школы» ; авт.И.А. Помораева стр.31, зан.4.</w:t>
            </w:r>
          </w:p>
          <w:p w:rsidR="00E434FE" w:rsidRPr="0026791D" w:rsidRDefault="00E434FE" w:rsidP="00E434F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lastRenderedPageBreak/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Pr="004B462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стихотворения  И. Косякова « Все она»</w:t>
            </w:r>
          </w:p>
        </w:tc>
        <w:tc>
          <w:tcPr>
            <w:tcW w:w="1816" w:type="dxa"/>
            <w:gridSpan w:val="2"/>
            <w:tcBorders>
              <w:right w:val="single" w:sz="4" w:space="0" w:color="auto"/>
            </w:tcBorders>
          </w:tcPr>
          <w:p w:rsidR="00E434FE" w:rsidRPr="004B462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Познакомить детей со стихотворением. Совершенствовать диалогическую речь.</w:t>
            </w:r>
          </w:p>
        </w:tc>
        <w:tc>
          <w:tcPr>
            <w:tcW w:w="3000" w:type="dxa"/>
            <w:gridSpan w:val="3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В.В. Гербова  стр. 64 </w:t>
            </w:r>
          </w:p>
          <w:p w:rsidR="00E434FE" w:rsidRPr="004B462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 1 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Художественно-эстетическое развитие» Рисование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Красивые флажки на ниточке»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4B462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1816" w:type="dxa"/>
            <w:gridSpan w:val="2"/>
            <w:tcBorders>
              <w:right w:val="single" w:sz="4" w:space="0" w:color="auto"/>
            </w:tcBorders>
          </w:tcPr>
          <w:p w:rsidR="00E434FE" w:rsidRPr="004B462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рисовать предметы прямоугольной формы отдельными вертикальными и горизонтальными линиями</w:t>
            </w:r>
          </w:p>
        </w:tc>
        <w:tc>
          <w:tcPr>
            <w:tcW w:w="3000" w:type="dxa"/>
            <w:gridSpan w:val="3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Т.С. Комарова стр 86</w:t>
            </w:r>
          </w:p>
          <w:p w:rsidR="00E434FE" w:rsidRPr="0026791D" w:rsidRDefault="00E434FE" w:rsidP="00E434F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62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lastRenderedPageBreak/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Направление«Аппликация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«Неваляшка»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4B462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1816" w:type="dxa"/>
            <w:gridSpan w:val="2"/>
            <w:tcBorders>
              <w:right w:val="single" w:sz="4" w:space="0" w:color="auto"/>
            </w:tcBorders>
          </w:tcPr>
          <w:p w:rsidR="00E434FE" w:rsidRPr="004B462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B4622">
              <w:rPr>
                <w:rFonts w:ascii="Times New Roman" w:hAnsi="Times New Roman"/>
                <w:sz w:val="24"/>
                <w:szCs w:val="24"/>
              </w:rPr>
              <w:t xml:space="preserve">Учить детей </w:t>
            </w:r>
            <w:r>
              <w:rPr>
                <w:rFonts w:ascii="Times New Roman" w:hAnsi="Times New Roman"/>
                <w:sz w:val="24"/>
                <w:szCs w:val="24"/>
              </w:rPr>
              <w:t>лепить предмет, состоящий из несколько частей одинаковой формы, но разной величины.</w:t>
            </w:r>
          </w:p>
        </w:tc>
        <w:tc>
          <w:tcPr>
            <w:tcW w:w="3000" w:type="dxa"/>
            <w:gridSpan w:val="3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Т.С. Комарова стр 87</w:t>
            </w:r>
          </w:p>
          <w:p w:rsidR="00E434FE" w:rsidRPr="0026791D" w:rsidRDefault="00E434FE" w:rsidP="00E434F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63</w:t>
            </w:r>
          </w:p>
        </w:tc>
      </w:tr>
      <w:tr w:rsidR="00E434FE" w:rsidTr="00E434FE">
        <w:tc>
          <w:tcPr>
            <w:tcW w:w="9571" w:type="dxa"/>
            <w:gridSpan w:val="9"/>
          </w:tcPr>
          <w:p w:rsidR="00E434FE" w:rsidRPr="00E434FE" w:rsidRDefault="00E434FE" w:rsidP="00E434FE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E434FE">
              <w:rPr>
                <w:rFonts w:asciiTheme="minorHAnsi" w:hAnsiTheme="minorHAnsi"/>
                <w:b/>
                <w:sz w:val="24"/>
                <w:szCs w:val="24"/>
              </w:rPr>
              <w:t>Март 2-я неделя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«Ознакомление с окружающим миром».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Pr="00C81D97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«Смешной рисунок»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C81D97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Знакомить детей со свойствами бумаги, со структурой ее поверхности.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Pr="00C81D97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О.В. Дыбина  стр 37  Тема 16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«Формирование математических представлений»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«Больше- меньше, столько- сколько, поровну.»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C81D97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C81D97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Продолжать учить сравнивать две неравные группы предметов способами наложения и приложения.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r>
              <w:t>«От рождения до школы» ; авт.И.А. Помораева стр.33, зан.1.</w:t>
            </w:r>
          </w:p>
          <w:p w:rsidR="00E434FE" w:rsidRPr="0026791D" w:rsidRDefault="00E434FE" w:rsidP="00E434F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lastRenderedPageBreak/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Pr="00E746A7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Звуковая культура речи:  т, п, к»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E746A7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Закреплять произношение звука т, в словах и фразовой речи; учить детей отчетливо произносить звукоподражания со звуками т, п, к.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В.В. Гербова  стр 66 </w:t>
            </w:r>
          </w:p>
          <w:p w:rsidR="00E434FE" w:rsidRPr="00E746A7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 2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Художественно-эстетическое развитие» Рисование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«Нарисуйте, кто что хочет красивое»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E746A7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E746A7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эстетическое восприятие. Учить видеть и выделять красивые предметы и явления.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Т.С. Комарова стр 89</w:t>
            </w:r>
          </w:p>
          <w:p w:rsidR="00E434FE" w:rsidRPr="0026791D" w:rsidRDefault="00E434FE" w:rsidP="00E434F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66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Направление«Аппликация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«Флажки»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E746A7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E746A7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Закреплять умение детей создавать в аппликации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изображение предметов прямоугольной формы, состоящие из двух частей.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Т.С. Комарова стр 85</w:t>
            </w:r>
          </w:p>
          <w:p w:rsidR="00E434FE" w:rsidRPr="00E746A7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61</w:t>
            </w:r>
          </w:p>
        </w:tc>
      </w:tr>
      <w:tr w:rsidR="00E434FE" w:rsidTr="00E434FE">
        <w:tc>
          <w:tcPr>
            <w:tcW w:w="9571" w:type="dxa"/>
            <w:gridSpan w:val="9"/>
          </w:tcPr>
          <w:p w:rsidR="00E434FE" w:rsidRPr="00E434FE" w:rsidRDefault="00E434FE" w:rsidP="00E434FE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E434FE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Март 3-я неделя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«Ознакомление с окружающим миром».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Pr="00E96D5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«Уход за комнатными растениями»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E96D5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Расширять представление детей о комнатных растениях (о кливии) Закреплять умение поливать растение из лейки.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Pr="00E96D5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О.В. Дыбина  стр 38 Тема 17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«Формирование математических представлений»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«Сравнение двух предметов по высоте» 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E96D5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E96D5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Совершенствовать умение сравнивать две равные и неравные группы предметов, пользоваться выражениями поровну, столько- сколькою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r>
              <w:t>«От рождения до школы» ; авт.И.А. Помораева стр.34, зан.2.</w:t>
            </w:r>
          </w:p>
          <w:p w:rsidR="00E434FE" w:rsidRPr="00E96D5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lastRenderedPageBreak/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рнс «У страха глаза велики»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E96D5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E96D5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Напомнить детям все рнс и познакомить со сказкой « Устраха глаза велики»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В.В.Гербова  стр 68</w:t>
            </w:r>
          </w:p>
          <w:p w:rsidR="00E434FE" w:rsidRPr="00E96D5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 3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Художественно-эстетическое развитие» Рисование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«Книжки- малышки»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E96D5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E96D5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формообразующим движениям рисования четырехугольных форм непрерывным движением руки слева неправо.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Т.С. Комарова стр 90</w:t>
            </w:r>
          </w:p>
          <w:p w:rsidR="00E434FE" w:rsidRPr="009059B0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68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Художественно-эстетическое развитие»</w:t>
            </w:r>
          </w:p>
          <w:p w:rsidR="00E434FE" w:rsidRDefault="00E434FE" w:rsidP="00E434FE">
            <w:r w:rsidRPr="0028742A">
              <w:rPr>
                <w:rFonts w:asciiTheme="minorHAnsi" w:hAnsiTheme="minorHAnsi" w:cstheme="minorBidi"/>
              </w:rPr>
              <w:t>Направление«Лепка»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«Угощение для кукол, мишек, зайчиков»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9059B0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9059B0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умение детей выбирать из названных предметов содержание своей лепки.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Т.С. Комарова стр 89</w:t>
            </w:r>
          </w:p>
          <w:p w:rsidR="00E434FE" w:rsidRPr="009059B0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66</w:t>
            </w:r>
          </w:p>
        </w:tc>
      </w:tr>
      <w:tr w:rsidR="00E434FE" w:rsidTr="00E434FE">
        <w:tc>
          <w:tcPr>
            <w:tcW w:w="9571" w:type="dxa"/>
            <w:gridSpan w:val="9"/>
          </w:tcPr>
          <w:p w:rsidR="00E434FE" w:rsidRPr="00E434FE" w:rsidRDefault="00E434FE" w:rsidP="00E434FE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E434FE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Март 4-я неделя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«Ознакомление с окружающим миром».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Pr="009059B0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«Одежда»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9059B0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Упражнять детей в умении определять и различать одежду, выделять основные признаки предметов одежды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Pr="009059B0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О,В, Дыбина стр 52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«Формирование математических представлений»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«Части суток»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9059B0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9059B0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Закреплять умение различать и называть части суток.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r>
              <w:t>«От рождения до школы» ; авт.И.А. Помораева стр.35, зан.3.</w:t>
            </w:r>
          </w:p>
          <w:p w:rsidR="00E434FE" w:rsidRPr="0026791D" w:rsidRDefault="00E434FE" w:rsidP="00E434F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1 прогулка.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Pr="00C06AEB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 сюжетных картинок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C06AEB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учить рассматривать картину, помогая определить ее тему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В.В. Гербова   стр 69</w:t>
            </w:r>
          </w:p>
          <w:p w:rsidR="00E434FE" w:rsidRPr="00C06AEB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 4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«ОО Художественно-эстетическое развитие» Рисование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«Нарисуй что то прямоугольной формы»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C06AEB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C06AEB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Учить самостоятельно задумывать содержание рисунка, применять полученные навыки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Т.С. Комарова стр 91</w:t>
            </w:r>
          </w:p>
          <w:p w:rsidR="00E434FE" w:rsidRPr="0026791D" w:rsidRDefault="00E434FE" w:rsidP="00E434F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69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lastRenderedPageBreak/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Направление«Аппликация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«Салфетка»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C06AEB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C06AEB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составлять узор из кружков и квадратиков на салфетке квадратной формы.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Т.С. Комарова стр 90</w:t>
            </w:r>
          </w:p>
          <w:p w:rsidR="00E434FE" w:rsidRPr="00C06AEB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68</w:t>
            </w:r>
          </w:p>
        </w:tc>
      </w:tr>
      <w:tr w:rsidR="00E434FE" w:rsidTr="00E434FE">
        <w:tc>
          <w:tcPr>
            <w:tcW w:w="9571" w:type="dxa"/>
            <w:gridSpan w:val="9"/>
          </w:tcPr>
          <w:p w:rsidR="00E434FE" w:rsidRPr="00E434FE" w:rsidRDefault="00E434FE" w:rsidP="00E434FE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E434FE">
              <w:rPr>
                <w:rFonts w:asciiTheme="minorHAnsi" w:hAnsiTheme="minorHAnsi"/>
                <w:b/>
                <w:sz w:val="24"/>
                <w:szCs w:val="24"/>
              </w:rPr>
              <w:t>Апрель 1-я неделя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«Ознакомление с окружающим миром».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1 прогулка.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Pr="00C06AEB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«Тарелочка из глины»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C06AEB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Знакомить детей со свойствами глины, со структурой ее поверхности.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О.В. Дыбина  стр 44</w:t>
            </w:r>
          </w:p>
          <w:p w:rsidR="00E434FE" w:rsidRPr="00A43F41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Тема: 22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 xml:space="preserve">Направление: «Формирование </w:t>
            </w:r>
            <w:r w:rsidRPr="0028742A">
              <w:rPr>
                <w:rFonts w:asciiTheme="minorHAnsi" w:hAnsiTheme="minorHAnsi" w:cstheme="minorBidi"/>
              </w:rPr>
              <w:lastRenderedPageBreak/>
              <w:t>математических представлений»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«Количество звуков на слух»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A43F41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A43F41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Формировать умение различать количество звуков на слух (много и один)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r>
              <w:t>«От рождения до школы» ; авт.И.А. Помораева стр.36, зан.4.</w:t>
            </w:r>
          </w:p>
          <w:p w:rsidR="00E434FE" w:rsidRPr="00A43F41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lastRenderedPageBreak/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стихотворения А. Плещеева «Весна»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A43F41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A43F41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называть признаки времен года.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В.В. Гербова  стр 71</w:t>
            </w:r>
          </w:p>
          <w:p w:rsidR="00E434FE" w:rsidRPr="00A43F41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 1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Художественно-эстетическое развитие» Рисование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«Разноцветные платочки сушатся»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A43F41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A43F41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Упражнять детей в рисовании знакомых предметов квадратной формы неотрывным движением.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Т.С. Комарова стр 93</w:t>
            </w:r>
          </w:p>
          <w:p w:rsidR="00E434FE" w:rsidRPr="00A43F41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72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lastRenderedPageBreak/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Направление«Лепка»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«Зайчик»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A43F41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lastRenderedPageBreak/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A43F41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Развивать интерес к лепке предметов, состоящих из нескольких частей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Т.С. Комарова стр 92</w:t>
            </w:r>
          </w:p>
          <w:p w:rsidR="00E434FE" w:rsidRPr="00A43F41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71</w:t>
            </w:r>
          </w:p>
        </w:tc>
      </w:tr>
      <w:tr w:rsidR="00E434FE" w:rsidTr="00E434FE">
        <w:tc>
          <w:tcPr>
            <w:tcW w:w="9571" w:type="dxa"/>
            <w:gridSpan w:val="9"/>
          </w:tcPr>
          <w:p w:rsidR="00E434FE" w:rsidRPr="00E434FE" w:rsidRDefault="00E434FE" w:rsidP="00E434FE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E434FE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Апрель 2-я неделя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«Ознакомление с окружающим миром».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Pr="005C7850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«Мебель»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5C7850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умение определять и различать мебель, виды мебели, выделять основные признаки предметов мебели.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О.В. Дыбина  стр 45</w:t>
            </w:r>
          </w:p>
          <w:p w:rsidR="00E434FE" w:rsidRPr="005C7850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Тема: 23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«Формирование математических представлений»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Воспроизводить заданное количество предметов.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5C7850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5C7850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Совершенствовать умение различать и называть знакомые геометрические фигуры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r>
              <w:t>«От рождения до школы» ; авт.И.А. Помораева стр.37, зан.1.</w:t>
            </w:r>
          </w:p>
          <w:p w:rsidR="00E434FE" w:rsidRDefault="00E434FE" w:rsidP="00E434FE"/>
          <w:p w:rsidR="00E434FE" w:rsidRPr="005C7850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Pr="005C7850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Звуковая культура речи: звук ф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5C7850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отчетливо и правильно произносить изолированный звук ф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В.В. Гербова  стр 72</w:t>
            </w:r>
          </w:p>
          <w:p w:rsidR="00E434FE" w:rsidRPr="00867C31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 2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 xml:space="preserve">«ОО Художественно-эстетическое развитие» </w:t>
            </w:r>
            <w:r w:rsidRPr="0028742A">
              <w:rPr>
                <w:rFonts w:asciiTheme="minorHAnsi" w:hAnsiTheme="minorHAnsi" w:cstheme="minorBidi"/>
              </w:rPr>
              <w:lastRenderedPageBreak/>
              <w:t>Рисование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«Скворечник»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867C31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867C31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Учить детей рисовать предмет, состоящий из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прямоугольной формы, круга, прямой крыши.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Т.С. Комарова стр 95</w:t>
            </w:r>
          </w:p>
          <w:p w:rsidR="00E434FE" w:rsidRPr="00867C31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75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lastRenderedPageBreak/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Направление«Аппликация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«Скворечник»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867C31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867C31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изображать в аппликации предметы, состоящие из нескольких частей, определять форму частей.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Т.С. Комарова стр 93</w:t>
            </w:r>
          </w:p>
          <w:p w:rsidR="00E434FE" w:rsidRPr="00867C31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73</w:t>
            </w:r>
          </w:p>
        </w:tc>
      </w:tr>
      <w:tr w:rsidR="00E434FE" w:rsidTr="00E434FE">
        <w:tc>
          <w:tcPr>
            <w:tcW w:w="9571" w:type="dxa"/>
            <w:gridSpan w:val="9"/>
          </w:tcPr>
          <w:p w:rsidR="00E434FE" w:rsidRPr="00CF1C1D" w:rsidRDefault="00E434FE" w:rsidP="00CF1C1D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1C1D">
              <w:rPr>
                <w:rFonts w:asciiTheme="minorHAnsi" w:hAnsiTheme="minorHAnsi"/>
                <w:b/>
                <w:sz w:val="24"/>
                <w:szCs w:val="24"/>
              </w:rPr>
              <w:t>Апрель 3-я неделя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«Ознакомление с окружающим миром».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Pr="00867C31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«Прогулка по весеннему лесу»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867C31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Знакомить детей с характерными особенностями весенней погоды.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Pr="0026791D" w:rsidRDefault="00E434FE" w:rsidP="00E434F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О.В. Дыбина  стр 38  Тема 17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 xml:space="preserve">Направление: </w:t>
            </w:r>
            <w:r w:rsidRPr="0028742A">
              <w:rPr>
                <w:rFonts w:asciiTheme="minorHAnsi" w:hAnsiTheme="minorHAnsi" w:cstheme="minorBidi"/>
              </w:rPr>
              <w:lastRenderedPageBreak/>
              <w:t>«Формирование математических представлений»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«Величина»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AD0DB0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AD0DB0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Упражнять в умении сравнивать два предмета по величине,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обозначить результаты сравнения словами большой-маленький.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r>
              <w:lastRenderedPageBreak/>
              <w:t>«От рождения до школы» ; авт.И.А. Помораева стр.38 зан.2.</w:t>
            </w:r>
          </w:p>
          <w:p w:rsidR="00E434FE" w:rsidRPr="00AD0DB0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lastRenderedPageBreak/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Pr="00AD0DB0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и драматизация р .н песенки «Курочка- рябушечка»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AD0DB0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Познакомить детей с р.н. песенкой. Продолжать учить рассматривать сюжетные картинки и рассказывать что на ней изображено.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В.В. Гербова  стр 73 </w:t>
            </w:r>
          </w:p>
          <w:p w:rsidR="00E434FE" w:rsidRPr="00AD0DB0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 3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Художественно-эстетическое развитие» Рисование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D0DB0">
              <w:rPr>
                <w:rFonts w:ascii="Times New Roman" w:hAnsi="Times New Roman"/>
                <w:sz w:val="24"/>
                <w:szCs w:val="24"/>
              </w:rPr>
              <w:lastRenderedPageBreak/>
              <w:t>«Красивый коврик»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AD0DB0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AD0DB0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Упражнять детей рисовать линии разного характера (прямых, наклонных, волнистых) и т.д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Т.С. Комарова стр 95</w:t>
            </w:r>
          </w:p>
          <w:p w:rsidR="00E434FE" w:rsidRPr="00AD0DB0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76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lastRenderedPageBreak/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Направление«Лепка»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 xml:space="preserve">Физическая культура: 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«Красивая птичка»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AD0DB0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EB5E87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лепить предмет, состоящий из нескольких частей. Закреплять приемам прищипывания кончиками пальцев.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Т.С. Комарова стр 94</w:t>
            </w:r>
          </w:p>
          <w:p w:rsidR="00E434FE" w:rsidRPr="00EB5E87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74</w:t>
            </w:r>
          </w:p>
        </w:tc>
      </w:tr>
      <w:tr w:rsidR="00E434FE" w:rsidTr="00E434FE">
        <w:tc>
          <w:tcPr>
            <w:tcW w:w="9571" w:type="dxa"/>
            <w:gridSpan w:val="9"/>
          </w:tcPr>
          <w:p w:rsidR="00E434FE" w:rsidRPr="00CF1C1D" w:rsidRDefault="00E434FE" w:rsidP="00CF1C1D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1C1D">
              <w:rPr>
                <w:rFonts w:asciiTheme="minorHAnsi" w:hAnsiTheme="minorHAnsi"/>
                <w:b/>
                <w:sz w:val="24"/>
                <w:szCs w:val="24"/>
              </w:rPr>
              <w:t>Апрель 4-я неделя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«Ознакомление с окружающим миром».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Pr="00B6135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«Что лучше: ткань или бумага?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B6135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Закреплять знание детей о бумаге и ткани, их свойствах и качествах.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Pr="00B6135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О.В. Дыбина  стр 46  Тема 24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«Формирование математических представлений»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«Впереди- сзади, вверху- внизу, слева- справа»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B6135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lastRenderedPageBreak/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B6135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Упражнять в умении различать пространственные направления относительно себя.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Pr="00B6135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«От рождения до школы» ; авт.И.А. Помораева стр.39 зан.3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lastRenderedPageBreak/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«Звуковая культура речи: звук с»</w:t>
            </w: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B61352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B6135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Отрабатывать четкое произношение звука с. Упражнять детей в умении вести диалог.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В.В. Гербова  стр75 </w:t>
            </w:r>
          </w:p>
          <w:p w:rsidR="00E434FE" w:rsidRPr="00B6135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 4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Художественно-эстетическое развитие» Рисование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«Красивая тележка»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7B271F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7B271F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формировать умение изображать предмет, состоящий из нескольких частей прямоугольной и круглой формы.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Т.С. Комарова стр 97</w:t>
            </w:r>
          </w:p>
          <w:p w:rsidR="00E434FE" w:rsidRPr="007B271F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78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Направление«Лепка»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«Миски трех медведей»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7B271F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7B271F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Учить детей лепить мисочки разного размера, используя прием раскатывания кругообразными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движениями.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Т.С. Комарова стр 96</w:t>
            </w:r>
          </w:p>
          <w:p w:rsidR="00E434FE" w:rsidRPr="007B271F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77</w:t>
            </w:r>
          </w:p>
        </w:tc>
      </w:tr>
      <w:tr w:rsidR="00E434FE" w:rsidTr="00E434FE">
        <w:tc>
          <w:tcPr>
            <w:tcW w:w="9571" w:type="dxa"/>
            <w:gridSpan w:val="9"/>
          </w:tcPr>
          <w:p w:rsidR="00E434FE" w:rsidRPr="00CF1C1D" w:rsidRDefault="00E434FE" w:rsidP="00CF1C1D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1C1D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Май 1-я неделя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«Ознакомление с окружающим миром».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Pr="00B6135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«Найди предметы рукотворного мира»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B6135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Побуждать детей определять, различать и описывать предметы природного и рукотворного мира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Pr="00B6135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О.В. Дыбина  стр 46  Тема 24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«Формирование математических представлений»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«Части суток»»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B6135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B6135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Закреплять умение различать и называть части суток: утро, вечер..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Pr="00B6135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«От рождения до школы» ; авт.И.А. Помораева стр.40 зан.4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«Чтение р.н.с. «Бычок- серый бочок, белые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копытца»</w:t>
            </w: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B61352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B6135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Помочь детям вспомнить название и содержание сказки.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В.В. Гербова  стр76 </w:t>
            </w:r>
          </w:p>
          <w:p w:rsidR="00E434FE" w:rsidRPr="00B61352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 1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Default="00E434FE" w:rsidP="00E434FE">
            <w:r>
              <w:t>1</w:t>
            </w:r>
          </w:p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Default="00E434FE" w:rsidP="00E434FE"/>
          <w:p w:rsidR="00E434FE" w:rsidRPr="00A46AEC" w:rsidRDefault="00E434FE" w:rsidP="00E434FE">
            <w: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Художественно-эстетическое развитие» Рисование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«Картинка о празднике»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7B271F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7B271F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развивать умение на основе полученных впечатлений определять содержание своего риунка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Т.С. Комарова стр 100</w:t>
            </w:r>
          </w:p>
          <w:p w:rsidR="00E434FE" w:rsidRPr="007B271F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82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Направление«Лепка»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«Угощение для кукол»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Pr="007B271F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Pr="007B271F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развивать умение на основе полученных впечатлений определять содержание что можно изобразить в лепке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Т.С. Комарова стр 101</w:t>
            </w:r>
          </w:p>
          <w:p w:rsidR="00E434FE" w:rsidRPr="007B271F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83</w:t>
            </w:r>
          </w:p>
        </w:tc>
      </w:tr>
      <w:tr w:rsidR="00E434FE" w:rsidTr="00E434FE">
        <w:tc>
          <w:tcPr>
            <w:tcW w:w="9571" w:type="dxa"/>
            <w:gridSpan w:val="9"/>
          </w:tcPr>
          <w:p w:rsidR="00E434FE" w:rsidRPr="00CF1C1D" w:rsidRDefault="00E434FE" w:rsidP="00CF1C1D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1C1D">
              <w:rPr>
                <w:rFonts w:asciiTheme="minorHAnsi" w:hAnsiTheme="minorHAnsi"/>
                <w:b/>
                <w:sz w:val="24"/>
                <w:szCs w:val="24"/>
              </w:rPr>
              <w:t>Май 2-я неделя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Направление: «Ознакомление с окружающим миром».</w:t>
            </w:r>
          </w:p>
          <w:p w:rsidR="00E434FE" w:rsidRDefault="00E434FE" w:rsidP="00E434FE">
            <w:pPr>
              <w:rPr>
                <w:rFonts w:eastAsiaTheme="minorEastAsia"/>
              </w:rPr>
            </w:pPr>
          </w:p>
          <w:p w:rsidR="00E434FE" w:rsidRDefault="00E434FE" w:rsidP="00E434FE">
            <w:pPr>
              <w:rPr>
                <w:rFonts w:eastAsiaTheme="minorEastAsia"/>
              </w:rPr>
            </w:pPr>
          </w:p>
          <w:p w:rsidR="00E434FE" w:rsidRDefault="00E434FE" w:rsidP="00E434FE">
            <w:pPr>
              <w:rPr>
                <w:rFonts w:eastAsiaTheme="minorEastAsia"/>
              </w:rPr>
            </w:pPr>
          </w:p>
          <w:p w:rsidR="00E434FE" w:rsidRDefault="00E434FE" w:rsidP="00E434FE">
            <w:pPr>
              <w:rPr>
                <w:rFonts w:eastAsiaTheme="minorEastAsia"/>
              </w:rPr>
            </w:pPr>
          </w:p>
          <w:p w:rsidR="00E434FE" w:rsidRDefault="00E434FE" w:rsidP="00E434FE">
            <w:pPr>
              <w:rPr>
                <w:rFonts w:eastAsiaTheme="minorEastAsia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«Подарок для крокодила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Гены»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Познакомить с трудом повара, показать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важность положительного отношения взрослого к своей работе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О.В. Дыбина  стр 49 Тема 26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lastRenderedPageBreak/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«Формирование математических представлений»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«Предлоги на, под . в и т.д»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определять пространственное расположение предметов, используя предлоги на, под, в и т.д.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«От рождения до школы» ; авт.И.А. Помораева стр.41 зан.1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«Звуковая культура речи: звук з»</w:t>
            </w: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Отрабатывать четкое произношение звука з. Упражнять детей в умении вести диалог.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В.В. Гербова  стр77 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 2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lastRenderedPageBreak/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Художественно-эстетическое развитие» Рисование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«Одуванчики в траве»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Вызывать желание передавать в рисунке красоту цветущего луга, форму цветов.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Т.С. Комарова стр 101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84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Направление«Аппликация»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«Скоро праздник придет»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составлять композицию определенного содержания из готовых фигур, самостоятельно находить место флажкам и шарикам. 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Т.С. Комарова стр 100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81</w:t>
            </w:r>
          </w:p>
        </w:tc>
      </w:tr>
      <w:tr w:rsidR="00E434FE" w:rsidTr="00E434FE">
        <w:tc>
          <w:tcPr>
            <w:tcW w:w="9571" w:type="dxa"/>
            <w:gridSpan w:val="9"/>
          </w:tcPr>
          <w:p w:rsidR="00E434FE" w:rsidRPr="00CF1C1D" w:rsidRDefault="00E434FE" w:rsidP="00CF1C1D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1C1D">
              <w:rPr>
                <w:rFonts w:asciiTheme="minorHAnsi" w:hAnsiTheme="minorHAnsi"/>
                <w:b/>
                <w:sz w:val="24"/>
                <w:szCs w:val="24"/>
              </w:rPr>
              <w:t>Май 3-я неделя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lastRenderedPageBreak/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«Ознакомление с окружающим миром».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«Экологическая тропа»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Расширять знание детей о растениях, формировать бережное отношение к ним. Дать представления  о посадке деревьев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О.В. Дыбина  стр 47  Тема 27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lastRenderedPageBreak/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«Формирование математических представлений»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«Круг, квадрат, треугольник, шар, куб.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Совершенствовать умение различать и называть геометрические фигуры.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«От рождения до школы» ; авт.И.А. Помораева стр.42 зан.2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стихотворений, Заучивания стих-я И. Белоусова « Весенняя гостья»</w:t>
            </w: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Помочь детям вспомнить стихи, которые они учили в течении года, запомнить новое стихотворение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В.В. Гербова  стр79 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 3</w:t>
            </w:r>
          </w:p>
        </w:tc>
      </w:tr>
      <w:tr w:rsidR="00E434FE" w:rsidTr="00E434FE">
        <w:trPr>
          <w:trHeight w:val="5764"/>
        </w:trPr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lastRenderedPageBreak/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Художественно-эстетическое развитие» Рисование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 красками по замыслу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самостоятельность в выборе темы. Учить детей вносить в рисунок  элементы творчества. Отбирать для своего рисунка  нужные краски.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Т.С. Комарова стр 102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86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Направление«Лепка»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«Утенок»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лепить предмет, состоящий из нескольких частей, передовая некоторые особенности (вытянув клюв)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Т.С. Комарова стр 102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86</w:t>
            </w:r>
          </w:p>
        </w:tc>
      </w:tr>
      <w:tr w:rsidR="00E434FE" w:rsidTr="00E434FE">
        <w:tc>
          <w:tcPr>
            <w:tcW w:w="9571" w:type="dxa"/>
            <w:gridSpan w:val="9"/>
          </w:tcPr>
          <w:p w:rsidR="00E434FE" w:rsidRPr="00CF1C1D" w:rsidRDefault="00E434FE" w:rsidP="00CF1C1D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1C1D">
              <w:rPr>
                <w:rFonts w:asciiTheme="minorHAnsi" w:hAnsiTheme="minorHAnsi"/>
                <w:b/>
                <w:sz w:val="24"/>
                <w:szCs w:val="24"/>
              </w:rPr>
              <w:t>Май 4-я неделя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lastRenderedPageBreak/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«Ознакомление с окружающим миром».</w:t>
            </w:r>
          </w:p>
          <w:p w:rsidR="00E434FE" w:rsidRDefault="00E434FE" w:rsidP="00E434FE">
            <w:pPr>
              <w:rPr>
                <w:rFonts w:eastAsiaTheme="minorEastAsia"/>
              </w:rPr>
            </w:pPr>
          </w:p>
          <w:p w:rsidR="00E434FE" w:rsidRDefault="00E434FE" w:rsidP="00E434FE">
            <w:pPr>
              <w:rPr>
                <w:rFonts w:eastAsiaTheme="minorEastAsia"/>
              </w:rPr>
            </w:pPr>
          </w:p>
          <w:p w:rsidR="00E434FE" w:rsidRDefault="00E434FE" w:rsidP="00E434FE">
            <w:pPr>
              <w:rPr>
                <w:rFonts w:eastAsiaTheme="minorEastAsia"/>
              </w:rPr>
            </w:pPr>
          </w:p>
          <w:p w:rsidR="00E434FE" w:rsidRDefault="00E434FE" w:rsidP="00E434FE">
            <w:pPr>
              <w:rPr>
                <w:rFonts w:eastAsiaTheme="minorEastAsia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Музыка по плану муз. руководителя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«Опиши предмет»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Совершенствовать умение детей вычленять существенные признаки предмета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О.В. Дыбина  стр 50 Тема 27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Познавательное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«Формирование математических представлений»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повторение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Свободное планирование работы с учетом усвоения программного материала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«От рождения до школы» ; авт.И.А. Помораева 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Речевое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Направление: «Подготовка к обучению грамоте»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«Звуковая культура речи: звук ц»</w:t>
            </w: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Отрабатывать четкое произношение звука ц. Упражнять детей в умении вести диалог.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В.В. Гербова  стр80 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 4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lastRenderedPageBreak/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Художественно-эстетическое развитие» Рисование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«Платочек»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рисовать клетчатый узор, состоящий из вертикальных и вертикальных линий, добиваясь слитного, непрерывного движения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Т.С. Комарова стр 103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88</w:t>
            </w:r>
          </w:p>
        </w:tc>
      </w:tr>
      <w:tr w:rsidR="00E434FE" w:rsidTr="00E434FE">
        <w:tc>
          <w:tcPr>
            <w:tcW w:w="444" w:type="dxa"/>
            <w:gridSpan w:val="2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1</w:t>
            </w: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/>
              </w:rPr>
            </w:pPr>
            <w:r w:rsidRPr="0028742A">
              <w:rPr>
                <w:rFonts w:asciiTheme="minorHAnsi" w:hAnsiTheme="minorHAnsi"/>
              </w:rPr>
              <w:t>2</w:t>
            </w:r>
          </w:p>
        </w:tc>
        <w:tc>
          <w:tcPr>
            <w:tcW w:w="2720" w:type="dxa"/>
            <w:tcBorders>
              <w:right w:val="single" w:sz="4" w:space="0" w:color="auto"/>
            </w:tcBorders>
          </w:tcPr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«ОО Художественно-эстетическое развитие»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Направление«Аппликация»</w:t>
            </w:r>
          </w:p>
          <w:p w:rsidR="00E434FE" w:rsidRDefault="00E434FE" w:rsidP="00E434FE"/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  <w:r w:rsidRPr="0028742A">
              <w:rPr>
                <w:rFonts w:asciiTheme="minorHAnsi" w:hAnsiTheme="minorHAnsi" w:cstheme="minorBidi"/>
              </w:rPr>
              <w:t>Физическая культура: по плану физ.руководителя.</w:t>
            </w:r>
          </w:p>
          <w:p w:rsidR="00E434FE" w:rsidRPr="0028742A" w:rsidRDefault="00E434FE" w:rsidP="00E434FE">
            <w:pPr>
              <w:rPr>
                <w:rFonts w:asciiTheme="minorHAnsi" w:hAnsiTheme="minorHAnsi" w:cstheme="minorBidi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«Цыплята на лугу»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35" w:type="dxa"/>
            <w:gridSpan w:val="4"/>
            <w:tcBorders>
              <w:righ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составлять композицию из нескольких предметов, свободно располагая их на листе</w:t>
            </w: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E434FE" w:rsidRDefault="00E434FE" w:rsidP="00E434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Т.С. Комарова стр 103</w:t>
            </w:r>
          </w:p>
          <w:p w:rsidR="00E434FE" w:rsidRDefault="00E434FE" w:rsidP="00E434F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88</w:t>
            </w:r>
          </w:p>
        </w:tc>
      </w:tr>
    </w:tbl>
    <w:p w:rsidR="00E434FE" w:rsidRDefault="00E434FE" w:rsidP="00E434FE"/>
    <w:p w:rsidR="00E434FE" w:rsidRDefault="00E434FE" w:rsidP="00E434FE"/>
    <w:p w:rsidR="00E434FE" w:rsidRDefault="00E434FE" w:rsidP="00E434FE">
      <w:pPr>
        <w:pStyle w:val="af0"/>
        <w:ind w:left="1080"/>
        <w:rPr>
          <w:b/>
          <w:sz w:val="28"/>
          <w:szCs w:val="28"/>
        </w:rPr>
      </w:pPr>
    </w:p>
    <w:p w:rsidR="00CF1C1D" w:rsidRPr="0073563B" w:rsidRDefault="00CF1C1D" w:rsidP="00CF1C1D">
      <w:pPr>
        <w:spacing w:line="360" w:lineRule="auto"/>
        <w:rPr>
          <w:b/>
        </w:rPr>
      </w:pPr>
      <w:r>
        <w:rPr>
          <w:b/>
        </w:rPr>
        <w:t xml:space="preserve">                                                                                                       </w:t>
      </w:r>
      <w:r w:rsidRPr="0073563B">
        <w:rPr>
          <w:b/>
        </w:rPr>
        <w:t xml:space="preserve">Диагностическая карта </w:t>
      </w:r>
    </w:p>
    <w:p w:rsidR="00CF1C1D" w:rsidRPr="0073563B" w:rsidRDefault="00CF1C1D" w:rsidP="00CF1C1D">
      <w:pPr>
        <w:spacing w:line="360" w:lineRule="auto"/>
        <w:jc w:val="center"/>
        <w:rPr>
          <w:b/>
        </w:rPr>
      </w:pPr>
      <w:r w:rsidRPr="0073563B">
        <w:rPr>
          <w:b/>
        </w:rPr>
        <w:t xml:space="preserve">«Познавательное развитие: расширение кругозора детей» </w:t>
      </w:r>
    </w:p>
    <w:p w:rsidR="00CF1C1D" w:rsidRDefault="00CF1C1D" w:rsidP="00CF1C1D">
      <w:pPr>
        <w:spacing w:line="360" w:lineRule="auto"/>
        <w:jc w:val="center"/>
        <w:rPr>
          <w:b/>
        </w:rPr>
      </w:pPr>
      <w:r w:rsidRPr="0073563B">
        <w:rPr>
          <w:b/>
        </w:rPr>
        <w:t>(</w:t>
      </w:r>
      <w:r>
        <w:rPr>
          <w:b/>
        </w:rPr>
        <w:t>Вторая младшая группа</w:t>
      </w:r>
      <w:r w:rsidRPr="0073563B">
        <w:rPr>
          <w:b/>
        </w:rPr>
        <w:t>)</w:t>
      </w:r>
      <w:r>
        <w:rPr>
          <w:b/>
        </w:rPr>
        <w:t xml:space="preserve"> 3-4 года</w:t>
      </w:r>
    </w:p>
    <w:p w:rsidR="00CF1C1D" w:rsidRPr="0073563B" w:rsidRDefault="00CF1C1D" w:rsidP="00CF1C1D">
      <w:pPr>
        <w:spacing w:line="360" w:lineRule="auto"/>
        <w:jc w:val="center"/>
        <w:rPr>
          <w:b/>
        </w:rPr>
      </w:pPr>
      <w:r>
        <w:rPr>
          <w:b/>
        </w:rPr>
        <w:t>2017-2018 учебный год</w:t>
      </w:r>
    </w:p>
    <w:tbl>
      <w:tblPr>
        <w:tblpPr w:leftFromText="180" w:rightFromText="180" w:vertAnchor="text" w:horzAnchor="page" w:tblpX="1317" w:tblpY="197"/>
        <w:tblW w:w="14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75"/>
        <w:gridCol w:w="50"/>
        <w:gridCol w:w="11"/>
        <w:gridCol w:w="291"/>
        <w:gridCol w:w="14"/>
        <w:gridCol w:w="277"/>
        <w:gridCol w:w="21"/>
        <w:gridCol w:w="268"/>
        <w:gridCol w:w="31"/>
        <w:gridCol w:w="281"/>
        <w:gridCol w:w="15"/>
        <w:gridCol w:w="297"/>
        <w:gridCol w:w="296"/>
        <w:gridCol w:w="303"/>
        <w:gridCol w:w="308"/>
        <w:gridCol w:w="12"/>
        <w:gridCol w:w="285"/>
        <w:gridCol w:w="7"/>
        <w:gridCol w:w="305"/>
        <w:gridCol w:w="301"/>
        <w:gridCol w:w="302"/>
        <w:gridCol w:w="301"/>
        <w:gridCol w:w="303"/>
        <w:gridCol w:w="302"/>
        <w:gridCol w:w="302"/>
        <w:gridCol w:w="302"/>
        <w:gridCol w:w="303"/>
        <w:gridCol w:w="304"/>
        <w:gridCol w:w="302"/>
        <w:gridCol w:w="299"/>
        <w:gridCol w:w="303"/>
        <w:gridCol w:w="284"/>
        <w:gridCol w:w="18"/>
        <w:gridCol w:w="279"/>
        <w:gridCol w:w="19"/>
        <w:gridCol w:w="306"/>
        <w:gridCol w:w="298"/>
      </w:tblGrid>
      <w:tr w:rsidR="00CF1C1D" w:rsidRPr="0073563B" w:rsidTr="00A33060">
        <w:trPr>
          <w:cantSplit/>
          <w:trHeight w:val="2830"/>
        </w:trPr>
        <w:tc>
          <w:tcPr>
            <w:tcW w:w="6475" w:type="dxa"/>
            <w:shd w:val="clear" w:color="auto" w:fill="EEECE1" w:themeFill="background2"/>
            <w:vAlign w:val="center"/>
          </w:tcPr>
          <w:p w:rsidR="00CF1C1D" w:rsidRDefault="00CF1C1D" w:rsidP="00A33060">
            <w:pPr>
              <w:pStyle w:val="ae"/>
              <w:spacing w:line="360" w:lineRule="auto"/>
              <w:jc w:val="center"/>
              <w:rPr>
                <w:b/>
              </w:rPr>
            </w:pPr>
          </w:p>
          <w:p w:rsidR="00CF1C1D" w:rsidRDefault="00CF1C1D" w:rsidP="00A33060">
            <w:pPr>
              <w:pStyle w:val="ae"/>
              <w:spacing w:line="360" w:lineRule="auto"/>
              <w:jc w:val="center"/>
              <w:rPr>
                <w:b/>
              </w:rPr>
            </w:pPr>
            <w:r w:rsidRPr="0073563B">
              <w:rPr>
                <w:b/>
              </w:rPr>
              <w:t>Общие показатели развития</w:t>
            </w:r>
          </w:p>
          <w:p w:rsidR="00CF1C1D" w:rsidRDefault="00CF1C1D" w:rsidP="00A33060">
            <w:pPr>
              <w:pStyle w:val="ae"/>
              <w:spacing w:line="360" w:lineRule="auto"/>
              <w:jc w:val="center"/>
              <w:rPr>
                <w:b/>
              </w:rPr>
            </w:pPr>
          </w:p>
          <w:p w:rsidR="00CF1C1D" w:rsidRDefault="00CF1C1D" w:rsidP="00A33060">
            <w:pPr>
              <w:pStyle w:val="ae"/>
              <w:spacing w:line="360" w:lineRule="auto"/>
              <w:jc w:val="center"/>
              <w:rPr>
                <w:b/>
              </w:rPr>
            </w:pPr>
          </w:p>
          <w:p w:rsidR="00CF1C1D" w:rsidRDefault="00CF1C1D" w:rsidP="00A33060">
            <w:pPr>
              <w:pStyle w:val="ae"/>
              <w:spacing w:line="360" w:lineRule="auto"/>
              <w:jc w:val="center"/>
              <w:rPr>
                <w:b/>
              </w:rPr>
            </w:pPr>
          </w:p>
          <w:p w:rsidR="00CF1C1D" w:rsidRDefault="00CF1C1D" w:rsidP="00A33060">
            <w:pPr>
              <w:pStyle w:val="ae"/>
              <w:spacing w:line="360" w:lineRule="auto"/>
              <w:jc w:val="center"/>
              <w:rPr>
                <w:b/>
              </w:rPr>
            </w:pPr>
          </w:p>
          <w:p w:rsidR="00CF1C1D" w:rsidRDefault="00CF1C1D" w:rsidP="00A33060">
            <w:pPr>
              <w:pStyle w:val="ae"/>
              <w:spacing w:line="360" w:lineRule="auto"/>
              <w:jc w:val="center"/>
              <w:rPr>
                <w:b/>
              </w:rPr>
            </w:pPr>
          </w:p>
          <w:p w:rsidR="00CF1C1D" w:rsidRDefault="00CF1C1D" w:rsidP="00A33060">
            <w:pPr>
              <w:pStyle w:val="ae"/>
              <w:spacing w:line="360" w:lineRule="auto"/>
              <w:jc w:val="center"/>
              <w:rPr>
                <w:b/>
              </w:rPr>
            </w:pPr>
          </w:p>
          <w:p w:rsidR="00CF1C1D" w:rsidRDefault="00CF1C1D" w:rsidP="00A33060">
            <w:pPr>
              <w:pStyle w:val="ae"/>
              <w:spacing w:line="360" w:lineRule="auto"/>
              <w:jc w:val="center"/>
              <w:rPr>
                <w:b/>
              </w:rPr>
            </w:pPr>
          </w:p>
          <w:p w:rsidR="00CF1C1D" w:rsidRPr="0073563B" w:rsidRDefault="00CF1C1D" w:rsidP="00A33060">
            <w:pPr>
              <w:pStyle w:val="ae"/>
              <w:spacing w:line="360" w:lineRule="auto"/>
              <w:jc w:val="center"/>
              <w:rPr>
                <w:b/>
              </w:rPr>
            </w:pPr>
          </w:p>
        </w:tc>
        <w:tc>
          <w:tcPr>
            <w:tcW w:w="643" w:type="dxa"/>
            <w:gridSpan w:val="5"/>
            <w:shd w:val="clear" w:color="auto" w:fill="EEECE1" w:themeFill="background2"/>
            <w:textDirection w:val="btLr"/>
            <w:vAlign w:val="center"/>
          </w:tcPr>
          <w:p w:rsidR="00CF1C1D" w:rsidRPr="00895FEE" w:rsidRDefault="00CF1C1D" w:rsidP="00A33060">
            <w:pPr>
              <w:spacing w:line="360" w:lineRule="auto"/>
              <w:ind w:left="113" w:right="113"/>
              <w:rPr>
                <w:b/>
              </w:rPr>
            </w:pPr>
            <w:r>
              <w:rPr>
                <w:b/>
              </w:rPr>
              <w:t>Антюхова  Диана</w:t>
            </w:r>
          </w:p>
        </w:tc>
        <w:tc>
          <w:tcPr>
            <w:tcW w:w="601" w:type="dxa"/>
            <w:gridSpan w:val="4"/>
            <w:shd w:val="clear" w:color="auto" w:fill="EEECE1" w:themeFill="background2"/>
            <w:textDirection w:val="btLr"/>
            <w:vAlign w:val="center"/>
          </w:tcPr>
          <w:p w:rsidR="00CF1C1D" w:rsidRPr="00895FEE" w:rsidRDefault="00CF1C1D" w:rsidP="00A33060">
            <w:pPr>
              <w:spacing w:line="360" w:lineRule="auto"/>
              <w:ind w:left="113" w:right="113"/>
              <w:rPr>
                <w:b/>
              </w:rPr>
            </w:pPr>
            <w:r>
              <w:rPr>
                <w:b/>
              </w:rPr>
              <w:t>Бугаенко Ярина</w:t>
            </w:r>
          </w:p>
        </w:tc>
        <w:tc>
          <w:tcPr>
            <w:tcW w:w="608" w:type="dxa"/>
            <w:gridSpan w:val="3"/>
            <w:shd w:val="clear" w:color="auto" w:fill="EEECE1" w:themeFill="background2"/>
            <w:textDirection w:val="btLr"/>
          </w:tcPr>
          <w:p w:rsidR="00CF1C1D" w:rsidRPr="00895FEE" w:rsidRDefault="00CF1C1D" w:rsidP="00A33060">
            <w:pPr>
              <w:spacing w:line="360" w:lineRule="auto"/>
              <w:ind w:left="113" w:right="113"/>
              <w:rPr>
                <w:b/>
              </w:rPr>
            </w:pPr>
            <w:r w:rsidRPr="00895FEE">
              <w:rPr>
                <w:b/>
              </w:rPr>
              <w:t>Дягилева Санаайя</w:t>
            </w:r>
          </w:p>
        </w:tc>
        <w:tc>
          <w:tcPr>
            <w:tcW w:w="611" w:type="dxa"/>
            <w:gridSpan w:val="2"/>
            <w:shd w:val="clear" w:color="auto" w:fill="EEECE1" w:themeFill="background2"/>
            <w:textDirection w:val="btLr"/>
          </w:tcPr>
          <w:p w:rsidR="00CF1C1D" w:rsidRPr="00895FEE" w:rsidRDefault="00CF1C1D" w:rsidP="00A33060">
            <w:pPr>
              <w:spacing w:line="360" w:lineRule="auto"/>
              <w:ind w:left="113" w:right="113"/>
              <w:rPr>
                <w:b/>
              </w:rPr>
            </w:pPr>
            <w:r w:rsidRPr="00895FEE">
              <w:rPr>
                <w:b/>
              </w:rPr>
              <w:t>Дадаев Адам</w:t>
            </w:r>
          </w:p>
        </w:tc>
        <w:tc>
          <w:tcPr>
            <w:tcW w:w="609" w:type="dxa"/>
            <w:gridSpan w:val="4"/>
            <w:shd w:val="clear" w:color="auto" w:fill="EEECE1" w:themeFill="background2"/>
            <w:textDirection w:val="btLr"/>
            <w:vAlign w:val="bottom"/>
          </w:tcPr>
          <w:p w:rsidR="00CF1C1D" w:rsidRPr="00895FEE" w:rsidRDefault="00CF1C1D" w:rsidP="00A33060">
            <w:pPr>
              <w:spacing w:line="360" w:lineRule="auto"/>
              <w:ind w:left="113" w:right="113"/>
              <w:rPr>
                <w:b/>
              </w:rPr>
            </w:pPr>
            <w:r w:rsidRPr="00895FEE">
              <w:rPr>
                <w:b/>
              </w:rPr>
              <w:t>Кривошапкина Дарья</w:t>
            </w:r>
          </w:p>
        </w:tc>
        <w:tc>
          <w:tcPr>
            <w:tcW w:w="603" w:type="dxa"/>
            <w:gridSpan w:val="2"/>
            <w:shd w:val="clear" w:color="auto" w:fill="EEECE1" w:themeFill="background2"/>
            <w:textDirection w:val="btLr"/>
            <w:vAlign w:val="bottom"/>
          </w:tcPr>
          <w:p w:rsidR="00CF1C1D" w:rsidRPr="00DA20A9" w:rsidRDefault="00CF1C1D" w:rsidP="00A33060">
            <w:pPr>
              <w:spacing w:line="360" w:lineRule="auto"/>
              <w:ind w:left="113" w:right="113"/>
              <w:rPr>
                <w:b/>
              </w:rPr>
            </w:pPr>
            <w:r w:rsidRPr="00DA20A9">
              <w:rPr>
                <w:b/>
              </w:rPr>
              <w:t>Кондакова Анфиса</w:t>
            </w:r>
          </w:p>
        </w:tc>
        <w:tc>
          <w:tcPr>
            <w:tcW w:w="604" w:type="dxa"/>
            <w:gridSpan w:val="2"/>
            <w:shd w:val="clear" w:color="auto" w:fill="EEECE1" w:themeFill="background2"/>
            <w:textDirection w:val="btLr"/>
            <w:vAlign w:val="bottom"/>
          </w:tcPr>
          <w:p w:rsidR="00CF1C1D" w:rsidRPr="00DA20A9" w:rsidRDefault="00CF1C1D" w:rsidP="00A33060">
            <w:pPr>
              <w:spacing w:line="360" w:lineRule="auto"/>
              <w:ind w:left="113" w:right="113"/>
              <w:rPr>
                <w:b/>
              </w:rPr>
            </w:pPr>
            <w:r w:rsidRPr="00DA20A9">
              <w:rPr>
                <w:b/>
              </w:rPr>
              <w:t>Минько Кира</w:t>
            </w:r>
          </w:p>
        </w:tc>
        <w:tc>
          <w:tcPr>
            <w:tcW w:w="604" w:type="dxa"/>
            <w:gridSpan w:val="2"/>
            <w:shd w:val="clear" w:color="auto" w:fill="EEECE1" w:themeFill="background2"/>
            <w:textDirection w:val="btLr"/>
            <w:vAlign w:val="bottom"/>
          </w:tcPr>
          <w:p w:rsidR="00CF1C1D" w:rsidRPr="00DA20A9" w:rsidRDefault="00CF1C1D" w:rsidP="00A33060">
            <w:pPr>
              <w:spacing w:line="360" w:lineRule="auto"/>
              <w:ind w:left="113" w:right="113"/>
              <w:rPr>
                <w:b/>
              </w:rPr>
            </w:pPr>
            <w:r w:rsidRPr="00DA20A9">
              <w:rPr>
                <w:b/>
              </w:rPr>
              <w:t>Прищепа Ярослав</w:t>
            </w:r>
          </w:p>
        </w:tc>
        <w:tc>
          <w:tcPr>
            <w:tcW w:w="605" w:type="dxa"/>
            <w:gridSpan w:val="2"/>
            <w:shd w:val="clear" w:color="auto" w:fill="EEECE1" w:themeFill="background2"/>
            <w:textDirection w:val="btLr"/>
            <w:vAlign w:val="bottom"/>
          </w:tcPr>
          <w:p w:rsidR="00CF1C1D" w:rsidRPr="00DA20A9" w:rsidRDefault="00CF1C1D" w:rsidP="00A33060">
            <w:pPr>
              <w:spacing w:line="360" w:lineRule="auto"/>
              <w:ind w:left="113" w:right="113"/>
              <w:rPr>
                <w:b/>
              </w:rPr>
            </w:pPr>
            <w:r w:rsidRPr="00DA20A9">
              <w:rPr>
                <w:b/>
              </w:rPr>
              <w:t>Спиридонов Николай</w:t>
            </w:r>
          </w:p>
        </w:tc>
        <w:tc>
          <w:tcPr>
            <w:tcW w:w="606" w:type="dxa"/>
            <w:gridSpan w:val="2"/>
            <w:shd w:val="clear" w:color="auto" w:fill="EEECE1" w:themeFill="background2"/>
            <w:textDirection w:val="btLr"/>
            <w:vAlign w:val="bottom"/>
          </w:tcPr>
          <w:p w:rsidR="00CF1C1D" w:rsidRPr="00DA20A9" w:rsidRDefault="00CF1C1D" w:rsidP="00A33060">
            <w:pPr>
              <w:spacing w:line="360" w:lineRule="auto"/>
              <w:ind w:left="113" w:right="113"/>
              <w:rPr>
                <w:b/>
              </w:rPr>
            </w:pPr>
            <w:r>
              <w:rPr>
                <w:b/>
              </w:rPr>
              <w:t>Суховеркова Людмила</w:t>
            </w:r>
          </w:p>
        </w:tc>
        <w:tc>
          <w:tcPr>
            <w:tcW w:w="602" w:type="dxa"/>
            <w:gridSpan w:val="2"/>
            <w:shd w:val="clear" w:color="auto" w:fill="EEECE1" w:themeFill="background2"/>
            <w:textDirection w:val="btLr"/>
            <w:vAlign w:val="bottom"/>
          </w:tcPr>
          <w:p w:rsidR="00CF1C1D" w:rsidRPr="00DA20A9" w:rsidRDefault="00CF1C1D" w:rsidP="00A33060">
            <w:pPr>
              <w:spacing w:line="360" w:lineRule="auto"/>
              <w:ind w:left="113" w:right="113"/>
              <w:rPr>
                <w:b/>
              </w:rPr>
            </w:pPr>
            <w:r w:rsidRPr="00DA20A9">
              <w:rPr>
                <w:b/>
              </w:rPr>
              <w:t>Мазурова Ангелина</w:t>
            </w:r>
          </w:p>
        </w:tc>
        <w:tc>
          <w:tcPr>
            <w:tcW w:w="600" w:type="dxa"/>
            <w:gridSpan w:val="4"/>
            <w:shd w:val="clear" w:color="auto" w:fill="EEECE1" w:themeFill="background2"/>
            <w:textDirection w:val="btLr"/>
            <w:vAlign w:val="bottom"/>
          </w:tcPr>
          <w:p w:rsidR="00CF1C1D" w:rsidRPr="00DA20A9" w:rsidRDefault="00CF1C1D" w:rsidP="00A33060">
            <w:pPr>
              <w:spacing w:line="360" w:lineRule="auto"/>
              <w:ind w:left="113" w:right="113"/>
              <w:rPr>
                <w:b/>
              </w:rPr>
            </w:pPr>
            <w:r w:rsidRPr="00DA20A9">
              <w:rPr>
                <w:b/>
              </w:rPr>
              <w:t>Шалаева Вероника</w:t>
            </w:r>
          </w:p>
        </w:tc>
        <w:tc>
          <w:tcPr>
            <w:tcW w:w="604" w:type="dxa"/>
            <w:gridSpan w:val="2"/>
            <w:shd w:val="clear" w:color="auto" w:fill="EEECE1" w:themeFill="background2"/>
            <w:textDirection w:val="btLr"/>
            <w:vAlign w:val="bottom"/>
          </w:tcPr>
          <w:p w:rsidR="00CF1C1D" w:rsidRPr="00DA20A9" w:rsidRDefault="00CF1C1D" w:rsidP="00A33060">
            <w:pPr>
              <w:spacing w:line="360" w:lineRule="auto"/>
              <w:ind w:left="113" w:right="113"/>
              <w:rPr>
                <w:b/>
              </w:rPr>
            </w:pPr>
            <w:r w:rsidRPr="00DA20A9">
              <w:rPr>
                <w:b/>
              </w:rPr>
              <w:t>Макаров Виктор</w:t>
            </w:r>
          </w:p>
        </w:tc>
      </w:tr>
      <w:tr w:rsidR="00CF1C1D" w:rsidRPr="0073563B" w:rsidTr="00A33060">
        <w:trPr>
          <w:cantSplit/>
          <w:trHeight w:val="1134"/>
        </w:trPr>
        <w:tc>
          <w:tcPr>
            <w:tcW w:w="6475" w:type="dxa"/>
            <w:shd w:val="clear" w:color="auto" w:fill="EEECE1" w:themeFill="background2"/>
            <w:vAlign w:val="center"/>
          </w:tcPr>
          <w:p w:rsidR="00CF1C1D" w:rsidRPr="0073563B" w:rsidRDefault="00CF1C1D" w:rsidP="00A33060">
            <w:pPr>
              <w:pStyle w:val="ae"/>
              <w:spacing w:line="360" w:lineRule="auto"/>
              <w:rPr>
                <w:b/>
              </w:rPr>
            </w:pPr>
          </w:p>
        </w:tc>
        <w:tc>
          <w:tcPr>
            <w:tcW w:w="366" w:type="dxa"/>
            <w:gridSpan w:val="4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  <w:r>
              <w:rPr>
                <w:b/>
              </w:rPr>
              <w:t>н</w:t>
            </w:r>
          </w:p>
        </w:tc>
        <w:tc>
          <w:tcPr>
            <w:tcW w:w="277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  <w:r>
              <w:rPr>
                <w:b/>
              </w:rPr>
              <w:t>к</w:t>
            </w:r>
          </w:p>
        </w:tc>
        <w:tc>
          <w:tcPr>
            <w:tcW w:w="320" w:type="dxa"/>
            <w:gridSpan w:val="3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  <w:r>
              <w:rPr>
                <w:b/>
              </w:rPr>
              <w:t>н</w:t>
            </w:r>
          </w:p>
        </w:tc>
        <w:tc>
          <w:tcPr>
            <w:tcW w:w="281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  <w:r>
              <w:rPr>
                <w:b/>
              </w:rPr>
              <w:t>к</w:t>
            </w:r>
          </w:p>
        </w:tc>
        <w:tc>
          <w:tcPr>
            <w:tcW w:w="312" w:type="dxa"/>
            <w:gridSpan w:val="2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  <w:r>
              <w:rPr>
                <w:b/>
              </w:rPr>
              <w:t>н</w:t>
            </w:r>
          </w:p>
        </w:tc>
        <w:tc>
          <w:tcPr>
            <w:tcW w:w="296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  <w:r>
              <w:rPr>
                <w:b/>
              </w:rPr>
              <w:t>к</w:t>
            </w:r>
          </w:p>
        </w:tc>
        <w:tc>
          <w:tcPr>
            <w:tcW w:w="303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  <w:r>
              <w:rPr>
                <w:b/>
              </w:rPr>
              <w:t>н</w:t>
            </w:r>
          </w:p>
        </w:tc>
        <w:tc>
          <w:tcPr>
            <w:tcW w:w="308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  <w:r>
              <w:rPr>
                <w:b/>
              </w:rPr>
              <w:t>к</w:t>
            </w:r>
          </w:p>
        </w:tc>
        <w:tc>
          <w:tcPr>
            <w:tcW w:w="304" w:type="dxa"/>
            <w:gridSpan w:val="3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  <w:r>
              <w:rPr>
                <w:b/>
              </w:rPr>
              <w:t>н</w:t>
            </w:r>
          </w:p>
        </w:tc>
        <w:tc>
          <w:tcPr>
            <w:tcW w:w="305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  <w:r>
              <w:rPr>
                <w:b/>
              </w:rPr>
              <w:t>к</w:t>
            </w:r>
          </w:p>
        </w:tc>
        <w:tc>
          <w:tcPr>
            <w:tcW w:w="301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  <w:r>
              <w:rPr>
                <w:b/>
              </w:rPr>
              <w:t>н</w:t>
            </w:r>
          </w:p>
        </w:tc>
        <w:tc>
          <w:tcPr>
            <w:tcW w:w="302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  <w:r>
              <w:rPr>
                <w:b/>
              </w:rPr>
              <w:t>к</w:t>
            </w:r>
          </w:p>
        </w:tc>
        <w:tc>
          <w:tcPr>
            <w:tcW w:w="301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  <w:r>
              <w:rPr>
                <w:b/>
              </w:rPr>
              <w:t>н</w:t>
            </w:r>
          </w:p>
        </w:tc>
        <w:tc>
          <w:tcPr>
            <w:tcW w:w="303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  <w:r>
              <w:rPr>
                <w:b/>
              </w:rPr>
              <w:t>к</w:t>
            </w:r>
          </w:p>
        </w:tc>
        <w:tc>
          <w:tcPr>
            <w:tcW w:w="302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  <w:r>
              <w:rPr>
                <w:b/>
              </w:rPr>
              <w:t>н</w:t>
            </w:r>
          </w:p>
        </w:tc>
        <w:tc>
          <w:tcPr>
            <w:tcW w:w="302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  <w:r>
              <w:rPr>
                <w:b/>
              </w:rPr>
              <w:t>к</w:t>
            </w:r>
          </w:p>
        </w:tc>
        <w:tc>
          <w:tcPr>
            <w:tcW w:w="302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  <w:r>
              <w:rPr>
                <w:b/>
              </w:rPr>
              <w:t>н</w:t>
            </w:r>
          </w:p>
        </w:tc>
        <w:tc>
          <w:tcPr>
            <w:tcW w:w="303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  <w:r>
              <w:rPr>
                <w:b/>
              </w:rPr>
              <w:t>к</w:t>
            </w:r>
          </w:p>
        </w:tc>
        <w:tc>
          <w:tcPr>
            <w:tcW w:w="304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  <w:r>
              <w:rPr>
                <w:b/>
              </w:rPr>
              <w:t>н</w:t>
            </w:r>
          </w:p>
        </w:tc>
        <w:tc>
          <w:tcPr>
            <w:tcW w:w="302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  <w:r>
              <w:rPr>
                <w:b/>
              </w:rPr>
              <w:t>к</w:t>
            </w:r>
          </w:p>
        </w:tc>
        <w:tc>
          <w:tcPr>
            <w:tcW w:w="299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  <w:r>
              <w:rPr>
                <w:b/>
              </w:rPr>
              <w:t>н</w:t>
            </w:r>
          </w:p>
        </w:tc>
        <w:tc>
          <w:tcPr>
            <w:tcW w:w="303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  <w:r>
              <w:rPr>
                <w:b/>
              </w:rPr>
              <w:t>к</w:t>
            </w:r>
          </w:p>
        </w:tc>
        <w:tc>
          <w:tcPr>
            <w:tcW w:w="302" w:type="dxa"/>
            <w:gridSpan w:val="2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  <w:r>
              <w:rPr>
                <w:b/>
              </w:rPr>
              <w:t>н</w:t>
            </w:r>
          </w:p>
        </w:tc>
        <w:tc>
          <w:tcPr>
            <w:tcW w:w="298" w:type="dxa"/>
            <w:gridSpan w:val="2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  <w:r>
              <w:rPr>
                <w:b/>
              </w:rPr>
              <w:t>к</w:t>
            </w:r>
          </w:p>
        </w:tc>
        <w:tc>
          <w:tcPr>
            <w:tcW w:w="306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  <w:r>
              <w:rPr>
                <w:b/>
              </w:rPr>
              <w:t>н</w:t>
            </w:r>
          </w:p>
        </w:tc>
        <w:tc>
          <w:tcPr>
            <w:tcW w:w="298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  <w:r>
              <w:rPr>
                <w:b/>
              </w:rPr>
              <w:t>к</w:t>
            </w:r>
          </w:p>
        </w:tc>
      </w:tr>
      <w:tr w:rsidR="00CF1C1D" w:rsidRPr="0073563B" w:rsidTr="00A33060">
        <w:trPr>
          <w:cantSplit/>
          <w:trHeight w:val="625"/>
        </w:trPr>
        <w:tc>
          <w:tcPr>
            <w:tcW w:w="6475" w:type="dxa"/>
            <w:shd w:val="clear" w:color="auto" w:fill="EEECE1" w:themeFill="background2"/>
            <w:vAlign w:val="center"/>
          </w:tcPr>
          <w:p w:rsidR="00CF1C1D" w:rsidRPr="0073563B" w:rsidRDefault="00CF1C1D" w:rsidP="00A33060">
            <w:pPr>
              <w:pStyle w:val="ae"/>
              <w:spacing w:line="360" w:lineRule="auto"/>
              <w:rPr>
                <w:b/>
              </w:rPr>
            </w:pPr>
            <w:r>
              <w:rPr>
                <w:b/>
              </w:rPr>
              <w:t>1.Социально-коммуникативное развитие</w:t>
            </w:r>
          </w:p>
        </w:tc>
        <w:tc>
          <w:tcPr>
            <w:tcW w:w="366" w:type="dxa"/>
            <w:gridSpan w:val="4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277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20" w:type="dxa"/>
            <w:gridSpan w:val="3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281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12" w:type="dxa"/>
            <w:gridSpan w:val="2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296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3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8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4" w:type="dxa"/>
            <w:gridSpan w:val="3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5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1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2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1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3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2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2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2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3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4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2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299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3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2" w:type="dxa"/>
            <w:gridSpan w:val="2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298" w:type="dxa"/>
            <w:gridSpan w:val="2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6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298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</w:tr>
      <w:tr w:rsidR="00CF1C1D" w:rsidRPr="0073563B" w:rsidTr="00A33060">
        <w:trPr>
          <w:cantSplit/>
          <w:trHeight w:val="563"/>
        </w:trPr>
        <w:tc>
          <w:tcPr>
            <w:tcW w:w="6475" w:type="dxa"/>
            <w:shd w:val="clear" w:color="auto" w:fill="EEECE1" w:themeFill="background2"/>
            <w:vAlign w:val="center"/>
          </w:tcPr>
          <w:p w:rsidR="00CF1C1D" w:rsidRDefault="00CF1C1D" w:rsidP="00A33060">
            <w:pPr>
              <w:pStyle w:val="ae"/>
              <w:spacing w:line="360" w:lineRule="auto"/>
              <w:rPr>
                <w:b/>
              </w:rPr>
            </w:pPr>
            <w:r>
              <w:rPr>
                <w:b/>
                <w:i/>
              </w:rPr>
              <w:t>Социализация, развитие общения, нравственное воспитание.</w:t>
            </w:r>
          </w:p>
        </w:tc>
        <w:tc>
          <w:tcPr>
            <w:tcW w:w="366" w:type="dxa"/>
            <w:gridSpan w:val="4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277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20" w:type="dxa"/>
            <w:gridSpan w:val="3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281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12" w:type="dxa"/>
            <w:gridSpan w:val="2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296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3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8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4" w:type="dxa"/>
            <w:gridSpan w:val="3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5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1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2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1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3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2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2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2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3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4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2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299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3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2" w:type="dxa"/>
            <w:gridSpan w:val="2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298" w:type="dxa"/>
            <w:gridSpan w:val="2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306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  <w:tc>
          <w:tcPr>
            <w:tcW w:w="298" w:type="dxa"/>
            <w:shd w:val="clear" w:color="auto" w:fill="EEECE1" w:themeFill="background2"/>
            <w:vAlign w:val="bottom"/>
          </w:tcPr>
          <w:p w:rsidR="00CF1C1D" w:rsidRDefault="00CF1C1D" w:rsidP="00A33060">
            <w:pPr>
              <w:spacing w:line="360" w:lineRule="auto"/>
              <w:rPr>
                <w:b/>
              </w:rPr>
            </w:pP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8B0048" w:rsidRDefault="00CF1C1D" w:rsidP="00A33060">
            <w:pPr>
              <w:spacing w:line="360" w:lineRule="auto"/>
            </w:pPr>
            <w:r w:rsidRPr="008B0048">
              <w:rPr>
                <w:rStyle w:val="FontStyle217"/>
              </w:rPr>
              <w:t>Имеет положительный настрой на соблюдение элементарных правил поведения в детском саду и на улице; на явные нарушения усво</w:t>
            </w:r>
            <w:r w:rsidRPr="008B0048">
              <w:rPr>
                <w:rStyle w:val="FontStyle217"/>
              </w:rPr>
              <w:softHyphen/>
              <w:t>енных им правил.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8B0048" w:rsidRDefault="00CF1C1D" w:rsidP="00A33060">
            <w:pPr>
              <w:spacing w:line="360" w:lineRule="auto"/>
            </w:pPr>
            <w:r w:rsidRPr="008B0048">
              <w:rPr>
                <w:rStyle w:val="FontStyle217"/>
              </w:rPr>
              <w:t>Готов соблюдать элементарные правила в совместных играх.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8B0048" w:rsidRDefault="00CF1C1D" w:rsidP="00A33060">
            <w:pPr>
              <w:spacing w:line="360" w:lineRule="auto"/>
              <w:rPr>
                <w:rStyle w:val="FontStyle217"/>
              </w:rPr>
            </w:pPr>
            <w:r w:rsidRPr="008B0048">
              <w:rPr>
                <w:rStyle w:val="FontStyle217"/>
              </w:rPr>
              <w:t>Может общаться спокойно, без крика.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0A44C3" w:rsidRDefault="00CF1C1D" w:rsidP="00A33060">
            <w:pPr>
              <w:spacing w:line="360" w:lineRule="auto"/>
              <w:rPr>
                <w:rStyle w:val="FontStyle217"/>
              </w:rPr>
            </w:pPr>
            <w:r>
              <w:rPr>
                <w:rStyle w:val="FontStyle217"/>
              </w:rPr>
              <w:t xml:space="preserve"> Ситуативно проявляет доброже</w:t>
            </w:r>
            <w:r>
              <w:rPr>
                <w:rStyle w:val="FontStyle217"/>
              </w:rPr>
              <w:softHyphen/>
              <w:t>лательное      отношение к окружающим, умение делиться с товарищем; имеет опыт правильной оценки хороших плохих поступков.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2F3F2C" w:rsidRDefault="00CF1C1D" w:rsidP="00A33060">
            <w:pPr>
              <w:spacing w:line="360" w:lineRule="auto"/>
              <w:rPr>
                <w:rStyle w:val="FontStyle217"/>
              </w:rPr>
            </w:pPr>
            <w:r w:rsidRPr="002F3F2C">
              <w:rPr>
                <w:rStyle w:val="FontStyle217"/>
              </w:rPr>
              <w:t>Понимает, что надо жить дружно, вместе пользоваться игрушками, книгами, помогать друг другу.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2F3F2C" w:rsidRDefault="00CF1C1D" w:rsidP="00A33060">
            <w:pPr>
              <w:spacing w:line="360" w:lineRule="auto"/>
              <w:rPr>
                <w:rStyle w:val="FontStyle217"/>
              </w:rPr>
            </w:pPr>
            <w:r w:rsidRPr="002F3F2C">
              <w:rPr>
                <w:rStyle w:val="FontStyle217"/>
              </w:rPr>
              <w:lastRenderedPageBreak/>
              <w:t>Соблюдает правила элементарной вежливости. Самостоятельно или после  напоминания говорит «спасибо», «здравствуйте», «до свидания», «спокойной ночи» (в семье, в группе).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н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н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н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2F3F2C" w:rsidRDefault="00CF1C1D" w:rsidP="00A33060">
            <w:pPr>
              <w:spacing w:line="360" w:lineRule="auto"/>
              <w:rPr>
                <w:rStyle w:val="FontStyle217"/>
              </w:rPr>
            </w:pPr>
            <w:r>
              <w:rPr>
                <w:b/>
              </w:rPr>
              <w:t>Уровень</w:t>
            </w:r>
          </w:p>
        </w:tc>
        <w:tc>
          <w:tcPr>
            <w:tcW w:w="305" w:type="dxa"/>
            <w:gridSpan w:val="2"/>
            <w:vAlign w:val="center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в</w:t>
            </w:r>
          </w:p>
        </w:tc>
        <w:tc>
          <w:tcPr>
            <w:tcW w:w="297" w:type="dxa"/>
            <w:vAlign w:val="center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с</w:t>
            </w:r>
          </w:p>
        </w:tc>
        <w:tc>
          <w:tcPr>
            <w:tcW w:w="296" w:type="dxa"/>
            <w:vAlign w:val="center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в</w:t>
            </w:r>
          </w:p>
        </w:tc>
        <w:tc>
          <w:tcPr>
            <w:tcW w:w="303" w:type="dxa"/>
            <w:vAlign w:val="center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с</w:t>
            </w:r>
          </w:p>
        </w:tc>
        <w:tc>
          <w:tcPr>
            <w:tcW w:w="308" w:type="dxa"/>
            <w:vAlign w:val="center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в</w:t>
            </w:r>
          </w:p>
        </w:tc>
        <w:tc>
          <w:tcPr>
            <w:tcW w:w="301" w:type="dxa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в</w:t>
            </w:r>
          </w:p>
        </w:tc>
        <w:tc>
          <w:tcPr>
            <w:tcW w:w="301" w:type="dxa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с</w:t>
            </w:r>
          </w:p>
        </w:tc>
        <w:tc>
          <w:tcPr>
            <w:tcW w:w="303" w:type="dxa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в</w:t>
            </w:r>
          </w:p>
        </w:tc>
        <w:tc>
          <w:tcPr>
            <w:tcW w:w="302" w:type="dxa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в</w:t>
            </w:r>
          </w:p>
        </w:tc>
        <w:tc>
          <w:tcPr>
            <w:tcW w:w="302" w:type="dxa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с</w:t>
            </w:r>
          </w:p>
        </w:tc>
        <w:tc>
          <w:tcPr>
            <w:tcW w:w="303" w:type="dxa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в</w:t>
            </w:r>
          </w:p>
        </w:tc>
        <w:tc>
          <w:tcPr>
            <w:tcW w:w="304" w:type="dxa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в</w:t>
            </w:r>
          </w:p>
        </w:tc>
        <w:tc>
          <w:tcPr>
            <w:tcW w:w="299" w:type="dxa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в</w:t>
            </w:r>
          </w:p>
        </w:tc>
        <w:tc>
          <w:tcPr>
            <w:tcW w:w="303" w:type="dxa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в</w:t>
            </w:r>
          </w:p>
        </w:tc>
        <w:tc>
          <w:tcPr>
            <w:tcW w:w="302" w:type="dxa"/>
            <w:gridSpan w:val="2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в</w:t>
            </w:r>
          </w:p>
        </w:tc>
        <w:tc>
          <w:tcPr>
            <w:tcW w:w="298" w:type="dxa"/>
            <w:gridSpan w:val="2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в</w:t>
            </w:r>
          </w:p>
        </w:tc>
        <w:tc>
          <w:tcPr>
            <w:tcW w:w="306" w:type="dxa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с</w:t>
            </w:r>
          </w:p>
        </w:tc>
        <w:tc>
          <w:tcPr>
            <w:tcW w:w="298" w:type="dxa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2F3F2C" w:rsidRDefault="00CF1C1D" w:rsidP="00A33060">
            <w:pPr>
              <w:spacing w:line="360" w:lineRule="auto"/>
              <w:rPr>
                <w:b/>
              </w:rPr>
            </w:pPr>
            <w:r w:rsidRPr="002F3F2C">
              <w:rPr>
                <w:b/>
                <w:i/>
              </w:rPr>
              <w:t>Ребенок в семье и сообществе</w:t>
            </w:r>
          </w:p>
        </w:tc>
        <w:tc>
          <w:tcPr>
            <w:tcW w:w="7839" w:type="dxa"/>
            <w:gridSpan w:val="34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2F3F2C" w:rsidRDefault="00CF1C1D" w:rsidP="00A33060">
            <w:pPr>
              <w:spacing w:line="360" w:lineRule="auto"/>
              <w:rPr>
                <w:b/>
              </w:rPr>
            </w:pPr>
            <w:r w:rsidRPr="002F3F2C">
              <w:rPr>
                <w:rStyle w:val="FontStyle217"/>
              </w:rPr>
              <w:t>Имеет первичные представления о себе: знает свое имя, возраст, пол.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н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0A44C3" w:rsidRDefault="00CF1C1D" w:rsidP="00A33060">
            <w:pPr>
              <w:spacing w:line="360" w:lineRule="auto"/>
            </w:pPr>
            <w:r>
              <w:rPr>
                <w:rStyle w:val="FontStyle217"/>
              </w:rPr>
              <w:t>Называет членов своей семьи, их имена. Знает имена воспитателей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2F3F2C" w:rsidRDefault="00CF1C1D" w:rsidP="00A33060">
            <w:pPr>
              <w:spacing w:line="360" w:lineRule="auto"/>
              <w:rPr>
                <w:b/>
              </w:rPr>
            </w:pPr>
            <w:r w:rsidRPr="002F3F2C">
              <w:rPr>
                <w:rStyle w:val="FontStyle217"/>
              </w:rPr>
              <w:t xml:space="preserve">Ориентируется </w:t>
            </w:r>
            <w:r w:rsidRPr="002F3F2C">
              <w:t xml:space="preserve">в </w:t>
            </w:r>
            <w:r w:rsidRPr="002F3F2C">
              <w:rPr>
                <w:rStyle w:val="FontStyle217"/>
              </w:rPr>
              <w:t>помещениях детского сада.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2F3F2C" w:rsidRDefault="00CF1C1D" w:rsidP="00A33060">
            <w:pPr>
              <w:spacing w:line="360" w:lineRule="auto"/>
              <w:rPr>
                <w:b/>
              </w:rPr>
            </w:pPr>
            <w:r w:rsidRPr="002F3F2C">
              <w:rPr>
                <w:rStyle w:val="FontStyle217"/>
              </w:rPr>
              <w:t>Знает название родного города (поселка).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н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н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н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2F3F2C" w:rsidRDefault="00CF1C1D" w:rsidP="00A33060">
            <w:pPr>
              <w:spacing w:line="360" w:lineRule="auto"/>
              <w:rPr>
                <w:rStyle w:val="FontStyle217"/>
              </w:rPr>
            </w:pPr>
            <w:r>
              <w:rPr>
                <w:b/>
              </w:rPr>
              <w:t>Уровень</w:t>
            </w:r>
          </w:p>
        </w:tc>
        <w:tc>
          <w:tcPr>
            <w:tcW w:w="305" w:type="dxa"/>
            <w:gridSpan w:val="2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в</w:t>
            </w:r>
          </w:p>
        </w:tc>
        <w:tc>
          <w:tcPr>
            <w:tcW w:w="297" w:type="dxa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>
              <w:rPr>
                <w:color w:val="FF0000"/>
              </w:rPr>
              <w:t>с</w:t>
            </w:r>
          </w:p>
        </w:tc>
        <w:tc>
          <w:tcPr>
            <w:tcW w:w="296" w:type="dxa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с</w:t>
            </w:r>
          </w:p>
        </w:tc>
        <w:tc>
          <w:tcPr>
            <w:tcW w:w="303" w:type="dxa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>
              <w:rPr>
                <w:color w:val="FF0000"/>
              </w:rPr>
              <w:t>с</w:t>
            </w:r>
          </w:p>
        </w:tc>
        <w:tc>
          <w:tcPr>
            <w:tcW w:w="308" w:type="dxa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в</w:t>
            </w:r>
          </w:p>
        </w:tc>
        <w:tc>
          <w:tcPr>
            <w:tcW w:w="301" w:type="dxa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в</w:t>
            </w:r>
          </w:p>
        </w:tc>
        <w:tc>
          <w:tcPr>
            <w:tcW w:w="301" w:type="dxa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с</w:t>
            </w:r>
          </w:p>
        </w:tc>
        <w:tc>
          <w:tcPr>
            <w:tcW w:w="303" w:type="dxa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в</w:t>
            </w:r>
          </w:p>
        </w:tc>
        <w:tc>
          <w:tcPr>
            <w:tcW w:w="302" w:type="dxa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в</w:t>
            </w:r>
          </w:p>
        </w:tc>
        <w:tc>
          <w:tcPr>
            <w:tcW w:w="302" w:type="dxa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с</w:t>
            </w:r>
          </w:p>
        </w:tc>
        <w:tc>
          <w:tcPr>
            <w:tcW w:w="303" w:type="dxa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в</w:t>
            </w:r>
          </w:p>
        </w:tc>
        <w:tc>
          <w:tcPr>
            <w:tcW w:w="304" w:type="dxa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в</w:t>
            </w:r>
          </w:p>
        </w:tc>
        <w:tc>
          <w:tcPr>
            <w:tcW w:w="299" w:type="dxa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с</w:t>
            </w:r>
          </w:p>
        </w:tc>
        <w:tc>
          <w:tcPr>
            <w:tcW w:w="303" w:type="dxa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в</w:t>
            </w:r>
          </w:p>
        </w:tc>
        <w:tc>
          <w:tcPr>
            <w:tcW w:w="302" w:type="dxa"/>
            <w:gridSpan w:val="2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с</w:t>
            </w:r>
          </w:p>
        </w:tc>
        <w:tc>
          <w:tcPr>
            <w:tcW w:w="298" w:type="dxa"/>
            <w:gridSpan w:val="2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в</w:t>
            </w:r>
          </w:p>
        </w:tc>
        <w:tc>
          <w:tcPr>
            <w:tcW w:w="306" w:type="dxa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>
              <w:rPr>
                <w:color w:val="FF0000"/>
              </w:rPr>
              <w:t>с</w:t>
            </w:r>
          </w:p>
        </w:tc>
        <w:tc>
          <w:tcPr>
            <w:tcW w:w="298" w:type="dxa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2F3F2C" w:rsidRDefault="00CF1C1D" w:rsidP="00A33060">
            <w:pPr>
              <w:spacing w:line="360" w:lineRule="auto"/>
              <w:rPr>
                <w:rStyle w:val="FontStyle217"/>
              </w:rPr>
            </w:pPr>
            <w:r w:rsidRPr="002F3F2C">
              <w:rPr>
                <w:b/>
                <w:i/>
              </w:rPr>
              <w:t>Самообслуживание, самостоятельность, трудовое воспитание</w:t>
            </w:r>
          </w:p>
        </w:tc>
        <w:tc>
          <w:tcPr>
            <w:tcW w:w="305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8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9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6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7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6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8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7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12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1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1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4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9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  <w:gridSpan w:val="2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8" w:type="dxa"/>
            <w:gridSpan w:val="2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6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8" w:type="dxa"/>
          </w:tcPr>
          <w:p w:rsidR="00CF1C1D" w:rsidRPr="0073563B" w:rsidRDefault="00CF1C1D" w:rsidP="00A33060">
            <w:pPr>
              <w:spacing w:line="360" w:lineRule="auto"/>
            </w:pP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50686B" w:rsidRDefault="00CF1C1D" w:rsidP="00A33060">
            <w:pPr>
              <w:spacing w:line="360" w:lineRule="auto"/>
              <w:rPr>
                <w:rStyle w:val="FontStyle217"/>
              </w:rPr>
            </w:pPr>
            <w:r w:rsidRPr="0050686B">
              <w:rPr>
                <w:rStyle w:val="FontStyle217"/>
              </w:rPr>
              <w:t>Умеет самостоятельно одеваться и раздеваться в определенной последовательности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50686B" w:rsidRDefault="00CF1C1D" w:rsidP="00A33060">
            <w:pPr>
              <w:spacing w:line="360" w:lineRule="auto"/>
              <w:rPr>
                <w:rStyle w:val="FontStyle217"/>
              </w:rPr>
            </w:pPr>
            <w:r w:rsidRPr="0050686B">
              <w:rPr>
                <w:rStyle w:val="FontStyle217"/>
              </w:rPr>
              <w:t>Приучен к опрятности (замечает непорядок в одежде, устраняет его при небольшой помощи взрослых).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50686B" w:rsidRDefault="00CF1C1D" w:rsidP="00A33060">
            <w:pPr>
              <w:spacing w:line="360" w:lineRule="auto"/>
              <w:rPr>
                <w:rStyle w:val="FontStyle217"/>
              </w:rPr>
            </w:pPr>
            <w:r w:rsidRPr="0050686B">
              <w:rPr>
                <w:rStyle w:val="FontStyle217"/>
              </w:rPr>
              <w:t>Владеет простейшими навыками поведения во время еды, умывания.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50686B" w:rsidRDefault="00CF1C1D" w:rsidP="00A33060">
            <w:pPr>
              <w:spacing w:line="360" w:lineRule="auto"/>
              <w:rPr>
                <w:rStyle w:val="FontStyle217"/>
              </w:rPr>
            </w:pPr>
            <w:r w:rsidRPr="0050686B">
              <w:rPr>
                <w:rStyle w:val="FontStyle217"/>
              </w:rPr>
              <w:t>Может помочь накрыть стол к обеду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50686B" w:rsidRDefault="00CF1C1D" w:rsidP="00A33060">
            <w:pPr>
              <w:spacing w:line="360" w:lineRule="auto"/>
              <w:rPr>
                <w:rStyle w:val="FontStyle217"/>
              </w:rPr>
            </w:pPr>
            <w:r w:rsidRPr="0050686B">
              <w:rPr>
                <w:b/>
              </w:rPr>
              <w:t>Уровень</w:t>
            </w:r>
          </w:p>
        </w:tc>
        <w:tc>
          <w:tcPr>
            <w:tcW w:w="305" w:type="dxa"/>
            <w:gridSpan w:val="2"/>
            <w:vAlign w:val="center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в</w:t>
            </w:r>
          </w:p>
        </w:tc>
        <w:tc>
          <w:tcPr>
            <w:tcW w:w="297" w:type="dxa"/>
            <w:vAlign w:val="center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с</w:t>
            </w:r>
          </w:p>
        </w:tc>
        <w:tc>
          <w:tcPr>
            <w:tcW w:w="296" w:type="dxa"/>
            <w:vAlign w:val="center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в</w:t>
            </w:r>
          </w:p>
        </w:tc>
        <w:tc>
          <w:tcPr>
            <w:tcW w:w="303" w:type="dxa"/>
            <w:vAlign w:val="center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с</w:t>
            </w:r>
          </w:p>
        </w:tc>
        <w:tc>
          <w:tcPr>
            <w:tcW w:w="308" w:type="dxa"/>
            <w:vAlign w:val="center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в</w:t>
            </w:r>
          </w:p>
        </w:tc>
        <w:tc>
          <w:tcPr>
            <w:tcW w:w="301" w:type="dxa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в</w:t>
            </w:r>
          </w:p>
        </w:tc>
        <w:tc>
          <w:tcPr>
            <w:tcW w:w="301" w:type="dxa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с</w:t>
            </w:r>
          </w:p>
        </w:tc>
        <w:tc>
          <w:tcPr>
            <w:tcW w:w="303" w:type="dxa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в</w:t>
            </w:r>
          </w:p>
        </w:tc>
        <w:tc>
          <w:tcPr>
            <w:tcW w:w="302" w:type="dxa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в</w:t>
            </w:r>
          </w:p>
        </w:tc>
        <w:tc>
          <w:tcPr>
            <w:tcW w:w="302" w:type="dxa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с</w:t>
            </w:r>
          </w:p>
        </w:tc>
        <w:tc>
          <w:tcPr>
            <w:tcW w:w="303" w:type="dxa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в</w:t>
            </w:r>
          </w:p>
        </w:tc>
        <w:tc>
          <w:tcPr>
            <w:tcW w:w="304" w:type="dxa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в</w:t>
            </w:r>
          </w:p>
        </w:tc>
        <w:tc>
          <w:tcPr>
            <w:tcW w:w="299" w:type="dxa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в</w:t>
            </w:r>
          </w:p>
        </w:tc>
        <w:tc>
          <w:tcPr>
            <w:tcW w:w="303" w:type="dxa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в</w:t>
            </w:r>
          </w:p>
        </w:tc>
        <w:tc>
          <w:tcPr>
            <w:tcW w:w="302" w:type="dxa"/>
            <w:gridSpan w:val="2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в</w:t>
            </w:r>
          </w:p>
        </w:tc>
        <w:tc>
          <w:tcPr>
            <w:tcW w:w="298" w:type="dxa"/>
            <w:gridSpan w:val="2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в</w:t>
            </w:r>
          </w:p>
        </w:tc>
        <w:tc>
          <w:tcPr>
            <w:tcW w:w="306" w:type="dxa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с</w:t>
            </w:r>
          </w:p>
        </w:tc>
        <w:tc>
          <w:tcPr>
            <w:tcW w:w="298" w:type="dxa"/>
          </w:tcPr>
          <w:p w:rsidR="00CF1C1D" w:rsidRPr="0050686B" w:rsidRDefault="00CF1C1D" w:rsidP="00A33060">
            <w:pPr>
              <w:spacing w:line="360" w:lineRule="auto"/>
              <w:rPr>
                <w:color w:val="FF0000"/>
              </w:rPr>
            </w:pPr>
            <w:r w:rsidRPr="0050686B">
              <w:rPr>
                <w:color w:val="FF0000"/>
              </w:rP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50686B" w:rsidRDefault="00CF1C1D" w:rsidP="00A33060">
            <w:pPr>
              <w:spacing w:line="360" w:lineRule="auto"/>
              <w:rPr>
                <w:b/>
              </w:rPr>
            </w:pPr>
            <w:r w:rsidRPr="0050686B">
              <w:rPr>
                <w:b/>
                <w:i/>
              </w:rPr>
              <w:t>Формирование основ безопасности</w:t>
            </w:r>
          </w:p>
        </w:tc>
        <w:tc>
          <w:tcPr>
            <w:tcW w:w="305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8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9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6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7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6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8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7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12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1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1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4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9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  <w:gridSpan w:val="2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8" w:type="dxa"/>
            <w:gridSpan w:val="2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6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8" w:type="dxa"/>
          </w:tcPr>
          <w:p w:rsidR="00CF1C1D" w:rsidRPr="0073563B" w:rsidRDefault="00CF1C1D" w:rsidP="00A33060">
            <w:pPr>
              <w:spacing w:line="360" w:lineRule="auto"/>
            </w:pP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b/>
                <w:i/>
              </w:rPr>
            </w:pPr>
            <w:r w:rsidRPr="00C7422E">
              <w:rPr>
                <w:rStyle w:val="FontStyle217"/>
              </w:rPr>
              <w:t>Соблюдает элементарные правила поведения в детском саду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b/>
                <w:i/>
              </w:rPr>
            </w:pPr>
            <w:r w:rsidRPr="00C7422E">
              <w:rPr>
                <w:rStyle w:val="FontStyle217"/>
              </w:rPr>
              <w:t>Соблюдает элементарные правила взаимодействия с растениями и животными.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b/>
                <w:i/>
              </w:rPr>
            </w:pPr>
            <w:r w:rsidRPr="00C7422E">
              <w:rPr>
                <w:rStyle w:val="FontStyle217"/>
              </w:rPr>
              <w:t>Имеет элементарные представления о безопасном поведении на дороге.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b/>
                <w:i/>
              </w:rPr>
            </w:pPr>
            <w:r w:rsidRPr="00C7422E">
              <w:rPr>
                <w:b/>
              </w:rPr>
              <w:t>Уровень</w:t>
            </w:r>
          </w:p>
        </w:tc>
        <w:tc>
          <w:tcPr>
            <w:tcW w:w="305" w:type="dxa"/>
            <w:gridSpan w:val="2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в</w:t>
            </w:r>
          </w:p>
        </w:tc>
        <w:tc>
          <w:tcPr>
            <w:tcW w:w="297" w:type="dxa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с</w:t>
            </w:r>
          </w:p>
        </w:tc>
        <w:tc>
          <w:tcPr>
            <w:tcW w:w="296" w:type="dxa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в</w:t>
            </w:r>
          </w:p>
        </w:tc>
        <w:tc>
          <w:tcPr>
            <w:tcW w:w="303" w:type="dxa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с</w:t>
            </w:r>
          </w:p>
        </w:tc>
        <w:tc>
          <w:tcPr>
            <w:tcW w:w="308" w:type="dxa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в</w:t>
            </w:r>
          </w:p>
        </w:tc>
        <w:tc>
          <w:tcPr>
            <w:tcW w:w="301" w:type="dxa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в</w:t>
            </w:r>
          </w:p>
        </w:tc>
        <w:tc>
          <w:tcPr>
            <w:tcW w:w="301" w:type="dxa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с</w:t>
            </w:r>
          </w:p>
        </w:tc>
        <w:tc>
          <w:tcPr>
            <w:tcW w:w="303" w:type="dxa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в</w:t>
            </w:r>
          </w:p>
        </w:tc>
        <w:tc>
          <w:tcPr>
            <w:tcW w:w="302" w:type="dxa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в</w:t>
            </w:r>
          </w:p>
        </w:tc>
        <w:tc>
          <w:tcPr>
            <w:tcW w:w="302" w:type="dxa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с</w:t>
            </w:r>
          </w:p>
        </w:tc>
        <w:tc>
          <w:tcPr>
            <w:tcW w:w="303" w:type="dxa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с</w:t>
            </w:r>
          </w:p>
        </w:tc>
        <w:tc>
          <w:tcPr>
            <w:tcW w:w="304" w:type="dxa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в</w:t>
            </w:r>
          </w:p>
        </w:tc>
        <w:tc>
          <w:tcPr>
            <w:tcW w:w="299" w:type="dxa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с</w:t>
            </w:r>
          </w:p>
        </w:tc>
        <w:tc>
          <w:tcPr>
            <w:tcW w:w="303" w:type="dxa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в</w:t>
            </w:r>
          </w:p>
        </w:tc>
        <w:tc>
          <w:tcPr>
            <w:tcW w:w="302" w:type="dxa"/>
            <w:gridSpan w:val="2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с</w:t>
            </w:r>
          </w:p>
        </w:tc>
        <w:tc>
          <w:tcPr>
            <w:tcW w:w="298" w:type="dxa"/>
            <w:gridSpan w:val="2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в</w:t>
            </w:r>
          </w:p>
        </w:tc>
        <w:tc>
          <w:tcPr>
            <w:tcW w:w="306" w:type="dxa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с</w:t>
            </w:r>
          </w:p>
        </w:tc>
        <w:tc>
          <w:tcPr>
            <w:tcW w:w="298" w:type="dxa"/>
          </w:tcPr>
          <w:p w:rsidR="00CF1C1D" w:rsidRPr="00C7422E" w:rsidRDefault="00CF1C1D" w:rsidP="00A33060">
            <w:pPr>
              <w:spacing w:line="360" w:lineRule="auto"/>
              <w:rPr>
                <w:color w:val="FF0000"/>
              </w:rPr>
            </w:pPr>
            <w:r w:rsidRPr="00C7422E">
              <w:rPr>
                <w:color w:val="FF0000"/>
              </w:rP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14375" w:type="dxa"/>
            <w:gridSpan w:val="37"/>
            <w:vAlign w:val="center"/>
          </w:tcPr>
          <w:p w:rsidR="00CF1C1D" w:rsidRPr="0073563B" w:rsidRDefault="00CF1C1D" w:rsidP="00A33060">
            <w:pPr>
              <w:spacing w:line="360" w:lineRule="auto"/>
            </w:pPr>
            <w:r w:rsidRPr="00C7422E">
              <w:rPr>
                <w:b/>
                <w:i/>
              </w:rPr>
              <w:t>Игра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b/>
                <w:i/>
              </w:rPr>
            </w:pPr>
            <w:r w:rsidRPr="00C7422E">
              <w:rPr>
                <w:rStyle w:val="FontStyle217"/>
              </w:rPr>
              <w:t>Может принимать на себя роль, непродолжительно взаимодействовать со сверстниками в игре от имени героя.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н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н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н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b/>
                <w:i/>
              </w:rPr>
            </w:pPr>
            <w:r w:rsidRPr="00C7422E">
              <w:rPr>
                <w:rStyle w:val="FontStyle217"/>
              </w:rPr>
              <w:lastRenderedPageBreak/>
              <w:t>Умеет объединять несколько игровых действий в единую сюжетную линию; отражать в игре действия с предметами и взаимоотношения людей.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н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н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н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b/>
                <w:i/>
              </w:rPr>
            </w:pPr>
            <w:r w:rsidRPr="00C7422E">
              <w:rPr>
                <w:rStyle w:val="FontStyle217"/>
              </w:rPr>
              <w:t>Способен придерживаться игровых правил в дидактических играх.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rStyle w:val="FontStyle217"/>
              </w:rPr>
            </w:pPr>
            <w:r w:rsidRPr="00C7422E">
              <w:rPr>
                <w:rStyle w:val="FontStyle217"/>
              </w:rPr>
              <w:t>Способен следить за развитием театрализованного действия и эмоцио</w:t>
            </w:r>
            <w:r w:rsidRPr="00C7422E">
              <w:rPr>
                <w:rStyle w:val="FontStyle217"/>
              </w:rPr>
              <w:softHyphen/>
              <w:t>нально на него отзываться (кукольный, драматический театры)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rStyle w:val="FontStyle217"/>
              </w:rPr>
            </w:pPr>
            <w:r w:rsidRPr="00C7422E">
              <w:rPr>
                <w:rStyle w:val="FontStyle217"/>
              </w:rPr>
              <w:t>Разыгрывает по просьбе взрослого и самостоятельно небольшие отрыв</w:t>
            </w:r>
            <w:r w:rsidRPr="00C7422E">
              <w:rPr>
                <w:rStyle w:val="FontStyle217"/>
              </w:rPr>
              <w:softHyphen/>
              <w:t>ки из знакомых сказок.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н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н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н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rStyle w:val="FontStyle217"/>
              </w:rPr>
            </w:pPr>
            <w:r w:rsidRPr="00C7422E">
              <w:rPr>
                <w:rStyle w:val="FontStyle217"/>
              </w:rPr>
              <w:t>Имитирует движения, мимику, интонацию изображаемых героев.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rStyle w:val="FontStyle217"/>
              </w:rPr>
            </w:pPr>
            <w:r w:rsidRPr="00C7422E">
              <w:rPr>
                <w:rStyle w:val="FontStyle217"/>
              </w:rPr>
              <w:t>Может принимать участие в беседах о театре (театр—актеры—зрители, поведение людей в зрительном зале).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C7422E" w:rsidRDefault="00CF1C1D" w:rsidP="00A33060">
            <w:pPr>
              <w:spacing w:line="360" w:lineRule="auto"/>
              <w:rPr>
                <w:rStyle w:val="FontStyle217"/>
              </w:rPr>
            </w:pPr>
            <w:r w:rsidRPr="00C7422E">
              <w:rPr>
                <w:b/>
              </w:rPr>
              <w:t>Уровень</w:t>
            </w:r>
          </w:p>
        </w:tc>
        <w:tc>
          <w:tcPr>
            <w:tcW w:w="305" w:type="dxa"/>
            <w:gridSpan w:val="2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297" w:type="dxa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296" w:type="dxa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303" w:type="dxa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308" w:type="dxa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301" w:type="dxa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301" w:type="dxa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303" w:type="dxa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302" w:type="dxa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302" w:type="dxa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303" w:type="dxa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304" w:type="dxa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299" w:type="dxa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303" w:type="dxa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302" w:type="dxa"/>
            <w:gridSpan w:val="2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298" w:type="dxa"/>
            <w:gridSpan w:val="2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306" w:type="dxa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298" w:type="dxa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</w:tr>
      <w:tr w:rsidR="00CF1C1D" w:rsidRPr="000E3611" w:rsidTr="00A33060">
        <w:trPr>
          <w:cantSplit/>
        </w:trPr>
        <w:tc>
          <w:tcPr>
            <w:tcW w:w="6525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Общий показатель развития  по ОО «Социально-коммуникативное</w:t>
            </w:r>
          </w:p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b/>
                <w:color w:val="FF0000"/>
              </w:rPr>
              <w:t>развитие»</w:t>
            </w:r>
          </w:p>
        </w:tc>
        <w:tc>
          <w:tcPr>
            <w:tcW w:w="302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12" w:type="dxa"/>
            <w:gridSpan w:val="3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68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12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12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296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3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20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85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12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1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02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1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03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2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02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2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03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4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02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99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3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84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97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25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298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14375" w:type="dxa"/>
            <w:gridSpan w:val="37"/>
            <w:tcBorders>
              <w:right w:val="nil"/>
            </w:tcBorders>
            <w:vAlign w:val="center"/>
          </w:tcPr>
          <w:p w:rsidR="00CF1C1D" w:rsidRPr="0073563B" w:rsidRDefault="00CF1C1D" w:rsidP="00A33060">
            <w:pPr>
              <w:spacing w:line="360" w:lineRule="auto"/>
            </w:pPr>
            <w:r>
              <w:rPr>
                <w:b/>
                <w:i/>
              </w:rPr>
              <w:t>Формирование элементарных математических представлений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73563B" w:rsidRDefault="00CF1C1D" w:rsidP="00A33060">
            <w:pPr>
              <w:spacing w:line="360" w:lineRule="auto"/>
            </w:pPr>
            <w:r>
              <w:rPr>
                <w:rStyle w:val="FontStyle217"/>
              </w:rPr>
              <w:t>Может составлять при помощи взрослого группы из однородных предметов и выделять один предмет из группы.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3A4268" w:rsidRDefault="00CF1C1D" w:rsidP="00A33060">
            <w:pPr>
              <w:spacing w:line="360" w:lineRule="auto"/>
            </w:pPr>
            <w:r w:rsidRPr="003A4268">
              <w:rPr>
                <w:rStyle w:val="FontStyle217"/>
              </w:rPr>
              <w:t>Умеет находить в окружающей обстановке один и много одинаковых предметов.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3A4268" w:rsidRDefault="00CF1C1D" w:rsidP="00A33060">
            <w:pPr>
              <w:spacing w:line="360" w:lineRule="auto"/>
            </w:pPr>
            <w:r w:rsidRPr="003A4268">
              <w:rPr>
                <w:rStyle w:val="FontStyle217"/>
              </w:rPr>
              <w:t>Правильно определяет количественное соотношение двух групп предметов; понимает конкретный смысл слов: «больше», «меньше», «столько же».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3A4268" w:rsidRDefault="00CF1C1D" w:rsidP="00A33060">
            <w:pPr>
              <w:spacing w:line="360" w:lineRule="auto"/>
            </w:pPr>
            <w:r w:rsidRPr="003A4268">
              <w:rPr>
                <w:rStyle w:val="FontStyle217"/>
              </w:rPr>
              <w:t xml:space="preserve">Различает круг, квадрат, треугольник, предметы, имеющие углы </w:t>
            </w:r>
            <w:r w:rsidRPr="003A4268">
              <w:rPr>
                <w:rStyle w:val="FontStyle202"/>
              </w:rPr>
              <w:t xml:space="preserve">и </w:t>
            </w:r>
            <w:r w:rsidRPr="003A4268">
              <w:rPr>
                <w:rStyle w:val="FontStyle217"/>
              </w:rPr>
              <w:t>крут</w:t>
            </w:r>
            <w:r w:rsidRPr="003A4268">
              <w:rPr>
                <w:rStyle w:val="FontStyle217"/>
              </w:rPr>
              <w:softHyphen/>
              <w:t>ую форму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rStyle w:val="FontStyle217"/>
              </w:rPr>
            </w:pPr>
            <w:r w:rsidRPr="003A4268">
              <w:rPr>
                <w:rStyle w:val="FontStyle217"/>
              </w:rPr>
              <w:t>Понимает смысл обозначений: вверху — внизу, впереди — сзади, слева— справа, на, над — под, верхняя — нижняя (полоска).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rStyle w:val="FontStyle217"/>
              </w:rPr>
            </w:pPr>
            <w:r w:rsidRPr="003A4268">
              <w:rPr>
                <w:rStyle w:val="FontStyle217"/>
              </w:rPr>
              <w:t>Понимает смысл слов: «утро», «вечер», «день», «ночь».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rStyle w:val="FontStyle217"/>
              </w:rPr>
            </w:pPr>
            <w:r w:rsidRPr="003A4268">
              <w:rPr>
                <w:b/>
              </w:rPr>
              <w:t>Уровень</w:t>
            </w:r>
          </w:p>
        </w:tc>
        <w:tc>
          <w:tcPr>
            <w:tcW w:w="305" w:type="dxa"/>
            <w:gridSpan w:val="2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297" w:type="dxa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296" w:type="dxa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303" w:type="dxa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308" w:type="dxa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301" w:type="dxa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301" w:type="dxa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303" w:type="dxa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302" w:type="dxa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302" w:type="dxa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303" w:type="dxa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304" w:type="dxa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299" w:type="dxa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303" w:type="dxa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302" w:type="dxa"/>
            <w:gridSpan w:val="2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298" w:type="dxa"/>
            <w:gridSpan w:val="2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306" w:type="dxa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298" w:type="dxa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14375" w:type="dxa"/>
            <w:gridSpan w:val="37"/>
            <w:vAlign w:val="center"/>
          </w:tcPr>
          <w:p w:rsidR="00CF1C1D" w:rsidRPr="0073563B" w:rsidRDefault="00CF1C1D" w:rsidP="00A33060">
            <w:pPr>
              <w:spacing w:line="360" w:lineRule="auto"/>
            </w:pPr>
            <w:r w:rsidRPr="003A4268">
              <w:rPr>
                <w:b/>
                <w:i/>
              </w:rPr>
              <w:t>Развитие познавательно-исследовательской деятельности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b/>
                <w:i/>
              </w:rPr>
            </w:pPr>
            <w:r w:rsidRPr="003A4268">
              <w:rPr>
                <w:rStyle w:val="FontStyle217"/>
              </w:rPr>
              <w:t>Умеет выделять цвет, форму, величину, группировать однородные предметы по нескольким сенсорным признакам. (по цвету, размеру, форме (отбирать все красные, все большие, все круглые предметы и т.д.).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b/>
                <w:i/>
              </w:rPr>
            </w:pPr>
            <w:r>
              <w:rPr>
                <w:b/>
              </w:rPr>
              <w:t>Уровень</w:t>
            </w:r>
          </w:p>
        </w:tc>
        <w:tc>
          <w:tcPr>
            <w:tcW w:w="305" w:type="dxa"/>
            <w:gridSpan w:val="2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296" w:type="dxa"/>
            <w:gridSpan w:val="2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297" w:type="dxa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296" w:type="dxa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303" w:type="dxa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308" w:type="dxa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301" w:type="dxa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302" w:type="dxa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301" w:type="dxa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303" w:type="dxa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302" w:type="dxa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302" w:type="dxa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302" w:type="dxa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303" w:type="dxa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304" w:type="dxa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302" w:type="dxa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299" w:type="dxa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303" w:type="dxa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в</w:t>
            </w:r>
          </w:p>
        </w:tc>
        <w:tc>
          <w:tcPr>
            <w:tcW w:w="306" w:type="dxa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  <w:tc>
          <w:tcPr>
            <w:tcW w:w="298" w:type="dxa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color w:val="FF0000"/>
              </w:rPr>
            </w:pPr>
            <w:r w:rsidRPr="003A4268">
              <w:rPr>
                <w:color w:val="FF0000"/>
              </w:rP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14375" w:type="dxa"/>
            <w:gridSpan w:val="37"/>
            <w:vAlign w:val="center"/>
          </w:tcPr>
          <w:p w:rsidR="00CF1C1D" w:rsidRPr="0073563B" w:rsidRDefault="00CF1C1D" w:rsidP="00A33060">
            <w:pPr>
              <w:spacing w:line="360" w:lineRule="auto"/>
            </w:pPr>
            <w:r w:rsidRPr="003A4268">
              <w:rPr>
                <w:b/>
                <w:i/>
              </w:rPr>
              <w:lastRenderedPageBreak/>
              <w:t>Ознакомление с  предметным окружением и социальным миром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b/>
                <w:i/>
              </w:rPr>
            </w:pPr>
            <w:r w:rsidRPr="003A4268">
              <w:rPr>
                <w:rStyle w:val="FontStyle217"/>
              </w:rPr>
              <w:t>Называет знакомые предметы,</w:t>
            </w:r>
            <w:r>
              <w:rPr>
                <w:rStyle w:val="FontStyle217"/>
              </w:rPr>
              <w:t xml:space="preserve"> </w:t>
            </w:r>
            <w:r w:rsidRPr="003A4268">
              <w:rPr>
                <w:rStyle w:val="FontStyle217"/>
              </w:rPr>
              <w:t>объясняет их назначение, выделяет и называет материал.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b/>
                <w:i/>
              </w:rPr>
            </w:pPr>
            <w:r w:rsidRPr="003A4268">
              <w:rPr>
                <w:rStyle w:val="FontStyle217"/>
              </w:rPr>
              <w:t>Называет основные объекты городской инфраструктуры (дом, улица, магазин…)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b/>
                <w:i/>
              </w:rPr>
            </w:pPr>
            <w:r w:rsidRPr="003A4268">
              <w:rPr>
                <w:rStyle w:val="FontStyle217"/>
              </w:rPr>
              <w:t>Знаком с некоторыми профессиями (воспитатель, врач, продавец, повар, шофер, строитель).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3A4268" w:rsidRDefault="00CF1C1D" w:rsidP="00A33060">
            <w:pPr>
              <w:spacing w:line="360" w:lineRule="auto"/>
              <w:rPr>
                <w:b/>
                <w:i/>
              </w:rPr>
            </w:pPr>
            <w:r>
              <w:rPr>
                <w:b/>
              </w:rPr>
              <w:t>Уровень</w:t>
            </w:r>
          </w:p>
        </w:tc>
        <w:tc>
          <w:tcPr>
            <w:tcW w:w="305" w:type="dxa"/>
            <w:gridSpan w:val="2"/>
            <w:vAlign w:val="center"/>
          </w:tcPr>
          <w:p w:rsidR="00CF1C1D" w:rsidRPr="005C0CF3" w:rsidRDefault="00CF1C1D" w:rsidP="00A33060">
            <w:pPr>
              <w:spacing w:line="360" w:lineRule="auto"/>
              <w:rPr>
                <w:color w:val="FF0000"/>
              </w:rPr>
            </w:pPr>
            <w:r w:rsidRPr="005C0CF3">
              <w:rPr>
                <w:color w:val="FF0000"/>
              </w:rP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Pr="005C0CF3" w:rsidRDefault="00CF1C1D" w:rsidP="00A33060">
            <w:pPr>
              <w:spacing w:line="360" w:lineRule="auto"/>
              <w:rPr>
                <w:color w:val="FF0000"/>
              </w:rPr>
            </w:pPr>
            <w:r w:rsidRPr="005C0CF3">
              <w:rPr>
                <w:color w:val="FF0000"/>
              </w:rP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Pr="005C0CF3" w:rsidRDefault="00CF1C1D" w:rsidP="00A33060">
            <w:pPr>
              <w:spacing w:line="360" w:lineRule="auto"/>
              <w:rPr>
                <w:color w:val="FF0000"/>
              </w:rPr>
            </w:pPr>
            <w:r w:rsidRPr="005C0CF3">
              <w:rPr>
                <w:color w:val="FF0000"/>
              </w:rPr>
              <w:t>в</w:t>
            </w:r>
          </w:p>
        </w:tc>
        <w:tc>
          <w:tcPr>
            <w:tcW w:w="296" w:type="dxa"/>
            <w:gridSpan w:val="2"/>
            <w:vAlign w:val="center"/>
          </w:tcPr>
          <w:p w:rsidR="00CF1C1D" w:rsidRPr="005C0CF3" w:rsidRDefault="00CF1C1D" w:rsidP="00A33060">
            <w:pPr>
              <w:spacing w:line="360" w:lineRule="auto"/>
              <w:rPr>
                <w:color w:val="FF0000"/>
              </w:rPr>
            </w:pPr>
            <w:r w:rsidRPr="005C0CF3">
              <w:rPr>
                <w:color w:val="FF0000"/>
              </w:rPr>
              <w:t>в</w:t>
            </w:r>
          </w:p>
        </w:tc>
        <w:tc>
          <w:tcPr>
            <w:tcW w:w="297" w:type="dxa"/>
            <w:vAlign w:val="center"/>
          </w:tcPr>
          <w:p w:rsidR="00CF1C1D" w:rsidRPr="005C0CF3" w:rsidRDefault="00CF1C1D" w:rsidP="00A33060">
            <w:pPr>
              <w:spacing w:line="360" w:lineRule="auto"/>
              <w:rPr>
                <w:color w:val="FF0000"/>
              </w:rPr>
            </w:pPr>
            <w:r w:rsidRPr="005C0CF3">
              <w:rPr>
                <w:color w:val="FF0000"/>
              </w:rPr>
              <w:t>в</w:t>
            </w:r>
          </w:p>
        </w:tc>
        <w:tc>
          <w:tcPr>
            <w:tcW w:w="296" w:type="dxa"/>
            <w:vAlign w:val="center"/>
          </w:tcPr>
          <w:p w:rsidR="00CF1C1D" w:rsidRPr="005C0CF3" w:rsidRDefault="00CF1C1D" w:rsidP="00A33060">
            <w:pPr>
              <w:spacing w:line="360" w:lineRule="auto"/>
              <w:rPr>
                <w:color w:val="FF0000"/>
              </w:rPr>
            </w:pPr>
            <w:r w:rsidRPr="005C0CF3">
              <w:rPr>
                <w:color w:val="FF0000"/>
              </w:rPr>
              <w:t>в</w:t>
            </w:r>
          </w:p>
        </w:tc>
        <w:tc>
          <w:tcPr>
            <w:tcW w:w="303" w:type="dxa"/>
            <w:vAlign w:val="center"/>
          </w:tcPr>
          <w:p w:rsidR="00CF1C1D" w:rsidRPr="005C0CF3" w:rsidRDefault="00CF1C1D" w:rsidP="00A33060">
            <w:pPr>
              <w:spacing w:line="360" w:lineRule="auto"/>
              <w:rPr>
                <w:color w:val="FF0000"/>
              </w:rPr>
            </w:pPr>
            <w:r w:rsidRPr="005C0CF3">
              <w:rPr>
                <w:color w:val="FF0000"/>
              </w:rPr>
              <w:t>в</w:t>
            </w:r>
          </w:p>
        </w:tc>
        <w:tc>
          <w:tcPr>
            <w:tcW w:w="308" w:type="dxa"/>
            <w:vAlign w:val="center"/>
          </w:tcPr>
          <w:p w:rsidR="00CF1C1D" w:rsidRPr="005C0CF3" w:rsidRDefault="00CF1C1D" w:rsidP="00A33060">
            <w:pPr>
              <w:spacing w:line="360" w:lineRule="auto"/>
              <w:rPr>
                <w:color w:val="FF0000"/>
              </w:rPr>
            </w:pPr>
            <w:r w:rsidRPr="005C0CF3">
              <w:rPr>
                <w:color w:val="FF0000"/>
              </w:rP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Pr="005C0CF3" w:rsidRDefault="00CF1C1D" w:rsidP="00A33060">
            <w:pPr>
              <w:spacing w:line="360" w:lineRule="auto"/>
              <w:rPr>
                <w:color w:val="FF0000"/>
              </w:rPr>
            </w:pPr>
            <w:r w:rsidRPr="005C0CF3">
              <w:rPr>
                <w:color w:val="FF0000"/>
              </w:rPr>
              <w:t>в</w:t>
            </w:r>
          </w:p>
        </w:tc>
        <w:tc>
          <w:tcPr>
            <w:tcW w:w="312" w:type="dxa"/>
            <w:gridSpan w:val="2"/>
            <w:vAlign w:val="center"/>
          </w:tcPr>
          <w:p w:rsidR="00CF1C1D" w:rsidRPr="005C0CF3" w:rsidRDefault="00CF1C1D" w:rsidP="00A33060">
            <w:pPr>
              <w:spacing w:line="360" w:lineRule="auto"/>
              <w:rPr>
                <w:color w:val="FF0000"/>
              </w:rPr>
            </w:pPr>
            <w:r w:rsidRPr="005C0CF3">
              <w:rPr>
                <w:color w:val="FF0000"/>
              </w:rPr>
              <w:t>в</w:t>
            </w:r>
          </w:p>
        </w:tc>
        <w:tc>
          <w:tcPr>
            <w:tcW w:w="301" w:type="dxa"/>
          </w:tcPr>
          <w:p w:rsidR="00CF1C1D" w:rsidRPr="005C0CF3" w:rsidRDefault="00CF1C1D" w:rsidP="00A33060">
            <w:pPr>
              <w:spacing w:line="360" w:lineRule="auto"/>
              <w:rPr>
                <w:color w:val="FF0000"/>
              </w:rPr>
            </w:pPr>
            <w:r w:rsidRPr="005C0CF3">
              <w:rPr>
                <w:color w:val="FF0000"/>
              </w:rPr>
              <w:t>в</w:t>
            </w:r>
          </w:p>
        </w:tc>
        <w:tc>
          <w:tcPr>
            <w:tcW w:w="302" w:type="dxa"/>
          </w:tcPr>
          <w:p w:rsidR="00CF1C1D" w:rsidRPr="005C0CF3" w:rsidRDefault="00CF1C1D" w:rsidP="00A33060">
            <w:pPr>
              <w:spacing w:line="360" w:lineRule="auto"/>
              <w:rPr>
                <w:color w:val="FF0000"/>
              </w:rPr>
            </w:pPr>
            <w:r w:rsidRPr="005C0CF3">
              <w:rPr>
                <w:color w:val="FF0000"/>
              </w:rPr>
              <w:t>в</w:t>
            </w:r>
          </w:p>
        </w:tc>
        <w:tc>
          <w:tcPr>
            <w:tcW w:w="301" w:type="dxa"/>
          </w:tcPr>
          <w:p w:rsidR="00CF1C1D" w:rsidRPr="005C0CF3" w:rsidRDefault="00CF1C1D" w:rsidP="00A33060">
            <w:pPr>
              <w:spacing w:line="360" w:lineRule="auto"/>
              <w:rPr>
                <w:color w:val="FF0000"/>
              </w:rPr>
            </w:pPr>
            <w:r w:rsidRPr="005C0CF3">
              <w:rPr>
                <w:color w:val="FF0000"/>
              </w:rPr>
              <w:t>в</w:t>
            </w:r>
          </w:p>
        </w:tc>
        <w:tc>
          <w:tcPr>
            <w:tcW w:w="303" w:type="dxa"/>
          </w:tcPr>
          <w:p w:rsidR="00CF1C1D" w:rsidRPr="005C0CF3" w:rsidRDefault="00CF1C1D" w:rsidP="00A33060">
            <w:pPr>
              <w:spacing w:line="360" w:lineRule="auto"/>
              <w:rPr>
                <w:color w:val="FF0000"/>
              </w:rPr>
            </w:pPr>
            <w:r w:rsidRPr="005C0CF3">
              <w:rPr>
                <w:color w:val="FF0000"/>
              </w:rPr>
              <w:t>в</w:t>
            </w:r>
          </w:p>
        </w:tc>
        <w:tc>
          <w:tcPr>
            <w:tcW w:w="302" w:type="dxa"/>
          </w:tcPr>
          <w:p w:rsidR="00CF1C1D" w:rsidRPr="005C0CF3" w:rsidRDefault="00CF1C1D" w:rsidP="00A33060">
            <w:pPr>
              <w:spacing w:line="360" w:lineRule="auto"/>
              <w:rPr>
                <w:color w:val="FF0000"/>
              </w:rPr>
            </w:pPr>
            <w:r w:rsidRPr="005C0CF3">
              <w:rPr>
                <w:color w:val="FF0000"/>
              </w:rPr>
              <w:t>в</w:t>
            </w:r>
          </w:p>
        </w:tc>
        <w:tc>
          <w:tcPr>
            <w:tcW w:w="302" w:type="dxa"/>
          </w:tcPr>
          <w:p w:rsidR="00CF1C1D" w:rsidRPr="005C0CF3" w:rsidRDefault="00CF1C1D" w:rsidP="00A33060">
            <w:pPr>
              <w:spacing w:line="360" w:lineRule="auto"/>
              <w:rPr>
                <w:color w:val="FF0000"/>
              </w:rPr>
            </w:pPr>
            <w:r w:rsidRPr="005C0CF3">
              <w:rPr>
                <w:color w:val="FF0000"/>
              </w:rPr>
              <w:t>в</w:t>
            </w:r>
          </w:p>
        </w:tc>
        <w:tc>
          <w:tcPr>
            <w:tcW w:w="302" w:type="dxa"/>
          </w:tcPr>
          <w:p w:rsidR="00CF1C1D" w:rsidRPr="005C0CF3" w:rsidRDefault="00CF1C1D" w:rsidP="00A33060">
            <w:pPr>
              <w:spacing w:line="360" w:lineRule="auto"/>
              <w:rPr>
                <w:color w:val="FF0000"/>
              </w:rPr>
            </w:pPr>
            <w:r w:rsidRPr="005C0CF3">
              <w:rPr>
                <w:color w:val="FF0000"/>
              </w:rPr>
              <w:t>в</w:t>
            </w:r>
          </w:p>
        </w:tc>
        <w:tc>
          <w:tcPr>
            <w:tcW w:w="303" w:type="dxa"/>
          </w:tcPr>
          <w:p w:rsidR="00CF1C1D" w:rsidRPr="005C0CF3" w:rsidRDefault="00CF1C1D" w:rsidP="00A33060">
            <w:pPr>
              <w:spacing w:line="360" w:lineRule="auto"/>
              <w:rPr>
                <w:color w:val="FF0000"/>
              </w:rPr>
            </w:pPr>
            <w:r w:rsidRPr="005C0CF3">
              <w:rPr>
                <w:color w:val="FF0000"/>
              </w:rPr>
              <w:t>в</w:t>
            </w:r>
          </w:p>
        </w:tc>
        <w:tc>
          <w:tcPr>
            <w:tcW w:w="304" w:type="dxa"/>
          </w:tcPr>
          <w:p w:rsidR="00CF1C1D" w:rsidRPr="005C0CF3" w:rsidRDefault="00CF1C1D" w:rsidP="00A33060">
            <w:pPr>
              <w:spacing w:line="360" w:lineRule="auto"/>
              <w:rPr>
                <w:color w:val="FF0000"/>
              </w:rPr>
            </w:pPr>
            <w:r w:rsidRPr="005C0CF3">
              <w:rPr>
                <w:color w:val="FF0000"/>
              </w:rPr>
              <w:t>в</w:t>
            </w:r>
          </w:p>
        </w:tc>
        <w:tc>
          <w:tcPr>
            <w:tcW w:w="302" w:type="dxa"/>
          </w:tcPr>
          <w:p w:rsidR="00CF1C1D" w:rsidRPr="005C0CF3" w:rsidRDefault="00CF1C1D" w:rsidP="00A33060">
            <w:pPr>
              <w:spacing w:line="360" w:lineRule="auto"/>
              <w:rPr>
                <w:color w:val="FF0000"/>
              </w:rPr>
            </w:pPr>
            <w:r w:rsidRPr="005C0CF3">
              <w:rPr>
                <w:color w:val="FF0000"/>
              </w:rPr>
              <w:t>в</w:t>
            </w:r>
          </w:p>
        </w:tc>
        <w:tc>
          <w:tcPr>
            <w:tcW w:w="299" w:type="dxa"/>
          </w:tcPr>
          <w:p w:rsidR="00CF1C1D" w:rsidRPr="005C0CF3" w:rsidRDefault="00CF1C1D" w:rsidP="00A33060">
            <w:pPr>
              <w:spacing w:line="360" w:lineRule="auto"/>
              <w:rPr>
                <w:color w:val="FF0000"/>
              </w:rPr>
            </w:pPr>
            <w:r w:rsidRPr="005C0CF3">
              <w:rPr>
                <w:color w:val="FF0000"/>
              </w:rPr>
              <w:t>в</w:t>
            </w:r>
          </w:p>
        </w:tc>
        <w:tc>
          <w:tcPr>
            <w:tcW w:w="303" w:type="dxa"/>
          </w:tcPr>
          <w:p w:rsidR="00CF1C1D" w:rsidRPr="005C0CF3" w:rsidRDefault="00CF1C1D" w:rsidP="00A33060">
            <w:pPr>
              <w:spacing w:line="360" w:lineRule="auto"/>
              <w:rPr>
                <w:color w:val="FF0000"/>
              </w:rPr>
            </w:pPr>
            <w:r w:rsidRPr="005C0CF3">
              <w:rPr>
                <w:color w:val="FF0000"/>
              </w:rPr>
              <w:t>в</w:t>
            </w:r>
          </w:p>
        </w:tc>
        <w:tc>
          <w:tcPr>
            <w:tcW w:w="302" w:type="dxa"/>
            <w:gridSpan w:val="2"/>
          </w:tcPr>
          <w:p w:rsidR="00CF1C1D" w:rsidRPr="005C0CF3" w:rsidRDefault="00CF1C1D" w:rsidP="00A33060">
            <w:pPr>
              <w:spacing w:line="360" w:lineRule="auto"/>
              <w:rPr>
                <w:color w:val="FF0000"/>
              </w:rPr>
            </w:pPr>
            <w:r w:rsidRPr="005C0CF3">
              <w:rPr>
                <w:color w:val="FF0000"/>
              </w:rPr>
              <w:t>в</w:t>
            </w:r>
          </w:p>
        </w:tc>
        <w:tc>
          <w:tcPr>
            <w:tcW w:w="298" w:type="dxa"/>
            <w:gridSpan w:val="2"/>
          </w:tcPr>
          <w:p w:rsidR="00CF1C1D" w:rsidRPr="005C0CF3" w:rsidRDefault="00CF1C1D" w:rsidP="00A33060">
            <w:pPr>
              <w:spacing w:line="360" w:lineRule="auto"/>
              <w:rPr>
                <w:color w:val="FF0000"/>
              </w:rPr>
            </w:pPr>
            <w:r w:rsidRPr="005C0CF3">
              <w:rPr>
                <w:color w:val="FF0000"/>
              </w:rPr>
              <w:t>в</w:t>
            </w:r>
          </w:p>
        </w:tc>
        <w:tc>
          <w:tcPr>
            <w:tcW w:w="306" w:type="dxa"/>
          </w:tcPr>
          <w:p w:rsidR="00CF1C1D" w:rsidRPr="005C0CF3" w:rsidRDefault="00CF1C1D" w:rsidP="00A33060">
            <w:pPr>
              <w:spacing w:line="360" w:lineRule="auto"/>
              <w:rPr>
                <w:color w:val="FF0000"/>
              </w:rPr>
            </w:pPr>
            <w:r w:rsidRPr="005C0CF3">
              <w:rPr>
                <w:color w:val="FF0000"/>
              </w:rPr>
              <w:t>в</w:t>
            </w:r>
          </w:p>
        </w:tc>
        <w:tc>
          <w:tcPr>
            <w:tcW w:w="298" w:type="dxa"/>
          </w:tcPr>
          <w:p w:rsidR="00CF1C1D" w:rsidRPr="005C0CF3" w:rsidRDefault="00CF1C1D" w:rsidP="00A33060">
            <w:pPr>
              <w:spacing w:line="360" w:lineRule="auto"/>
              <w:rPr>
                <w:color w:val="FF0000"/>
              </w:rPr>
            </w:pPr>
            <w:r w:rsidRPr="005C0CF3">
              <w:rPr>
                <w:color w:val="FF0000"/>
              </w:rP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14375" w:type="dxa"/>
            <w:gridSpan w:val="37"/>
            <w:vAlign w:val="center"/>
          </w:tcPr>
          <w:p w:rsidR="00CF1C1D" w:rsidRPr="0073563B" w:rsidRDefault="00CF1C1D" w:rsidP="00A33060">
            <w:pPr>
              <w:spacing w:line="360" w:lineRule="auto"/>
            </w:pPr>
            <w:r w:rsidRPr="003A4268">
              <w:rPr>
                <w:b/>
                <w:i/>
              </w:rPr>
              <w:t>Ознакомление с миром природы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AE1867" w:rsidRDefault="00CF1C1D" w:rsidP="00A33060">
            <w:pPr>
              <w:spacing w:line="360" w:lineRule="auto"/>
              <w:rPr>
                <w:b/>
                <w:i/>
              </w:rPr>
            </w:pPr>
            <w:r w:rsidRPr="00AE1867">
              <w:rPr>
                <w:rStyle w:val="FontStyle217"/>
              </w:rPr>
              <w:t>Знает и называет некоторые растения, животных и их детенышей.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AE1867" w:rsidRDefault="00CF1C1D" w:rsidP="00A33060">
            <w:pPr>
              <w:spacing w:line="360" w:lineRule="auto"/>
              <w:rPr>
                <w:b/>
                <w:i/>
              </w:rPr>
            </w:pPr>
            <w:r w:rsidRPr="00AE1867">
              <w:rPr>
                <w:rStyle w:val="FontStyle217"/>
              </w:rPr>
              <w:t>Выделяет наиболее характерные сезонные изменения в природе.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AE1867" w:rsidRDefault="00CF1C1D" w:rsidP="00A33060">
            <w:pPr>
              <w:spacing w:line="360" w:lineRule="auto"/>
              <w:rPr>
                <w:rStyle w:val="FontStyle217"/>
              </w:rPr>
            </w:pPr>
            <w:r w:rsidRPr="00AE1867">
              <w:rPr>
                <w:rStyle w:val="FontStyle217"/>
              </w:rPr>
              <w:t>Проявляет бережное отношение к природе.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AE1867" w:rsidRDefault="00CF1C1D" w:rsidP="00A33060">
            <w:pPr>
              <w:spacing w:line="360" w:lineRule="auto"/>
              <w:rPr>
                <w:rStyle w:val="FontStyle217"/>
              </w:rPr>
            </w:pPr>
            <w:r>
              <w:rPr>
                <w:b/>
              </w:rPr>
              <w:t>Уровень</w:t>
            </w:r>
          </w:p>
        </w:tc>
        <w:tc>
          <w:tcPr>
            <w:tcW w:w="305" w:type="dxa"/>
            <w:gridSpan w:val="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в</w:t>
            </w:r>
          </w:p>
        </w:tc>
        <w:tc>
          <w:tcPr>
            <w:tcW w:w="297" w:type="dxa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с</w:t>
            </w:r>
          </w:p>
        </w:tc>
        <w:tc>
          <w:tcPr>
            <w:tcW w:w="296" w:type="dxa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с</w:t>
            </w:r>
          </w:p>
        </w:tc>
        <w:tc>
          <w:tcPr>
            <w:tcW w:w="303" w:type="dxa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с</w:t>
            </w:r>
          </w:p>
        </w:tc>
        <w:tc>
          <w:tcPr>
            <w:tcW w:w="308" w:type="dxa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в</w:t>
            </w:r>
          </w:p>
        </w:tc>
        <w:tc>
          <w:tcPr>
            <w:tcW w:w="301" w:type="dxa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в</w:t>
            </w:r>
          </w:p>
        </w:tc>
        <w:tc>
          <w:tcPr>
            <w:tcW w:w="301" w:type="dxa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с</w:t>
            </w:r>
          </w:p>
        </w:tc>
        <w:tc>
          <w:tcPr>
            <w:tcW w:w="303" w:type="dxa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в</w:t>
            </w:r>
          </w:p>
        </w:tc>
        <w:tc>
          <w:tcPr>
            <w:tcW w:w="302" w:type="dxa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в</w:t>
            </w:r>
          </w:p>
        </w:tc>
        <w:tc>
          <w:tcPr>
            <w:tcW w:w="302" w:type="dxa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с</w:t>
            </w:r>
          </w:p>
        </w:tc>
        <w:tc>
          <w:tcPr>
            <w:tcW w:w="303" w:type="dxa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в</w:t>
            </w:r>
          </w:p>
        </w:tc>
        <w:tc>
          <w:tcPr>
            <w:tcW w:w="304" w:type="dxa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в</w:t>
            </w:r>
          </w:p>
        </w:tc>
        <w:tc>
          <w:tcPr>
            <w:tcW w:w="299" w:type="dxa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с</w:t>
            </w:r>
          </w:p>
        </w:tc>
        <w:tc>
          <w:tcPr>
            <w:tcW w:w="303" w:type="dxa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в</w:t>
            </w:r>
          </w:p>
        </w:tc>
        <w:tc>
          <w:tcPr>
            <w:tcW w:w="302" w:type="dxa"/>
            <w:gridSpan w:val="2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с</w:t>
            </w:r>
          </w:p>
        </w:tc>
        <w:tc>
          <w:tcPr>
            <w:tcW w:w="298" w:type="dxa"/>
            <w:gridSpan w:val="2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в</w:t>
            </w:r>
          </w:p>
        </w:tc>
        <w:tc>
          <w:tcPr>
            <w:tcW w:w="306" w:type="dxa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с</w:t>
            </w:r>
          </w:p>
        </w:tc>
        <w:tc>
          <w:tcPr>
            <w:tcW w:w="298" w:type="dxa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rStyle w:val="FontStyle217"/>
                <w:color w:val="FF0000"/>
              </w:rPr>
            </w:pPr>
            <w:r w:rsidRPr="009E3FF3">
              <w:rPr>
                <w:b/>
                <w:color w:val="FF0000"/>
              </w:rPr>
              <w:t>Общий показатель развития  по ОО «Познавательное развитие»</w:t>
            </w:r>
          </w:p>
        </w:tc>
        <w:tc>
          <w:tcPr>
            <w:tcW w:w="305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98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99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296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97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296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3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08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97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12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1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02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1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03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2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02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2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03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4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02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99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3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2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98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6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298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14375" w:type="dxa"/>
            <w:gridSpan w:val="37"/>
            <w:shd w:val="clear" w:color="auto" w:fill="CCC0D9" w:themeFill="accent4" w:themeFillTint="66"/>
            <w:vAlign w:val="center"/>
          </w:tcPr>
          <w:p w:rsidR="00CF1C1D" w:rsidRPr="0073563B" w:rsidRDefault="00CF1C1D" w:rsidP="00391BB2">
            <w:pPr>
              <w:pStyle w:val="ae"/>
              <w:numPr>
                <w:ilvl w:val="0"/>
                <w:numId w:val="60"/>
              </w:num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Речевое развитие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AE1867" w:rsidRDefault="00CF1C1D" w:rsidP="00A33060">
            <w:pPr>
              <w:spacing w:line="360" w:lineRule="auto"/>
            </w:pPr>
            <w:r w:rsidRPr="00AE1867">
              <w:rPr>
                <w:b/>
                <w:i/>
              </w:rPr>
              <w:t>Развитие речи</w:t>
            </w:r>
          </w:p>
        </w:tc>
        <w:tc>
          <w:tcPr>
            <w:tcW w:w="305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8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9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6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7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6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8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7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12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1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1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4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9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  <w:gridSpan w:val="2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8" w:type="dxa"/>
            <w:gridSpan w:val="2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6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8" w:type="dxa"/>
          </w:tcPr>
          <w:p w:rsidR="00CF1C1D" w:rsidRPr="0073563B" w:rsidRDefault="00CF1C1D" w:rsidP="00A33060">
            <w:pPr>
              <w:spacing w:line="360" w:lineRule="auto"/>
            </w:pP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AE1867" w:rsidRDefault="00CF1C1D" w:rsidP="00A33060">
            <w:pPr>
              <w:spacing w:line="360" w:lineRule="auto"/>
            </w:pPr>
            <w:r w:rsidRPr="00AE1867">
              <w:rPr>
                <w:rStyle w:val="FontStyle217"/>
              </w:rPr>
              <w:t>Рассматривает сюжетные картинки.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AE1867" w:rsidRDefault="00CF1C1D" w:rsidP="00A33060">
            <w:pPr>
              <w:spacing w:line="360" w:lineRule="auto"/>
            </w:pPr>
            <w:r w:rsidRPr="00AE1867">
              <w:rPr>
                <w:rStyle w:val="FontStyle217"/>
              </w:rPr>
              <w:t>Отвечает на разнообразные вопросы взрослого, касающегося ближайшего окружения.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н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AE1867" w:rsidRDefault="00CF1C1D" w:rsidP="00A33060">
            <w:pPr>
              <w:spacing w:line="360" w:lineRule="auto"/>
            </w:pPr>
            <w:r w:rsidRPr="00AE1867">
              <w:rPr>
                <w:rStyle w:val="FontStyle207"/>
                <w:i/>
              </w:rPr>
              <w:t>Использует все части речи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AE1867" w:rsidRDefault="00CF1C1D" w:rsidP="00A33060">
            <w:pPr>
              <w:spacing w:line="360" w:lineRule="auto"/>
            </w:pPr>
            <w:r w:rsidRPr="00AE1867">
              <w:rPr>
                <w:rStyle w:val="FontStyle217"/>
              </w:rPr>
              <w:t>Использует простые нераспространенные предложения и предложения с однородными членами.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AE1867" w:rsidRDefault="00CF1C1D" w:rsidP="00A33060">
            <w:pPr>
              <w:spacing w:line="360" w:lineRule="auto"/>
            </w:pPr>
            <w:r w:rsidRPr="00AE1867">
              <w:rPr>
                <w:b/>
              </w:rPr>
              <w:t>Уровень</w:t>
            </w:r>
          </w:p>
        </w:tc>
        <w:tc>
          <w:tcPr>
            <w:tcW w:w="305" w:type="dxa"/>
            <w:gridSpan w:val="2"/>
            <w:vAlign w:val="center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в</w:t>
            </w:r>
          </w:p>
        </w:tc>
        <w:tc>
          <w:tcPr>
            <w:tcW w:w="297" w:type="dxa"/>
            <w:vAlign w:val="center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  <w:tc>
          <w:tcPr>
            <w:tcW w:w="296" w:type="dxa"/>
            <w:vAlign w:val="center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  <w:tc>
          <w:tcPr>
            <w:tcW w:w="303" w:type="dxa"/>
            <w:vAlign w:val="center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  <w:tc>
          <w:tcPr>
            <w:tcW w:w="308" w:type="dxa"/>
            <w:vAlign w:val="center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в</w:t>
            </w:r>
          </w:p>
        </w:tc>
        <w:tc>
          <w:tcPr>
            <w:tcW w:w="301" w:type="dxa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в</w:t>
            </w:r>
          </w:p>
        </w:tc>
        <w:tc>
          <w:tcPr>
            <w:tcW w:w="301" w:type="dxa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  <w:tc>
          <w:tcPr>
            <w:tcW w:w="303" w:type="dxa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в</w:t>
            </w:r>
          </w:p>
        </w:tc>
        <w:tc>
          <w:tcPr>
            <w:tcW w:w="302" w:type="dxa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в</w:t>
            </w:r>
          </w:p>
        </w:tc>
        <w:tc>
          <w:tcPr>
            <w:tcW w:w="302" w:type="dxa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  <w:tc>
          <w:tcPr>
            <w:tcW w:w="303" w:type="dxa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в</w:t>
            </w:r>
          </w:p>
        </w:tc>
        <w:tc>
          <w:tcPr>
            <w:tcW w:w="304" w:type="dxa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в</w:t>
            </w:r>
          </w:p>
        </w:tc>
        <w:tc>
          <w:tcPr>
            <w:tcW w:w="299" w:type="dxa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  <w:tc>
          <w:tcPr>
            <w:tcW w:w="303" w:type="dxa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в</w:t>
            </w:r>
          </w:p>
        </w:tc>
        <w:tc>
          <w:tcPr>
            <w:tcW w:w="302" w:type="dxa"/>
            <w:gridSpan w:val="2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  <w:tc>
          <w:tcPr>
            <w:tcW w:w="298" w:type="dxa"/>
            <w:gridSpan w:val="2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в</w:t>
            </w:r>
          </w:p>
        </w:tc>
        <w:tc>
          <w:tcPr>
            <w:tcW w:w="306" w:type="dxa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  <w:tc>
          <w:tcPr>
            <w:tcW w:w="298" w:type="dxa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AE1867" w:rsidRDefault="00CF1C1D" w:rsidP="00A33060">
            <w:pPr>
              <w:spacing w:line="360" w:lineRule="auto"/>
            </w:pPr>
            <w:r w:rsidRPr="00AE1867">
              <w:rPr>
                <w:b/>
                <w:i/>
              </w:rPr>
              <w:t>Приобщение к художественной литературе</w:t>
            </w:r>
          </w:p>
        </w:tc>
        <w:tc>
          <w:tcPr>
            <w:tcW w:w="305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8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9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6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7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6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8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7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12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1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1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4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9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  <w:gridSpan w:val="2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8" w:type="dxa"/>
            <w:gridSpan w:val="2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6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8" w:type="dxa"/>
          </w:tcPr>
          <w:p w:rsidR="00CF1C1D" w:rsidRPr="0073563B" w:rsidRDefault="00CF1C1D" w:rsidP="00A33060">
            <w:pPr>
              <w:spacing w:line="360" w:lineRule="auto"/>
            </w:pP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AE1867" w:rsidRDefault="00CF1C1D" w:rsidP="00A33060">
            <w:pPr>
              <w:spacing w:line="360" w:lineRule="auto"/>
            </w:pPr>
            <w:r w:rsidRPr="00AE1867">
              <w:t>Пересказывает содержание произведения с опорой на рисунки в книге, на вопросы воспитателя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AE1867" w:rsidRDefault="00CF1C1D" w:rsidP="00A33060">
            <w:pPr>
              <w:spacing w:line="360" w:lineRule="auto"/>
            </w:pPr>
            <w:r w:rsidRPr="00AE1867">
              <w:lastRenderedPageBreak/>
              <w:t>Называет произведение (в произвольном изложении), прослушав отрывок из него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н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н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н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AE1867" w:rsidRDefault="00CF1C1D" w:rsidP="00A33060">
            <w:pPr>
              <w:spacing w:line="360" w:lineRule="auto"/>
            </w:pPr>
            <w:r w:rsidRPr="00AE1867">
              <w:t>Может прочитать наизусть небольшое стихотворение при помощи взрослого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AE1867" w:rsidRDefault="00CF1C1D" w:rsidP="00A33060">
            <w:pPr>
              <w:spacing w:line="360" w:lineRule="auto"/>
            </w:pPr>
            <w:r>
              <w:rPr>
                <w:b/>
              </w:rPr>
              <w:t>Уровень</w:t>
            </w:r>
          </w:p>
        </w:tc>
        <w:tc>
          <w:tcPr>
            <w:tcW w:w="305" w:type="dxa"/>
            <w:gridSpan w:val="2"/>
            <w:vAlign w:val="center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в</w:t>
            </w:r>
          </w:p>
        </w:tc>
        <w:tc>
          <w:tcPr>
            <w:tcW w:w="297" w:type="dxa"/>
            <w:vAlign w:val="center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  <w:tc>
          <w:tcPr>
            <w:tcW w:w="296" w:type="dxa"/>
            <w:vAlign w:val="center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  <w:tc>
          <w:tcPr>
            <w:tcW w:w="303" w:type="dxa"/>
            <w:vAlign w:val="center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  <w:tc>
          <w:tcPr>
            <w:tcW w:w="308" w:type="dxa"/>
            <w:vAlign w:val="center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в</w:t>
            </w:r>
          </w:p>
        </w:tc>
        <w:tc>
          <w:tcPr>
            <w:tcW w:w="301" w:type="dxa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в</w:t>
            </w:r>
          </w:p>
        </w:tc>
        <w:tc>
          <w:tcPr>
            <w:tcW w:w="301" w:type="dxa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  <w:tc>
          <w:tcPr>
            <w:tcW w:w="303" w:type="dxa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в</w:t>
            </w:r>
          </w:p>
        </w:tc>
        <w:tc>
          <w:tcPr>
            <w:tcW w:w="302" w:type="dxa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в</w:t>
            </w:r>
          </w:p>
        </w:tc>
        <w:tc>
          <w:tcPr>
            <w:tcW w:w="302" w:type="dxa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  <w:tc>
          <w:tcPr>
            <w:tcW w:w="303" w:type="dxa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в</w:t>
            </w:r>
          </w:p>
        </w:tc>
        <w:tc>
          <w:tcPr>
            <w:tcW w:w="304" w:type="dxa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в</w:t>
            </w:r>
          </w:p>
        </w:tc>
        <w:tc>
          <w:tcPr>
            <w:tcW w:w="299" w:type="dxa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  <w:tc>
          <w:tcPr>
            <w:tcW w:w="303" w:type="dxa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в</w:t>
            </w:r>
          </w:p>
        </w:tc>
        <w:tc>
          <w:tcPr>
            <w:tcW w:w="302" w:type="dxa"/>
            <w:gridSpan w:val="2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  <w:tc>
          <w:tcPr>
            <w:tcW w:w="298" w:type="dxa"/>
            <w:gridSpan w:val="2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в</w:t>
            </w:r>
          </w:p>
        </w:tc>
        <w:tc>
          <w:tcPr>
            <w:tcW w:w="306" w:type="dxa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  <w:tc>
          <w:tcPr>
            <w:tcW w:w="298" w:type="dxa"/>
          </w:tcPr>
          <w:p w:rsidR="00CF1C1D" w:rsidRPr="00AE1867" w:rsidRDefault="00CF1C1D" w:rsidP="00A33060">
            <w:pPr>
              <w:spacing w:line="360" w:lineRule="auto"/>
              <w:rPr>
                <w:color w:val="FF0000"/>
              </w:rPr>
            </w:pPr>
            <w:r w:rsidRPr="00AE1867">
              <w:rPr>
                <w:color w:val="FF0000"/>
              </w:rP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Общий показатель развития  по ОО «Речевое развитие</w:t>
            </w:r>
          </w:p>
        </w:tc>
        <w:tc>
          <w:tcPr>
            <w:tcW w:w="305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98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99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296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97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296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3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08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97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12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1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02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1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03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2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02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2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03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4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02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99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3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2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98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6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298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14375" w:type="dxa"/>
            <w:gridSpan w:val="37"/>
            <w:vAlign w:val="center"/>
          </w:tcPr>
          <w:p w:rsidR="00CF1C1D" w:rsidRPr="0073563B" w:rsidRDefault="00CF1C1D" w:rsidP="00A33060">
            <w:pPr>
              <w:spacing w:line="360" w:lineRule="auto"/>
            </w:pPr>
            <w:r>
              <w:rPr>
                <w:b/>
                <w:i/>
              </w:rPr>
              <w:t>Изобразительная деятельность. Приобщение к искусству.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73563B" w:rsidRDefault="00CF1C1D" w:rsidP="00391BB2">
            <w:pPr>
              <w:pStyle w:val="ae"/>
              <w:numPr>
                <w:ilvl w:val="0"/>
                <w:numId w:val="59"/>
              </w:numPr>
              <w:spacing w:line="360" w:lineRule="auto"/>
            </w:pPr>
            <w:r>
              <w:rPr>
                <w:rStyle w:val="FontStyle217"/>
              </w:rPr>
              <w:t>Изображает отдельные предметы, простые по композиции и незамысловатые по содержанию сюжеты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D40FF8" w:rsidRDefault="00CF1C1D" w:rsidP="00A33060">
            <w:pPr>
              <w:spacing w:line="360" w:lineRule="auto"/>
            </w:pPr>
            <w:r>
              <w:rPr>
                <w:rStyle w:val="FontStyle217"/>
              </w:rPr>
              <w:t xml:space="preserve">           Подбирает цвета, соответствующие изображаемым </w:t>
            </w:r>
            <w:r w:rsidRPr="00D40FF8">
              <w:rPr>
                <w:rStyle w:val="FontStyle217"/>
              </w:rPr>
              <w:t>предметам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D40FF8" w:rsidRDefault="00CF1C1D" w:rsidP="00A33060">
            <w:pPr>
              <w:spacing w:line="360" w:lineRule="auto"/>
            </w:pPr>
            <w:r>
              <w:rPr>
                <w:rStyle w:val="FontStyle217"/>
              </w:rPr>
              <w:t>Правильно пользуется карандашами, фломастерами, кистью и красками.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73563B" w:rsidRDefault="00CF1C1D" w:rsidP="00391BB2">
            <w:pPr>
              <w:pStyle w:val="ae"/>
              <w:numPr>
                <w:ilvl w:val="0"/>
                <w:numId w:val="59"/>
              </w:numPr>
              <w:spacing w:line="360" w:lineRule="auto"/>
            </w:pPr>
            <w:r>
              <w:rPr>
                <w:rStyle w:val="FontStyle217"/>
              </w:rPr>
              <w:t>Умеет отделять от большого куска глины небольшие комочки, раскатывать их прямыми и круговыми движениями ладоней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73563B" w:rsidRDefault="00CF1C1D" w:rsidP="00A33060">
            <w:pPr>
              <w:spacing w:line="360" w:lineRule="auto"/>
            </w:pPr>
            <w:r>
              <w:rPr>
                <w:rStyle w:val="FontStyle217"/>
              </w:rPr>
              <w:t>Лепит различные предметы, состоящие из 1-3 частей, используя разно</w:t>
            </w:r>
            <w:r>
              <w:rPr>
                <w:rStyle w:val="FontStyle217"/>
              </w:rPr>
              <w:softHyphen/>
              <w:t>образные приемы лепки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D40FF8" w:rsidRDefault="00CF1C1D" w:rsidP="00A33060">
            <w:pPr>
              <w:spacing w:line="360" w:lineRule="auto"/>
              <w:rPr>
                <w:rStyle w:val="FontStyle217"/>
              </w:rPr>
            </w:pPr>
            <w:r>
              <w:rPr>
                <w:rStyle w:val="FontStyle217"/>
              </w:rPr>
              <w:t>Создает изображения предметов из готовых фигур. Украшает заготовки из бумаги разной формы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D40FF8" w:rsidRDefault="00CF1C1D" w:rsidP="00A33060">
            <w:pPr>
              <w:spacing w:line="360" w:lineRule="auto"/>
              <w:rPr>
                <w:rStyle w:val="FontStyle217"/>
              </w:rPr>
            </w:pPr>
            <w:r>
              <w:rPr>
                <w:rStyle w:val="FontStyle217"/>
              </w:rPr>
              <w:t>Подбирает цвета, соответствующие изображаемым предметам и по собственному желанию; умеет аккуратно использовать материалы.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AE1867" w:rsidRDefault="00CF1C1D" w:rsidP="00A33060">
            <w:pPr>
              <w:spacing w:line="360" w:lineRule="auto"/>
              <w:rPr>
                <w:rStyle w:val="FontStyle217"/>
                <w:b/>
              </w:rPr>
            </w:pPr>
            <w:r w:rsidRPr="00AE1867">
              <w:rPr>
                <w:rStyle w:val="FontStyle217"/>
                <w:b/>
              </w:rPr>
              <w:t>Уровень</w:t>
            </w:r>
          </w:p>
        </w:tc>
        <w:tc>
          <w:tcPr>
            <w:tcW w:w="305" w:type="dxa"/>
            <w:gridSpan w:val="2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297" w:type="dxa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с</w:t>
            </w:r>
          </w:p>
        </w:tc>
        <w:tc>
          <w:tcPr>
            <w:tcW w:w="296" w:type="dxa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3" w:type="dxa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с</w:t>
            </w:r>
          </w:p>
        </w:tc>
        <w:tc>
          <w:tcPr>
            <w:tcW w:w="308" w:type="dxa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1" w:type="dxa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1" w:type="dxa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с</w:t>
            </w:r>
          </w:p>
        </w:tc>
        <w:tc>
          <w:tcPr>
            <w:tcW w:w="303" w:type="dxa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2" w:type="dxa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2" w:type="dxa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с</w:t>
            </w:r>
          </w:p>
        </w:tc>
        <w:tc>
          <w:tcPr>
            <w:tcW w:w="303" w:type="dxa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4" w:type="dxa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299" w:type="dxa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с</w:t>
            </w:r>
          </w:p>
        </w:tc>
        <w:tc>
          <w:tcPr>
            <w:tcW w:w="303" w:type="dxa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2" w:type="dxa"/>
            <w:gridSpan w:val="2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с</w:t>
            </w:r>
          </w:p>
        </w:tc>
        <w:tc>
          <w:tcPr>
            <w:tcW w:w="298" w:type="dxa"/>
            <w:gridSpan w:val="2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6" w:type="dxa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с</w:t>
            </w:r>
          </w:p>
        </w:tc>
        <w:tc>
          <w:tcPr>
            <w:tcW w:w="298" w:type="dxa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Default="00CF1C1D" w:rsidP="00A33060">
            <w:pPr>
              <w:spacing w:line="360" w:lineRule="auto"/>
              <w:rPr>
                <w:rStyle w:val="FontStyle217"/>
              </w:rPr>
            </w:pPr>
            <w:r>
              <w:rPr>
                <w:b/>
                <w:i/>
              </w:rPr>
              <w:t>Конструктивно-модельная деятельность</w:t>
            </w:r>
          </w:p>
        </w:tc>
        <w:tc>
          <w:tcPr>
            <w:tcW w:w="305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8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9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6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7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6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8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7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12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1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1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4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9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  <w:gridSpan w:val="2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8" w:type="dxa"/>
            <w:gridSpan w:val="2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6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8" w:type="dxa"/>
          </w:tcPr>
          <w:p w:rsidR="00CF1C1D" w:rsidRPr="0073563B" w:rsidRDefault="00CF1C1D" w:rsidP="00A33060">
            <w:pPr>
              <w:spacing w:line="360" w:lineRule="auto"/>
            </w:pP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Default="00CF1C1D" w:rsidP="00A33060">
            <w:pPr>
              <w:spacing w:line="360" w:lineRule="auto"/>
              <w:rPr>
                <w:rStyle w:val="FontStyle217"/>
              </w:rPr>
            </w:pPr>
            <w:r>
              <w:rPr>
                <w:rStyle w:val="FontStyle217"/>
              </w:rPr>
              <w:t>Знает, называет и правильно использует детали строит.материала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Default="00CF1C1D" w:rsidP="00A33060">
            <w:pPr>
              <w:spacing w:line="360" w:lineRule="auto"/>
              <w:rPr>
                <w:rStyle w:val="FontStyle217"/>
              </w:rPr>
            </w:pPr>
            <w:r>
              <w:rPr>
                <w:rStyle w:val="FontStyle217"/>
              </w:rPr>
              <w:t>Умеет располагать кирпичики, пластины вертикально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Default="00CF1C1D" w:rsidP="00A33060">
            <w:pPr>
              <w:spacing w:line="360" w:lineRule="auto"/>
              <w:rPr>
                <w:rStyle w:val="FontStyle217"/>
              </w:rPr>
            </w:pPr>
            <w:r>
              <w:rPr>
                <w:rStyle w:val="FontStyle217"/>
              </w:rPr>
              <w:t>Изменяет постройки, надстраивая или заменяя одни детали другими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Default="00CF1C1D" w:rsidP="00A33060">
            <w:pPr>
              <w:spacing w:line="360" w:lineRule="auto"/>
              <w:rPr>
                <w:rStyle w:val="FontStyle217"/>
              </w:rPr>
            </w:pPr>
            <w:r>
              <w:rPr>
                <w:b/>
              </w:rPr>
              <w:t>Уровень</w:t>
            </w:r>
          </w:p>
        </w:tc>
        <w:tc>
          <w:tcPr>
            <w:tcW w:w="305" w:type="dxa"/>
            <w:gridSpan w:val="2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296" w:type="dxa"/>
            <w:gridSpan w:val="2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297" w:type="dxa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296" w:type="dxa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3" w:type="dxa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8" w:type="dxa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12" w:type="dxa"/>
            <w:gridSpan w:val="2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1" w:type="dxa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2" w:type="dxa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1" w:type="dxa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3" w:type="dxa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2" w:type="dxa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2" w:type="dxa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2" w:type="dxa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3" w:type="dxa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4" w:type="dxa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2" w:type="dxa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299" w:type="dxa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3" w:type="dxa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6" w:type="dxa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298" w:type="dxa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rStyle w:val="FontStyle217"/>
                <w:color w:val="FF0000"/>
              </w:rPr>
            </w:pPr>
            <w:r w:rsidRPr="009E3FF3">
              <w:rPr>
                <w:b/>
                <w:color w:val="FF0000"/>
              </w:rPr>
              <w:lastRenderedPageBreak/>
              <w:t>Общий показатель развития  по ОО «Художественно-эстетическое развитие»</w:t>
            </w:r>
          </w:p>
        </w:tc>
        <w:tc>
          <w:tcPr>
            <w:tcW w:w="305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98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99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96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97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296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3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08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97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12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1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02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1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03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2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02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2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03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4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02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99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3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2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98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6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298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167940" w:rsidRDefault="00CF1C1D" w:rsidP="00A33060">
            <w:pPr>
              <w:spacing w:line="360" w:lineRule="auto"/>
              <w:rPr>
                <w:b/>
              </w:rPr>
            </w:pPr>
            <w:r w:rsidRPr="00167940">
              <w:rPr>
                <w:b/>
                <w:i/>
              </w:rPr>
              <w:t>Музыкальная деятельность(заполняет музыкальный руководитель)</w:t>
            </w:r>
          </w:p>
        </w:tc>
        <w:tc>
          <w:tcPr>
            <w:tcW w:w="305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8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9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6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7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6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8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7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12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1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1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4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9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  <w:gridSpan w:val="2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8" w:type="dxa"/>
            <w:gridSpan w:val="2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6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8" w:type="dxa"/>
          </w:tcPr>
          <w:p w:rsidR="00CF1C1D" w:rsidRPr="0073563B" w:rsidRDefault="00CF1C1D" w:rsidP="00A33060">
            <w:pPr>
              <w:spacing w:line="360" w:lineRule="auto"/>
            </w:pP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167940" w:rsidRDefault="00CF1C1D" w:rsidP="00A33060">
            <w:pPr>
              <w:spacing w:line="360" w:lineRule="auto"/>
              <w:rPr>
                <w:b/>
              </w:rPr>
            </w:pPr>
            <w:r w:rsidRPr="00167940">
              <w:rPr>
                <w:rStyle w:val="FontStyle207"/>
              </w:rPr>
              <w:t>Слушает музыкальное произведение до конца. Узнает знакомые песни.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н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н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н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167940" w:rsidRDefault="00CF1C1D" w:rsidP="00A33060">
            <w:pPr>
              <w:spacing w:line="360" w:lineRule="auto"/>
              <w:rPr>
                <w:b/>
              </w:rPr>
            </w:pPr>
            <w:r w:rsidRPr="00167940">
              <w:rPr>
                <w:rStyle w:val="FontStyle207"/>
              </w:rPr>
              <w:t>Различает звуки по высоте (в пределах октавы).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167940" w:rsidRDefault="00CF1C1D" w:rsidP="00A33060">
            <w:pPr>
              <w:spacing w:line="360" w:lineRule="auto"/>
              <w:rPr>
                <w:b/>
              </w:rPr>
            </w:pPr>
            <w:r w:rsidRPr="00167940">
              <w:rPr>
                <w:rStyle w:val="FontStyle207"/>
              </w:rPr>
              <w:t>Замечает изменения в звучании (тихо — громко).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167940" w:rsidRDefault="00CF1C1D" w:rsidP="00A33060">
            <w:pPr>
              <w:spacing w:line="360" w:lineRule="auto"/>
              <w:rPr>
                <w:b/>
              </w:rPr>
            </w:pPr>
            <w:r w:rsidRPr="00167940">
              <w:rPr>
                <w:rStyle w:val="FontStyle207"/>
              </w:rPr>
              <w:t xml:space="preserve">Поет, </w:t>
            </w:r>
            <w:r>
              <w:rPr>
                <w:rStyle w:val="FontStyle207"/>
              </w:rPr>
              <w:t>н</w:t>
            </w:r>
            <w:r w:rsidRPr="00167940">
              <w:rPr>
                <w:rStyle w:val="FontStyle207"/>
              </w:rPr>
              <w:t>е отставая и не опережая других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167940" w:rsidRDefault="00CF1C1D" w:rsidP="00A33060">
            <w:pPr>
              <w:spacing w:line="360" w:lineRule="auto"/>
              <w:rPr>
                <w:b/>
              </w:rPr>
            </w:pPr>
            <w:r w:rsidRPr="00167940">
              <w:rPr>
                <w:rStyle w:val="FontStyle207"/>
              </w:rPr>
              <w:t>Умеет выполнять танцевальные движения: кружиться в парах, прито</w:t>
            </w:r>
            <w:r w:rsidRPr="00167940">
              <w:rPr>
                <w:rStyle w:val="FontStyle207"/>
              </w:rPr>
              <w:softHyphen/>
              <w:t>пывать попеременно ногами, двигаться под музыку с предметами (флажки, листочки, платочки и т. п.).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167940" w:rsidRDefault="00CF1C1D" w:rsidP="00A33060">
            <w:pPr>
              <w:spacing w:line="360" w:lineRule="auto"/>
              <w:rPr>
                <w:b/>
              </w:rPr>
            </w:pPr>
            <w:r w:rsidRPr="00167940">
              <w:rPr>
                <w:rStyle w:val="FontStyle207"/>
              </w:rPr>
              <w:t>Различает и называет детские музыкальные инструменты (металлофон, барабан и др.).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rStyle w:val="FontStyle207"/>
                <w:b/>
              </w:rPr>
            </w:pPr>
            <w:r w:rsidRPr="009E3FF3">
              <w:rPr>
                <w:rStyle w:val="FontStyle207"/>
                <w:b/>
              </w:rPr>
              <w:t>Уровень</w:t>
            </w:r>
          </w:p>
        </w:tc>
        <w:tc>
          <w:tcPr>
            <w:tcW w:w="305" w:type="dxa"/>
            <w:gridSpan w:val="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в</w:t>
            </w:r>
          </w:p>
        </w:tc>
        <w:tc>
          <w:tcPr>
            <w:tcW w:w="296" w:type="dxa"/>
            <w:gridSpan w:val="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в</w:t>
            </w:r>
          </w:p>
        </w:tc>
        <w:tc>
          <w:tcPr>
            <w:tcW w:w="297" w:type="dxa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в</w:t>
            </w:r>
          </w:p>
        </w:tc>
        <w:tc>
          <w:tcPr>
            <w:tcW w:w="296" w:type="dxa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в</w:t>
            </w:r>
          </w:p>
        </w:tc>
        <w:tc>
          <w:tcPr>
            <w:tcW w:w="303" w:type="dxa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с</w:t>
            </w:r>
          </w:p>
        </w:tc>
        <w:tc>
          <w:tcPr>
            <w:tcW w:w="308" w:type="dxa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в</w:t>
            </w:r>
          </w:p>
        </w:tc>
        <w:tc>
          <w:tcPr>
            <w:tcW w:w="301" w:type="dxa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с</w:t>
            </w:r>
          </w:p>
        </w:tc>
        <w:tc>
          <w:tcPr>
            <w:tcW w:w="302" w:type="dxa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в</w:t>
            </w:r>
          </w:p>
        </w:tc>
        <w:tc>
          <w:tcPr>
            <w:tcW w:w="301" w:type="dxa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с</w:t>
            </w:r>
          </w:p>
        </w:tc>
        <w:tc>
          <w:tcPr>
            <w:tcW w:w="303" w:type="dxa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в</w:t>
            </w:r>
          </w:p>
        </w:tc>
        <w:tc>
          <w:tcPr>
            <w:tcW w:w="302" w:type="dxa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с</w:t>
            </w:r>
          </w:p>
        </w:tc>
        <w:tc>
          <w:tcPr>
            <w:tcW w:w="302" w:type="dxa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в</w:t>
            </w:r>
          </w:p>
        </w:tc>
        <w:tc>
          <w:tcPr>
            <w:tcW w:w="302" w:type="dxa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с</w:t>
            </w:r>
          </w:p>
        </w:tc>
        <w:tc>
          <w:tcPr>
            <w:tcW w:w="303" w:type="dxa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в</w:t>
            </w:r>
          </w:p>
        </w:tc>
        <w:tc>
          <w:tcPr>
            <w:tcW w:w="304" w:type="dxa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с</w:t>
            </w:r>
          </w:p>
        </w:tc>
        <w:tc>
          <w:tcPr>
            <w:tcW w:w="302" w:type="dxa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в</w:t>
            </w:r>
          </w:p>
        </w:tc>
        <w:tc>
          <w:tcPr>
            <w:tcW w:w="299" w:type="dxa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в</w:t>
            </w:r>
          </w:p>
        </w:tc>
        <w:tc>
          <w:tcPr>
            <w:tcW w:w="303" w:type="dxa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в</w:t>
            </w:r>
          </w:p>
        </w:tc>
        <w:tc>
          <w:tcPr>
            <w:tcW w:w="306" w:type="dxa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с</w:t>
            </w:r>
          </w:p>
        </w:tc>
        <w:tc>
          <w:tcPr>
            <w:tcW w:w="298" w:type="dxa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color w:val="FF0000"/>
              </w:rPr>
            </w:pPr>
            <w:r w:rsidRPr="009E3FF3">
              <w:rPr>
                <w:color w:val="FF0000"/>
              </w:rP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9E3056" w:rsidRDefault="00CF1C1D" w:rsidP="00A33060">
            <w:pPr>
              <w:spacing w:line="360" w:lineRule="auto"/>
            </w:pPr>
            <w:r w:rsidRPr="009E3056">
              <w:rPr>
                <w:b/>
                <w:i/>
              </w:rPr>
              <w:t>Формирование начальных представлений о здоровом образе жизни</w:t>
            </w:r>
          </w:p>
        </w:tc>
        <w:tc>
          <w:tcPr>
            <w:tcW w:w="305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8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9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6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7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6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8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7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12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1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1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4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9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  <w:gridSpan w:val="2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8" w:type="dxa"/>
            <w:gridSpan w:val="2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6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8" w:type="dxa"/>
          </w:tcPr>
          <w:p w:rsidR="00CF1C1D" w:rsidRPr="0073563B" w:rsidRDefault="00CF1C1D" w:rsidP="00A33060">
            <w:pPr>
              <w:spacing w:line="360" w:lineRule="auto"/>
            </w:pP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9E3056" w:rsidRDefault="00CF1C1D" w:rsidP="00A33060">
            <w:pPr>
              <w:spacing w:line="360" w:lineRule="auto"/>
            </w:pPr>
            <w:r w:rsidRPr="009E3056">
              <w:rPr>
                <w:rStyle w:val="FontStyle217"/>
              </w:rPr>
              <w:t>Умеет различать и называть органы чувств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9E3056" w:rsidRDefault="00CF1C1D" w:rsidP="00A33060">
            <w:pPr>
              <w:spacing w:line="360" w:lineRule="auto"/>
            </w:pPr>
            <w:r w:rsidRPr="009E3056">
              <w:rPr>
                <w:rStyle w:val="FontStyle217"/>
              </w:rPr>
              <w:t>Имеет представление об их роли в организме и о том, как беречь их и ухаживать за ними.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9E3056" w:rsidRDefault="00CF1C1D" w:rsidP="00A33060">
            <w:pPr>
              <w:spacing w:line="360" w:lineRule="auto"/>
            </w:pPr>
            <w:r w:rsidRPr="009E3056">
              <w:rPr>
                <w:rStyle w:val="FontStyle217"/>
              </w:rPr>
              <w:t>Имеет элементарные представления о ценности здоровья, пользе закаливания.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9E3056" w:rsidRDefault="00CF1C1D" w:rsidP="00A33060">
            <w:pPr>
              <w:spacing w:line="360" w:lineRule="auto"/>
            </w:pPr>
            <w:r w:rsidRPr="009E3056">
              <w:rPr>
                <w:b/>
              </w:rPr>
              <w:t>Уровень</w:t>
            </w:r>
          </w:p>
        </w:tc>
        <w:tc>
          <w:tcPr>
            <w:tcW w:w="305" w:type="dxa"/>
            <w:gridSpan w:val="2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296" w:type="dxa"/>
            <w:gridSpan w:val="2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297" w:type="dxa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296" w:type="dxa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3" w:type="dxa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с</w:t>
            </w:r>
          </w:p>
        </w:tc>
        <w:tc>
          <w:tcPr>
            <w:tcW w:w="308" w:type="dxa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1" w:type="dxa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1" w:type="dxa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с</w:t>
            </w:r>
          </w:p>
        </w:tc>
        <w:tc>
          <w:tcPr>
            <w:tcW w:w="303" w:type="dxa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2" w:type="dxa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2" w:type="dxa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с</w:t>
            </w:r>
          </w:p>
        </w:tc>
        <w:tc>
          <w:tcPr>
            <w:tcW w:w="303" w:type="dxa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4" w:type="dxa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с</w:t>
            </w:r>
          </w:p>
        </w:tc>
        <w:tc>
          <w:tcPr>
            <w:tcW w:w="302" w:type="dxa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299" w:type="dxa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3" w:type="dxa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2" w:type="dxa"/>
            <w:gridSpan w:val="2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298" w:type="dxa"/>
            <w:gridSpan w:val="2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  <w:tc>
          <w:tcPr>
            <w:tcW w:w="306" w:type="dxa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с</w:t>
            </w:r>
          </w:p>
        </w:tc>
        <w:tc>
          <w:tcPr>
            <w:tcW w:w="298" w:type="dxa"/>
          </w:tcPr>
          <w:p w:rsidR="00CF1C1D" w:rsidRPr="009E3056" w:rsidRDefault="00CF1C1D" w:rsidP="00A33060">
            <w:pPr>
              <w:spacing w:line="360" w:lineRule="auto"/>
              <w:rPr>
                <w:color w:val="FF0000"/>
              </w:rPr>
            </w:pPr>
            <w:r w:rsidRPr="009E3056">
              <w:rPr>
                <w:color w:val="FF0000"/>
              </w:rP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9E3056" w:rsidRDefault="00CF1C1D" w:rsidP="00A33060">
            <w:pPr>
              <w:spacing w:line="360" w:lineRule="auto"/>
            </w:pPr>
            <w:r w:rsidRPr="009E3056">
              <w:rPr>
                <w:b/>
                <w:i/>
              </w:rPr>
              <w:t>Физическая культура (заполняет инструктор по ФК)</w:t>
            </w:r>
          </w:p>
        </w:tc>
        <w:tc>
          <w:tcPr>
            <w:tcW w:w="305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8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9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6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7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6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8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7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12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1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1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4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9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  <w:gridSpan w:val="2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8" w:type="dxa"/>
            <w:gridSpan w:val="2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6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8" w:type="dxa"/>
          </w:tcPr>
          <w:p w:rsidR="00CF1C1D" w:rsidRPr="0073563B" w:rsidRDefault="00CF1C1D" w:rsidP="00A33060">
            <w:pPr>
              <w:spacing w:line="360" w:lineRule="auto"/>
            </w:pP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Pr="00357260" w:rsidRDefault="00CF1C1D" w:rsidP="00A33060">
            <w:pPr>
              <w:spacing w:line="360" w:lineRule="auto"/>
            </w:pPr>
            <w:r>
              <w:rPr>
                <w:rStyle w:val="FontStyle217"/>
              </w:rPr>
              <w:t xml:space="preserve">Умеет ходить прямо, не шаркая ногами, сохраняя заданное </w:t>
            </w:r>
            <w:r w:rsidRPr="00357260">
              <w:rPr>
                <w:rStyle w:val="FontStyle217"/>
              </w:rPr>
              <w:t>воспитате</w:t>
            </w:r>
            <w:r w:rsidRPr="00357260">
              <w:rPr>
                <w:rStyle w:val="FontStyle217"/>
              </w:rPr>
              <w:softHyphen/>
              <w:t>лем направление.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Default="00CF1C1D" w:rsidP="00A33060">
            <w:pPr>
              <w:spacing w:line="360" w:lineRule="auto"/>
              <w:rPr>
                <w:rStyle w:val="FontStyle217"/>
              </w:rPr>
            </w:pPr>
            <w:r>
              <w:rPr>
                <w:rStyle w:val="FontStyle217"/>
              </w:rPr>
              <w:t>Умеет бегать, сохраняя равновесие, изменяя направление, темп бега в соответствии с указаниями воспитателя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Default="00CF1C1D" w:rsidP="00A33060">
            <w:pPr>
              <w:spacing w:line="360" w:lineRule="auto"/>
              <w:rPr>
                <w:rStyle w:val="FontStyle217"/>
              </w:rPr>
            </w:pPr>
            <w:r>
              <w:rPr>
                <w:rStyle w:val="FontStyle217"/>
              </w:rPr>
              <w:lastRenderedPageBreak/>
              <w:t>Сохраняет равновесие при ходьбе и беге по ограниченной плоскости, при перешагивании через предметы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Default="00CF1C1D" w:rsidP="00A33060">
            <w:pPr>
              <w:spacing w:line="360" w:lineRule="auto"/>
              <w:rPr>
                <w:rStyle w:val="FontStyle217"/>
              </w:rPr>
            </w:pPr>
            <w:r>
              <w:rPr>
                <w:rStyle w:val="FontStyle217"/>
              </w:rPr>
              <w:t>Может ползать на четвереньках, лазать по лесенке-стремянке, гимнас</w:t>
            </w:r>
            <w:r>
              <w:rPr>
                <w:rStyle w:val="FontStyle217"/>
              </w:rPr>
              <w:softHyphen/>
              <w:t>тической стенке произвольным способом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Default="00CF1C1D" w:rsidP="00A33060">
            <w:pPr>
              <w:spacing w:line="360" w:lineRule="auto"/>
              <w:rPr>
                <w:rStyle w:val="FontStyle217"/>
              </w:rPr>
            </w:pPr>
            <w:r>
              <w:rPr>
                <w:rStyle w:val="FontStyle217"/>
              </w:rPr>
              <w:t xml:space="preserve">Энергично отталкивается в прыжках на двух ногах, прыгает в длину с места не менее чем на </w:t>
            </w:r>
            <w:smartTag w:uri="urn:schemas-microsoft-com:office:smarttags" w:element="metricconverter">
              <w:smartTagPr>
                <w:attr w:name="ProductID" w:val="40 см"/>
              </w:smartTagPr>
              <w:r>
                <w:rPr>
                  <w:rStyle w:val="FontStyle217"/>
                </w:rPr>
                <w:t>40 см</w:t>
              </w:r>
            </w:smartTag>
            <w:r>
              <w:rPr>
                <w:rStyle w:val="FontStyle217"/>
              </w:rPr>
              <w:t>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Default="00CF1C1D" w:rsidP="00A33060">
            <w:pPr>
              <w:spacing w:line="360" w:lineRule="auto"/>
              <w:rPr>
                <w:rStyle w:val="FontStyle217"/>
              </w:rPr>
            </w:pPr>
            <w:r>
              <w:rPr>
                <w:rStyle w:val="FontStyle217"/>
              </w:rPr>
              <w:t xml:space="preserve">Может катать мяч в заданном направлении с расстояния </w:t>
            </w:r>
            <w:smartTag w:uri="urn:schemas-microsoft-com:office:smarttags" w:element="metricconverter">
              <w:smartTagPr>
                <w:attr w:name="ProductID" w:val="1,5 м"/>
              </w:smartTagPr>
              <w:r>
                <w:rPr>
                  <w:rStyle w:val="FontStyle217"/>
                </w:rPr>
                <w:t>1,5 м</w:t>
              </w:r>
            </w:smartTag>
            <w:r>
              <w:rPr>
                <w:rStyle w:val="FontStyle217"/>
              </w:rPr>
              <w:t xml:space="preserve">, бросать мяч двумя руками от груди, из-за головы; ударять мячом об пол, бросать его вверх 2-3 раза подряд и ловить; метать предметы правой и левой рукой на расстояние не менее </w:t>
            </w:r>
            <w:smartTag w:uri="urn:schemas-microsoft-com:office:smarttags" w:element="metricconverter">
              <w:smartTagPr>
                <w:attr w:name="ProductID" w:val="5 м"/>
              </w:smartTagPr>
              <w:r>
                <w:rPr>
                  <w:rStyle w:val="FontStyle217"/>
                </w:rPr>
                <w:t>5 м</w:t>
              </w:r>
            </w:smartTag>
            <w:r>
              <w:rPr>
                <w:rStyle w:val="FontStyle217"/>
              </w:rPr>
              <w:t>.</w:t>
            </w:r>
          </w:p>
        </w:tc>
        <w:tc>
          <w:tcPr>
            <w:tcW w:w="305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6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1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4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9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3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306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298" w:type="dxa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Default="00CF1C1D" w:rsidP="00A33060">
            <w:pPr>
              <w:spacing w:line="360" w:lineRule="auto"/>
              <w:rPr>
                <w:rStyle w:val="FontStyle217"/>
              </w:rPr>
            </w:pPr>
            <w:r>
              <w:rPr>
                <w:b/>
              </w:rPr>
              <w:t>Уровень</w:t>
            </w:r>
          </w:p>
        </w:tc>
        <w:tc>
          <w:tcPr>
            <w:tcW w:w="305" w:type="dxa"/>
            <w:gridSpan w:val="2"/>
            <w:vAlign w:val="center"/>
          </w:tcPr>
          <w:p w:rsidR="00CF1C1D" w:rsidRPr="007B649C" w:rsidRDefault="00CF1C1D" w:rsidP="00A33060">
            <w:pPr>
              <w:spacing w:line="360" w:lineRule="auto"/>
              <w:rPr>
                <w:color w:val="FF0000"/>
              </w:rPr>
            </w:pPr>
            <w:r w:rsidRPr="007B649C">
              <w:rPr>
                <w:color w:val="FF0000"/>
              </w:rP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Pr="007B649C" w:rsidRDefault="00CF1C1D" w:rsidP="00A33060">
            <w:pPr>
              <w:spacing w:line="360" w:lineRule="auto"/>
              <w:rPr>
                <w:color w:val="FF0000"/>
              </w:rPr>
            </w:pPr>
            <w:r w:rsidRPr="007B649C">
              <w:rPr>
                <w:color w:val="FF0000"/>
              </w:rPr>
              <w:t>в</w:t>
            </w:r>
          </w:p>
        </w:tc>
        <w:tc>
          <w:tcPr>
            <w:tcW w:w="299" w:type="dxa"/>
            <w:gridSpan w:val="2"/>
            <w:vAlign w:val="center"/>
          </w:tcPr>
          <w:p w:rsidR="00CF1C1D" w:rsidRPr="007B649C" w:rsidRDefault="00CF1C1D" w:rsidP="00A33060">
            <w:pPr>
              <w:spacing w:line="360" w:lineRule="auto"/>
              <w:rPr>
                <w:color w:val="FF0000"/>
              </w:rPr>
            </w:pPr>
            <w:r w:rsidRPr="007B649C">
              <w:rPr>
                <w:color w:val="FF0000"/>
              </w:rPr>
              <w:t>в</w:t>
            </w:r>
          </w:p>
        </w:tc>
        <w:tc>
          <w:tcPr>
            <w:tcW w:w="296" w:type="dxa"/>
            <w:gridSpan w:val="2"/>
            <w:vAlign w:val="center"/>
          </w:tcPr>
          <w:p w:rsidR="00CF1C1D" w:rsidRPr="007B649C" w:rsidRDefault="00CF1C1D" w:rsidP="00A33060">
            <w:pPr>
              <w:spacing w:line="360" w:lineRule="auto"/>
              <w:rPr>
                <w:color w:val="FF0000"/>
              </w:rPr>
            </w:pPr>
            <w:r w:rsidRPr="007B649C">
              <w:rPr>
                <w:color w:val="FF0000"/>
              </w:rPr>
              <w:t>в</w:t>
            </w:r>
          </w:p>
        </w:tc>
        <w:tc>
          <w:tcPr>
            <w:tcW w:w="297" w:type="dxa"/>
            <w:vAlign w:val="center"/>
          </w:tcPr>
          <w:p w:rsidR="00CF1C1D" w:rsidRPr="007B649C" w:rsidRDefault="00CF1C1D" w:rsidP="00A33060">
            <w:pPr>
              <w:spacing w:line="360" w:lineRule="auto"/>
              <w:rPr>
                <w:color w:val="FF0000"/>
              </w:rPr>
            </w:pPr>
            <w:r w:rsidRPr="007B649C">
              <w:rPr>
                <w:color w:val="FF0000"/>
              </w:rPr>
              <w:t>с</w:t>
            </w:r>
          </w:p>
        </w:tc>
        <w:tc>
          <w:tcPr>
            <w:tcW w:w="296" w:type="dxa"/>
            <w:vAlign w:val="center"/>
          </w:tcPr>
          <w:p w:rsidR="00CF1C1D" w:rsidRPr="007B649C" w:rsidRDefault="00CF1C1D" w:rsidP="00A33060">
            <w:pPr>
              <w:spacing w:line="360" w:lineRule="auto"/>
              <w:rPr>
                <w:color w:val="FF0000"/>
              </w:rPr>
            </w:pPr>
            <w:r w:rsidRPr="007B649C">
              <w:rPr>
                <w:color w:val="FF0000"/>
              </w:rPr>
              <w:t>в</w:t>
            </w:r>
          </w:p>
        </w:tc>
        <w:tc>
          <w:tcPr>
            <w:tcW w:w="303" w:type="dxa"/>
            <w:vAlign w:val="center"/>
          </w:tcPr>
          <w:p w:rsidR="00CF1C1D" w:rsidRPr="007B649C" w:rsidRDefault="00CF1C1D" w:rsidP="00A33060">
            <w:pPr>
              <w:spacing w:line="360" w:lineRule="auto"/>
              <w:rPr>
                <w:color w:val="FF0000"/>
              </w:rPr>
            </w:pPr>
            <w:r w:rsidRPr="007B649C">
              <w:rPr>
                <w:color w:val="FF0000"/>
              </w:rPr>
              <w:t>с</w:t>
            </w:r>
          </w:p>
        </w:tc>
        <w:tc>
          <w:tcPr>
            <w:tcW w:w="308" w:type="dxa"/>
            <w:vAlign w:val="center"/>
          </w:tcPr>
          <w:p w:rsidR="00CF1C1D" w:rsidRPr="007B649C" w:rsidRDefault="00CF1C1D" w:rsidP="00A33060">
            <w:pPr>
              <w:spacing w:line="360" w:lineRule="auto"/>
              <w:rPr>
                <w:color w:val="FF0000"/>
              </w:rPr>
            </w:pPr>
            <w:r w:rsidRPr="007B649C">
              <w:rPr>
                <w:color w:val="FF0000"/>
              </w:rPr>
              <w:t>в</w:t>
            </w:r>
          </w:p>
        </w:tc>
        <w:tc>
          <w:tcPr>
            <w:tcW w:w="297" w:type="dxa"/>
            <w:gridSpan w:val="2"/>
            <w:vAlign w:val="center"/>
          </w:tcPr>
          <w:p w:rsidR="00CF1C1D" w:rsidRPr="007B649C" w:rsidRDefault="00CF1C1D" w:rsidP="00A33060">
            <w:pPr>
              <w:spacing w:line="360" w:lineRule="auto"/>
              <w:rPr>
                <w:color w:val="FF0000"/>
              </w:rPr>
            </w:pPr>
            <w:r w:rsidRPr="007B649C">
              <w:rPr>
                <w:color w:val="FF0000"/>
              </w:rPr>
              <w:t>с</w:t>
            </w:r>
          </w:p>
        </w:tc>
        <w:tc>
          <w:tcPr>
            <w:tcW w:w="312" w:type="dxa"/>
            <w:gridSpan w:val="2"/>
            <w:vAlign w:val="center"/>
          </w:tcPr>
          <w:p w:rsidR="00CF1C1D" w:rsidRPr="007B649C" w:rsidRDefault="00CF1C1D" w:rsidP="00A33060">
            <w:pPr>
              <w:spacing w:line="360" w:lineRule="auto"/>
              <w:rPr>
                <w:color w:val="FF0000"/>
              </w:rPr>
            </w:pPr>
            <w:r w:rsidRPr="007B649C">
              <w:rPr>
                <w:color w:val="FF0000"/>
              </w:rPr>
              <w:t>в</w:t>
            </w:r>
          </w:p>
        </w:tc>
        <w:tc>
          <w:tcPr>
            <w:tcW w:w="301" w:type="dxa"/>
            <w:vAlign w:val="center"/>
          </w:tcPr>
          <w:p w:rsidR="00CF1C1D" w:rsidRPr="007B649C" w:rsidRDefault="00CF1C1D" w:rsidP="00A33060">
            <w:pPr>
              <w:spacing w:line="360" w:lineRule="auto"/>
              <w:rPr>
                <w:color w:val="FF0000"/>
              </w:rPr>
            </w:pPr>
            <w:r w:rsidRPr="007B649C">
              <w:rPr>
                <w:color w:val="FF0000"/>
              </w:rPr>
              <w:t>в</w:t>
            </w:r>
          </w:p>
        </w:tc>
        <w:tc>
          <w:tcPr>
            <w:tcW w:w="302" w:type="dxa"/>
            <w:vAlign w:val="center"/>
          </w:tcPr>
          <w:p w:rsidR="00CF1C1D" w:rsidRPr="007B649C" w:rsidRDefault="00CF1C1D" w:rsidP="00A33060">
            <w:pPr>
              <w:spacing w:line="360" w:lineRule="auto"/>
              <w:rPr>
                <w:color w:val="FF0000"/>
              </w:rPr>
            </w:pPr>
            <w:r w:rsidRPr="007B649C">
              <w:rPr>
                <w:color w:val="FF0000"/>
              </w:rPr>
              <w:t>в</w:t>
            </w:r>
          </w:p>
        </w:tc>
        <w:tc>
          <w:tcPr>
            <w:tcW w:w="301" w:type="dxa"/>
            <w:vAlign w:val="center"/>
          </w:tcPr>
          <w:p w:rsidR="00CF1C1D" w:rsidRPr="007B649C" w:rsidRDefault="00CF1C1D" w:rsidP="00A33060">
            <w:pPr>
              <w:spacing w:line="360" w:lineRule="auto"/>
              <w:rPr>
                <w:color w:val="FF0000"/>
              </w:rPr>
            </w:pPr>
            <w:r w:rsidRPr="007B649C">
              <w:rPr>
                <w:color w:val="FF0000"/>
              </w:rPr>
              <w:t>с</w:t>
            </w:r>
          </w:p>
        </w:tc>
        <w:tc>
          <w:tcPr>
            <w:tcW w:w="303" w:type="dxa"/>
            <w:vAlign w:val="center"/>
          </w:tcPr>
          <w:p w:rsidR="00CF1C1D" w:rsidRPr="007B649C" w:rsidRDefault="00CF1C1D" w:rsidP="00A33060">
            <w:pPr>
              <w:spacing w:line="360" w:lineRule="auto"/>
              <w:rPr>
                <w:color w:val="FF0000"/>
              </w:rPr>
            </w:pPr>
            <w:r w:rsidRPr="007B649C">
              <w:rPr>
                <w:color w:val="FF0000"/>
              </w:rPr>
              <w:t>в</w:t>
            </w:r>
          </w:p>
        </w:tc>
        <w:tc>
          <w:tcPr>
            <w:tcW w:w="302" w:type="dxa"/>
            <w:vAlign w:val="center"/>
          </w:tcPr>
          <w:p w:rsidR="00CF1C1D" w:rsidRPr="007B649C" w:rsidRDefault="00CF1C1D" w:rsidP="00A33060">
            <w:pPr>
              <w:spacing w:line="360" w:lineRule="auto"/>
              <w:rPr>
                <w:color w:val="FF0000"/>
              </w:rPr>
            </w:pPr>
            <w:r w:rsidRPr="007B649C">
              <w:rPr>
                <w:color w:val="FF0000"/>
              </w:rPr>
              <w:t>с</w:t>
            </w:r>
          </w:p>
        </w:tc>
        <w:tc>
          <w:tcPr>
            <w:tcW w:w="302" w:type="dxa"/>
            <w:vAlign w:val="center"/>
          </w:tcPr>
          <w:p w:rsidR="00CF1C1D" w:rsidRPr="007B649C" w:rsidRDefault="00CF1C1D" w:rsidP="00A33060">
            <w:pPr>
              <w:spacing w:line="360" w:lineRule="auto"/>
              <w:rPr>
                <w:color w:val="FF0000"/>
              </w:rPr>
            </w:pPr>
            <w:r w:rsidRPr="007B649C">
              <w:rPr>
                <w:color w:val="FF0000"/>
              </w:rPr>
              <w:t>в</w:t>
            </w:r>
          </w:p>
        </w:tc>
        <w:tc>
          <w:tcPr>
            <w:tcW w:w="302" w:type="dxa"/>
            <w:vAlign w:val="center"/>
          </w:tcPr>
          <w:p w:rsidR="00CF1C1D" w:rsidRPr="007B649C" w:rsidRDefault="00CF1C1D" w:rsidP="00A33060">
            <w:pPr>
              <w:spacing w:line="360" w:lineRule="auto"/>
              <w:rPr>
                <w:color w:val="FF0000"/>
              </w:rPr>
            </w:pPr>
            <w:r w:rsidRPr="007B649C">
              <w:rPr>
                <w:color w:val="FF0000"/>
              </w:rPr>
              <w:t>с</w:t>
            </w:r>
          </w:p>
        </w:tc>
        <w:tc>
          <w:tcPr>
            <w:tcW w:w="303" w:type="dxa"/>
            <w:vAlign w:val="center"/>
          </w:tcPr>
          <w:p w:rsidR="00CF1C1D" w:rsidRPr="007B649C" w:rsidRDefault="00CF1C1D" w:rsidP="00A33060">
            <w:pPr>
              <w:spacing w:line="360" w:lineRule="auto"/>
              <w:rPr>
                <w:color w:val="FF0000"/>
              </w:rPr>
            </w:pPr>
            <w:r w:rsidRPr="007B649C">
              <w:rPr>
                <w:color w:val="FF0000"/>
              </w:rPr>
              <w:t>в</w:t>
            </w:r>
          </w:p>
        </w:tc>
        <w:tc>
          <w:tcPr>
            <w:tcW w:w="304" w:type="dxa"/>
            <w:vAlign w:val="center"/>
          </w:tcPr>
          <w:p w:rsidR="00CF1C1D" w:rsidRPr="007B649C" w:rsidRDefault="00CF1C1D" w:rsidP="00A33060">
            <w:pPr>
              <w:spacing w:line="360" w:lineRule="auto"/>
              <w:rPr>
                <w:color w:val="FF0000"/>
              </w:rPr>
            </w:pPr>
            <w:r w:rsidRPr="007B649C">
              <w:rPr>
                <w:color w:val="FF0000"/>
              </w:rPr>
              <w:t>в</w:t>
            </w:r>
          </w:p>
        </w:tc>
        <w:tc>
          <w:tcPr>
            <w:tcW w:w="302" w:type="dxa"/>
            <w:vAlign w:val="center"/>
          </w:tcPr>
          <w:p w:rsidR="00CF1C1D" w:rsidRPr="007B649C" w:rsidRDefault="00CF1C1D" w:rsidP="00A33060">
            <w:pPr>
              <w:spacing w:line="360" w:lineRule="auto"/>
              <w:rPr>
                <w:color w:val="FF0000"/>
              </w:rPr>
            </w:pPr>
            <w:r w:rsidRPr="007B649C">
              <w:rPr>
                <w:color w:val="FF0000"/>
              </w:rPr>
              <w:t>в</w:t>
            </w:r>
          </w:p>
        </w:tc>
        <w:tc>
          <w:tcPr>
            <w:tcW w:w="299" w:type="dxa"/>
            <w:vAlign w:val="center"/>
          </w:tcPr>
          <w:p w:rsidR="00CF1C1D" w:rsidRPr="007B649C" w:rsidRDefault="00CF1C1D" w:rsidP="00A33060">
            <w:pPr>
              <w:spacing w:line="360" w:lineRule="auto"/>
              <w:rPr>
                <w:color w:val="FF0000"/>
              </w:rPr>
            </w:pPr>
            <w:r w:rsidRPr="007B649C">
              <w:rPr>
                <w:color w:val="FF0000"/>
              </w:rPr>
              <w:t>в</w:t>
            </w:r>
          </w:p>
        </w:tc>
        <w:tc>
          <w:tcPr>
            <w:tcW w:w="303" w:type="dxa"/>
            <w:vAlign w:val="center"/>
          </w:tcPr>
          <w:p w:rsidR="00CF1C1D" w:rsidRPr="007B649C" w:rsidRDefault="00CF1C1D" w:rsidP="00A33060">
            <w:pPr>
              <w:spacing w:line="360" w:lineRule="auto"/>
              <w:rPr>
                <w:color w:val="FF0000"/>
              </w:rPr>
            </w:pPr>
            <w:r w:rsidRPr="007B649C">
              <w:rPr>
                <w:color w:val="FF0000"/>
              </w:rPr>
              <w:t>в</w:t>
            </w:r>
          </w:p>
        </w:tc>
        <w:tc>
          <w:tcPr>
            <w:tcW w:w="302" w:type="dxa"/>
            <w:gridSpan w:val="2"/>
            <w:vAlign w:val="center"/>
          </w:tcPr>
          <w:p w:rsidR="00CF1C1D" w:rsidRPr="007B649C" w:rsidRDefault="00CF1C1D" w:rsidP="00A33060">
            <w:pPr>
              <w:spacing w:line="360" w:lineRule="auto"/>
              <w:rPr>
                <w:color w:val="FF0000"/>
              </w:rPr>
            </w:pPr>
            <w:r w:rsidRPr="007B649C">
              <w:rPr>
                <w:color w:val="FF0000"/>
              </w:rPr>
              <w:t>в</w:t>
            </w:r>
          </w:p>
        </w:tc>
        <w:tc>
          <w:tcPr>
            <w:tcW w:w="298" w:type="dxa"/>
            <w:gridSpan w:val="2"/>
            <w:vAlign w:val="center"/>
          </w:tcPr>
          <w:p w:rsidR="00CF1C1D" w:rsidRPr="007B649C" w:rsidRDefault="00CF1C1D" w:rsidP="00A33060">
            <w:pPr>
              <w:spacing w:line="360" w:lineRule="auto"/>
              <w:rPr>
                <w:color w:val="FF0000"/>
              </w:rPr>
            </w:pPr>
            <w:r w:rsidRPr="007B649C">
              <w:rPr>
                <w:color w:val="FF0000"/>
              </w:rPr>
              <w:t>в</w:t>
            </w:r>
          </w:p>
        </w:tc>
        <w:tc>
          <w:tcPr>
            <w:tcW w:w="306" w:type="dxa"/>
            <w:vAlign w:val="center"/>
          </w:tcPr>
          <w:p w:rsidR="00CF1C1D" w:rsidRPr="007B649C" w:rsidRDefault="00CF1C1D" w:rsidP="00A33060">
            <w:pPr>
              <w:spacing w:line="360" w:lineRule="auto"/>
              <w:rPr>
                <w:color w:val="FF0000"/>
              </w:rPr>
            </w:pPr>
            <w:r w:rsidRPr="007B649C">
              <w:rPr>
                <w:color w:val="FF0000"/>
              </w:rPr>
              <w:t>с</w:t>
            </w:r>
          </w:p>
        </w:tc>
        <w:tc>
          <w:tcPr>
            <w:tcW w:w="298" w:type="dxa"/>
            <w:vAlign w:val="center"/>
          </w:tcPr>
          <w:p w:rsidR="00CF1C1D" w:rsidRPr="007B649C" w:rsidRDefault="00CF1C1D" w:rsidP="00A33060">
            <w:pPr>
              <w:spacing w:line="360" w:lineRule="auto"/>
              <w:rPr>
                <w:color w:val="FF0000"/>
              </w:rPr>
            </w:pPr>
            <w:r w:rsidRPr="007B649C">
              <w:rPr>
                <w:color w:val="FF0000"/>
              </w:rP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rStyle w:val="FontStyle217"/>
                <w:color w:val="FF0000"/>
              </w:rPr>
            </w:pPr>
            <w:r w:rsidRPr="009E3FF3">
              <w:rPr>
                <w:b/>
                <w:color w:val="FF0000"/>
              </w:rPr>
              <w:t>Общий показатель развития  по ОО «Физическое развитие»</w:t>
            </w:r>
          </w:p>
        </w:tc>
        <w:tc>
          <w:tcPr>
            <w:tcW w:w="305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98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99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96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97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96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3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08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97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12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1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02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1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03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2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02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2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03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4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302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99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3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2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298" w:type="dxa"/>
            <w:gridSpan w:val="2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  <w:tc>
          <w:tcPr>
            <w:tcW w:w="306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с</w:t>
            </w:r>
          </w:p>
        </w:tc>
        <w:tc>
          <w:tcPr>
            <w:tcW w:w="298" w:type="dxa"/>
            <w:shd w:val="clear" w:color="auto" w:fill="EEECE1" w:themeFill="background2"/>
            <w:vAlign w:val="center"/>
          </w:tcPr>
          <w:p w:rsidR="00CF1C1D" w:rsidRPr="009E3FF3" w:rsidRDefault="00CF1C1D" w:rsidP="00A33060">
            <w:pPr>
              <w:spacing w:line="360" w:lineRule="auto"/>
              <w:rPr>
                <w:b/>
                <w:color w:val="FF0000"/>
              </w:rPr>
            </w:pPr>
            <w:r w:rsidRPr="009E3FF3">
              <w:rPr>
                <w:b/>
                <w:color w:val="FF0000"/>
              </w:rPr>
              <w:t>в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Default="00CF1C1D" w:rsidP="00A33060">
            <w:pPr>
              <w:spacing w:line="360" w:lineRule="auto"/>
              <w:rPr>
                <w:rStyle w:val="FontStyle217"/>
              </w:rPr>
            </w:pPr>
            <w:r>
              <w:rPr>
                <w:rStyle w:val="FontStyle207"/>
              </w:rPr>
              <w:t>Результат  освоения Программы</w:t>
            </w:r>
          </w:p>
        </w:tc>
        <w:tc>
          <w:tcPr>
            <w:tcW w:w="305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8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9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6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7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6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8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7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12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1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1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4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9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3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2" w:type="dxa"/>
            <w:gridSpan w:val="2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8" w:type="dxa"/>
            <w:gridSpan w:val="2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306" w:type="dxa"/>
          </w:tcPr>
          <w:p w:rsidR="00CF1C1D" w:rsidRPr="0073563B" w:rsidRDefault="00CF1C1D" w:rsidP="00A33060">
            <w:pPr>
              <w:spacing w:line="360" w:lineRule="auto"/>
            </w:pPr>
          </w:p>
        </w:tc>
        <w:tc>
          <w:tcPr>
            <w:tcW w:w="298" w:type="dxa"/>
          </w:tcPr>
          <w:p w:rsidR="00CF1C1D" w:rsidRPr="0073563B" w:rsidRDefault="00CF1C1D" w:rsidP="00A33060">
            <w:pPr>
              <w:spacing w:line="360" w:lineRule="auto"/>
            </w:pP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Default="00CF1C1D" w:rsidP="00A33060">
            <w:pPr>
              <w:spacing w:line="360" w:lineRule="auto"/>
              <w:rPr>
                <w:rStyle w:val="FontStyle217"/>
              </w:rPr>
            </w:pPr>
            <w:r>
              <w:rPr>
                <w:rStyle w:val="FontStyle207"/>
              </w:rPr>
              <w:t>Всего показателей</w:t>
            </w:r>
          </w:p>
        </w:tc>
        <w:tc>
          <w:tcPr>
            <w:tcW w:w="305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  <w:r>
              <w:t>120</w:t>
            </w:r>
          </w:p>
        </w:tc>
        <w:tc>
          <w:tcPr>
            <w:tcW w:w="298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  <w:r>
              <w:t>150</w:t>
            </w:r>
          </w:p>
        </w:tc>
        <w:tc>
          <w:tcPr>
            <w:tcW w:w="299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  <w:r>
              <w:t>113</w:t>
            </w:r>
          </w:p>
        </w:tc>
        <w:tc>
          <w:tcPr>
            <w:tcW w:w="296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  <w:r>
              <w:t>100</w:t>
            </w:r>
          </w:p>
        </w:tc>
        <w:tc>
          <w:tcPr>
            <w:tcW w:w="297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  <w:r>
              <w:t>122</w:t>
            </w:r>
          </w:p>
        </w:tc>
        <w:tc>
          <w:tcPr>
            <w:tcW w:w="296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  <w:r>
              <w:t>154</w:t>
            </w:r>
          </w:p>
        </w:tc>
        <w:tc>
          <w:tcPr>
            <w:tcW w:w="303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  <w:r>
              <w:t>88</w:t>
            </w:r>
          </w:p>
        </w:tc>
        <w:tc>
          <w:tcPr>
            <w:tcW w:w="308" w:type="dxa"/>
            <w:vAlign w:val="center"/>
          </w:tcPr>
          <w:p w:rsidR="00CF1C1D" w:rsidRPr="0073563B" w:rsidRDefault="00CF1C1D" w:rsidP="00A33060">
            <w:pPr>
              <w:spacing w:line="360" w:lineRule="auto"/>
            </w:pPr>
            <w:r>
              <w:t>121</w:t>
            </w:r>
          </w:p>
        </w:tc>
        <w:tc>
          <w:tcPr>
            <w:tcW w:w="297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  <w:r>
              <w:t>120</w:t>
            </w:r>
          </w:p>
        </w:tc>
        <w:tc>
          <w:tcPr>
            <w:tcW w:w="312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  <w:r>
              <w:t>150</w:t>
            </w:r>
          </w:p>
        </w:tc>
        <w:tc>
          <w:tcPr>
            <w:tcW w:w="301" w:type="dxa"/>
          </w:tcPr>
          <w:p w:rsidR="00CF1C1D" w:rsidRPr="0073563B" w:rsidRDefault="00CF1C1D" w:rsidP="00A33060">
            <w:pPr>
              <w:spacing w:line="360" w:lineRule="auto"/>
            </w:pPr>
            <w:r>
              <w:t>103</w:t>
            </w: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  <w:r>
              <w:t>90</w:t>
            </w:r>
          </w:p>
        </w:tc>
        <w:tc>
          <w:tcPr>
            <w:tcW w:w="301" w:type="dxa"/>
          </w:tcPr>
          <w:p w:rsidR="00CF1C1D" w:rsidRPr="0073563B" w:rsidRDefault="00CF1C1D" w:rsidP="00A33060">
            <w:pPr>
              <w:spacing w:line="360" w:lineRule="auto"/>
            </w:pPr>
            <w:r>
              <w:t>102</w:t>
            </w:r>
          </w:p>
        </w:tc>
        <w:tc>
          <w:tcPr>
            <w:tcW w:w="303" w:type="dxa"/>
          </w:tcPr>
          <w:p w:rsidR="00CF1C1D" w:rsidRPr="0073563B" w:rsidRDefault="00CF1C1D" w:rsidP="00A33060">
            <w:pPr>
              <w:spacing w:line="360" w:lineRule="auto"/>
            </w:pPr>
            <w:r>
              <w:t>90</w:t>
            </w: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  <w:r>
              <w:t>107</w:t>
            </w: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  <w:r>
              <w:t>150</w:t>
            </w: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  <w:r>
              <w:t>120</w:t>
            </w:r>
          </w:p>
        </w:tc>
        <w:tc>
          <w:tcPr>
            <w:tcW w:w="303" w:type="dxa"/>
          </w:tcPr>
          <w:p w:rsidR="00CF1C1D" w:rsidRPr="0073563B" w:rsidRDefault="00CF1C1D" w:rsidP="00A33060">
            <w:pPr>
              <w:spacing w:line="360" w:lineRule="auto"/>
            </w:pPr>
            <w:r>
              <w:t>152</w:t>
            </w:r>
          </w:p>
        </w:tc>
        <w:tc>
          <w:tcPr>
            <w:tcW w:w="304" w:type="dxa"/>
          </w:tcPr>
          <w:p w:rsidR="00CF1C1D" w:rsidRPr="0073563B" w:rsidRDefault="00CF1C1D" w:rsidP="00A33060">
            <w:pPr>
              <w:spacing w:line="360" w:lineRule="auto"/>
            </w:pPr>
            <w:r>
              <w:t>131</w:t>
            </w:r>
          </w:p>
        </w:tc>
        <w:tc>
          <w:tcPr>
            <w:tcW w:w="302" w:type="dxa"/>
          </w:tcPr>
          <w:p w:rsidR="00CF1C1D" w:rsidRPr="0073563B" w:rsidRDefault="00CF1C1D" w:rsidP="00A33060">
            <w:pPr>
              <w:spacing w:line="360" w:lineRule="auto"/>
            </w:pPr>
            <w:r>
              <w:t>145</w:t>
            </w:r>
          </w:p>
        </w:tc>
        <w:tc>
          <w:tcPr>
            <w:tcW w:w="299" w:type="dxa"/>
          </w:tcPr>
          <w:p w:rsidR="00CF1C1D" w:rsidRPr="0073563B" w:rsidRDefault="00CF1C1D" w:rsidP="00A33060">
            <w:pPr>
              <w:spacing w:line="360" w:lineRule="auto"/>
            </w:pPr>
            <w:r>
              <w:t>125</w:t>
            </w:r>
          </w:p>
        </w:tc>
        <w:tc>
          <w:tcPr>
            <w:tcW w:w="303" w:type="dxa"/>
          </w:tcPr>
          <w:p w:rsidR="00CF1C1D" w:rsidRPr="0073563B" w:rsidRDefault="00CF1C1D" w:rsidP="00A33060">
            <w:pPr>
              <w:spacing w:line="360" w:lineRule="auto"/>
            </w:pPr>
            <w:r>
              <w:t>151</w:t>
            </w:r>
          </w:p>
        </w:tc>
        <w:tc>
          <w:tcPr>
            <w:tcW w:w="302" w:type="dxa"/>
            <w:gridSpan w:val="2"/>
          </w:tcPr>
          <w:p w:rsidR="00CF1C1D" w:rsidRPr="0073563B" w:rsidRDefault="00CF1C1D" w:rsidP="00A33060">
            <w:pPr>
              <w:spacing w:line="360" w:lineRule="auto"/>
            </w:pPr>
            <w:r>
              <w:t>125</w:t>
            </w:r>
          </w:p>
        </w:tc>
        <w:tc>
          <w:tcPr>
            <w:tcW w:w="298" w:type="dxa"/>
            <w:gridSpan w:val="2"/>
          </w:tcPr>
          <w:p w:rsidR="00CF1C1D" w:rsidRPr="0073563B" w:rsidRDefault="00CF1C1D" w:rsidP="00A33060">
            <w:pPr>
              <w:spacing w:line="360" w:lineRule="auto"/>
            </w:pPr>
            <w:r>
              <w:t>151</w:t>
            </w:r>
          </w:p>
        </w:tc>
        <w:tc>
          <w:tcPr>
            <w:tcW w:w="306" w:type="dxa"/>
          </w:tcPr>
          <w:p w:rsidR="00CF1C1D" w:rsidRPr="0073563B" w:rsidRDefault="00CF1C1D" w:rsidP="00A33060">
            <w:pPr>
              <w:spacing w:line="360" w:lineRule="auto"/>
            </w:pPr>
            <w:r>
              <w:t>23</w:t>
            </w:r>
          </w:p>
        </w:tc>
        <w:tc>
          <w:tcPr>
            <w:tcW w:w="298" w:type="dxa"/>
          </w:tcPr>
          <w:p w:rsidR="00CF1C1D" w:rsidRPr="0073563B" w:rsidRDefault="00CF1C1D" w:rsidP="00A33060">
            <w:pPr>
              <w:spacing w:line="360" w:lineRule="auto"/>
            </w:pPr>
            <w:r>
              <w:t>133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Default="00CF1C1D" w:rsidP="00A33060">
            <w:pPr>
              <w:spacing w:line="360" w:lineRule="auto"/>
              <w:rPr>
                <w:rStyle w:val="FontStyle217"/>
              </w:rPr>
            </w:pPr>
            <w:r>
              <w:rPr>
                <w:rStyle w:val="FontStyle207"/>
                <w:b/>
              </w:rPr>
              <w:t>Максимальное количество баллов</w:t>
            </w:r>
          </w:p>
        </w:tc>
        <w:tc>
          <w:tcPr>
            <w:tcW w:w="7839" w:type="dxa"/>
            <w:gridSpan w:val="34"/>
            <w:vAlign w:val="center"/>
          </w:tcPr>
          <w:p w:rsidR="00CF1C1D" w:rsidRPr="00885C07" w:rsidRDefault="00CF1C1D" w:rsidP="00A33060">
            <w:pPr>
              <w:spacing w:line="360" w:lineRule="auto"/>
              <w:jc w:val="center"/>
              <w:rPr>
                <w:b/>
              </w:rPr>
            </w:pPr>
            <w:r w:rsidRPr="00885C07">
              <w:rPr>
                <w:b/>
              </w:rPr>
              <w:t>276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Default="00CF1C1D" w:rsidP="00A33060">
            <w:pPr>
              <w:spacing w:line="360" w:lineRule="auto"/>
              <w:rPr>
                <w:rStyle w:val="FontStyle207"/>
                <w:b/>
              </w:rPr>
            </w:pPr>
            <w:r>
              <w:rPr>
                <w:rStyle w:val="FontStyle207"/>
              </w:rPr>
              <w:t>Высокий уровень, кол-во баллов</w:t>
            </w:r>
          </w:p>
        </w:tc>
        <w:tc>
          <w:tcPr>
            <w:tcW w:w="7839" w:type="dxa"/>
            <w:gridSpan w:val="34"/>
            <w:vAlign w:val="center"/>
          </w:tcPr>
          <w:p w:rsidR="00CF1C1D" w:rsidRPr="00885C07" w:rsidRDefault="00CF1C1D" w:rsidP="00A33060">
            <w:pPr>
              <w:spacing w:line="360" w:lineRule="auto"/>
              <w:jc w:val="center"/>
              <w:rPr>
                <w:b/>
              </w:rPr>
            </w:pPr>
            <w:r w:rsidRPr="00885C07">
              <w:rPr>
                <w:b/>
              </w:rPr>
              <w:t>246- 276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Default="00CF1C1D" w:rsidP="00A33060">
            <w:pPr>
              <w:spacing w:line="360" w:lineRule="auto"/>
              <w:rPr>
                <w:rStyle w:val="FontStyle207"/>
                <w:b/>
              </w:rPr>
            </w:pPr>
            <w:r>
              <w:rPr>
                <w:rStyle w:val="FontStyle207"/>
              </w:rPr>
              <w:t>Средний уровень, кол-во баллов</w:t>
            </w:r>
          </w:p>
        </w:tc>
        <w:tc>
          <w:tcPr>
            <w:tcW w:w="7839" w:type="dxa"/>
            <w:gridSpan w:val="34"/>
            <w:vAlign w:val="center"/>
          </w:tcPr>
          <w:p w:rsidR="00CF1C1D" w:rsidRPr="00885C07" w:rsidRDefault="00CF1C1D" w:rsidP="00A33060">
            <w:pPr>
              <w:spacing w:line="360" w:lineRule="auto"/>
              <w:jc w:val="center"/>
              <w:rPr>
                <w:b/>
              </w:rPr>
            </w:pPr>
            <w:r w:rsidRPr="00885C07">
              <w:rPr>
                <w:b/>
              </w:rPr>
              <w:t>154- 245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Default="00CF1C1D" w:rsidP="00A33060">
            <w:pPr>
              <w:spacing w:line="360" w:lineRule="auto"/>
              <w:rPr>
                <w:rStyle w:val="FontStyle207"/>
              </w:rPr>
            </w:pPr>
            <w:r>
              <w:rPr>
                <w:rStyle w:val="FontStyle207"/>
              </w:rPr>
              <w:t>Низкий уровень, кол-во баллов</w:t>
            </w:r>
          </w:p>
        </w:tc>
        <w:tc>
          <w:tcPr>
            <w:tcW w:w="7839" w:type="dxa"/>
            <w:gridSpan w:val="34"/>
            <w:vAlign w:val="center"/>
          </w:tcPr>
          <w:p w:rsidR="00CF1C1D" w:rsidRPr="00885C07" w:rsidRDefault="00CF1C1D" w:rsidP="00A33060">
            <w:pPr>
              <w:spacing w:line="360" w:lineRule="auto"/>
              <w:jc w:val="center"/>
              <w:rPr>
                <w:b/>
              </w:rPr>
            </w:pPr>
            <w:r w:rsidRPr="00885C07">
              <w:rPr>
                <w:b/>
              </w:rPr>
              <w:t>63- 153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Default="00CF1C1D" w:rsidP="00A33060">
            <w:pPr>
              <w:spacing w:line="360" w:lineRule="auto"/>
              <w:rPr>
                <w:rStyle w:val="FontStyle207"/>
              </w:rPr>
            </w:pPr>
            <w:r>
              <w:rPr>
                <w:rStyle w:val="FontStyle207"/>
              </w:rPr>
              <w:t>Критический уровень, кол-во баллов</w:t>
            </w:r>
          </w:p>
        </w:tc>
        <w:tc>
          <w:tcPr>
            <w:tcW w:w="7839" w:type="dxa"/>
            <w:gridSpan w:val="34"/>
            <w:vAlign w:val="center"/>
          </w:tcPr>
          <w:p w:rsidR="00CF1C1D" w:rsidRPr="00885C07" w:rsidRDefault="00CF1C1D" w:rsidP="00391BB2">
            <w:pPr>
              <w:pStyle w:val="ae"/>
              <w:numPr>
                <w:ilvl w:val="0"/>
                <w:numId w:val="61"/>
              </w:numPr>
              <w:spacing w:line="360" w:lineRule="auto"/>
              <w:jc w:val="center"/>
              <w:rPr>
                <w:b/>
              </w:rPr>
            </w:pPr>
            <w:r w:rsidRPr="00885C07">
              <w:rPr>
                <w:b/>
              </w:rPr>
              <w:t>62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Default="00CF1C1D" w:rsidP="00A33060">
            <w:pPr>
              <w:spacing w:line="360" w:lineRule="auto"/>
              <w:rPr>
                <w:rStyle w:val="FontStyle207"/>
              </w:rPr>
            </w:pPr>
            <w:r>
              <w:rPr>
                <w:rStyle w:val="FontStyle207"/>
                <w:b/>
              </w:rPr>
              <w:t>Общее количество баллов</w:t>
            </w:r>
          </w:p>
        </w:tc>
        <w:tc>
          <w:tcPr>
            <w:tcW w:w="603" w:type="dxa"/>
            <w:gridSpan w:val="4"/>
            <w:vAlign w:val="center"/>
          </w:tcPr>
          <w:p w:rsidR="00CF1C1D" w:rsidRPr="0073563B" w:rsidRDefault="00CF1C1D" w:rsidP="00A33060">
            <w:pPr>
              <w:spacing w:line="360" w:lineRule="auto"/>
            </w:pPr>
            <w:r>
              <w:t>270</w:t>
            </w:r>
          </w:p>
        </w:tc>
        <w:tc>
          <w:tcPr>
            <w:tcW w:w="595" w:type="dxa"/>
            <w:gridSpan w:val="4"/>
            <w:vAlign w:val="center"/>
          </w:tcPr>
          <w:p w:rsidR="00CF1C1D" w:rsidRPr="0073563B" w:rsidRDefault="00CF1C1D" w:rsidP="00A33060">
            <w:pPr>
              <w:spacing w:line="360" w:lineRule="auto"/>
            </w:pPr>
            <w:r>
              <w:t>266</w:t>
            </w:r>
          </w:p>
        </w:tc>
        <w:tc>
          <w:tcPr>
            <w:tcW w:w="593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  <w:r>
              <w:t>222</w:t>
            </w:r>
          </w:p>
        </w:tc>
        <w:tc>
          <w:tcPr>
            <w:tcW w:w="611" w:type="dxa"/>
            <w:gridSpan w:val="2"/>
            <w:vAlign w:val="center"/>
          </w:tcPr>
          <w:p w:rsidR="00CF1C1D" w:rsidRPr="0073563B" w:rsidRDefault="00CF1C1D" w:rsidP="00A33060">
            <w:pPr>
              <w:spacing w:line="360" w:lineRule="auto"/>
            </w:pPr>
            <w:r>
              <w:t>209</w:t>
            </w:r>
          </w:p>
        </w:tc>
        <w:tc>
          <w:tcPr>
            <w:tcW w:w="609" w:type="dxa"/>
            <w:gridSpan w:val="4"/>
            <w:vAlign w:val="center"/>
          </w:tcPr>
          <w:p w:rsidR="00CF1C1D" w:rsidRPr="0073563B" w:rsidRDefault="00CF1C1D" w:rsidP="00A33060">
            <w:pPr>
              <w:spacing w:line="360" w:lineRule="auto"/>
            </w:pPr>
            <w:r>
              <w:t>270</w:t>
            </w:r>
          </w:p>
        </w:tc>
        <w:tc>
          <w:tcPr>
            <w:tcW w:w="603" w:type="dxa"/>
            <w:gridSpan w:val="2"/>
          </w:tcPr>
          <w:p w:rsidR="00CF1C1D" w:rsidRPr="0073563B" w:rsidRDefault="00CF1C1D" w:rsidP="00A33060">
            <w:pPr>
              <w:spacing w:line="360" w:lineRule="auto"/>
            </w:pPr>
            <w:r>
              <w:t>192</w:t>
            </w:r>
          </w:p>
        </w:tc>
        <w:tc>
          <w:tcPr>
            <w:tcW w:w="604" w:type="dxa"/>
            <w:gridSpan w:val="2"/>
          </w:tcPr>
          <w:p w:rsidR="00CF1C1D" w:rsidRPr="0073563B" w:rsidRDefault="00CF1C1D" w:rsidP="00A33060">
            <w:pPr>
              <w:spacing w:line="360" w:lineRule="auto"/>
            </w:pPr>
            <w:r>
              <w:t>197</w:t>
            </w:r>
          </w:p>
        </w:tc>
        <w:tc>
          <w:tcPr>
            <w:tcW w:w="604" w:type="dxa"/>
            <w:gridSpan w:val="2"/>
          </w:tcPr>
          <w:p w:rsidR="00CF1C1D" w:rsidRPr="0073563B" w:rsidRDefault="00CF1C1D" w:rsidP="00A33060">
            <w:pPr>
              <w:spacing w:line="360" w:lineRule="auto"/>
            </w:pPr>
            <w:r>
              <w:t>257</w:t>
            </w:r>
          </w:p>
        </w:tc>
        <w:tc>
          <w:tcPr>
            <w:tcW w:w="605" w:type="dxa"/>
            <w:gridSpan w:val="2"/>
          </w:tcPr>
          <w:p w:rsidR="00CF1C1D" w:rsidRPr="0073563B" w:rsidRDefault="00CF1C1D" w:rsidP="00A33060">
            <w:pPr>
              <w:spacing w:line="360" w:lineRule="auto"/>
            </w:pPr>
            <w:r>
              <w:t>272</w:t>
            </w:r>
          </w:p>
        </w:tc>
        <w:tc>
          <w:tcPr>
            <w:tcW w:w="606" w:type="dxa"/>
            <w:gridSpan w:val="2"/>
          </w:tcPr>
          <w:p w:rsidR="00CF1C1D" w:rsidRPr="0073563B" w:rsidRDefault="00CF1C1D" w:rsidP="00A33060">
            <w:pPr>
              <w:spacing w:line="360" w:lineRule="auto"/>
            </w:pPr>
            <w:r>
              <w:t>276</w:t>
            </w:r>
          </w:p>
        </w:tc>
        <w:tc>
          <w:tcPr>
            <w:tcW w:w="602" w:type="dxa"/>
            <w:gridSpan w:val="2"/>
          </w:tcPr>
          <w:p w:rsidR="00CF1C1D" w:rsidRPr="0073563B" w:rsidRDefault="00CF1C1D" w:rsidP="00A33060">
            <w:pPr>
              <w:spacing w:line="360" w:lineRule="auto"/>
            </w:pPr>
            <w:r>
              <w:t>276</w:t>
            </w:r>
          </w:p>
        </w:tc>
        <w:tc>
          <w:tcPr>
            <w:tcW w:w="600" w:type="dxa"/>
            <w:gridSpan w:val="4"/>
          </w:tcPr>
          <w:p w:rsidR="00CF1C1D" w:rsidRPr="0073563B" w:rsidRDefault="00CF1C1D" w:rsidP="00A33060">
            <w:pPr>
              <w:spacing w:line="360" w:lineRule="auto"/>
            </w:pPr>
            <w:r>
              <w:t>276</w:t>
            </w:r>
          </w:p>
        </w:tc>
        <w:tc>
          <w:tcPr>
            <w:tcW w:w="604" w:type="dxa"/>
            <w:gridSpan w:val="2"/>
          </w:tcPr>
          <w:p w:rsidR="00CF1C1D" w:rsidRPr="0073563B" w:rsidRDefault="00CF1C1D" w:rsidP="00A33060">
            <w:pPr>
              <w:spacing w:line="360" w:lineRule="auto"/>
            </w:pPr>
            <w:r>
              <w:t>156</w:t>
            </w:r>
          </w:p>
        </w:tc>
      </w:tr>
      <w:tr w:rsidR="00CF1C1D" w:rsidRPr="0073563B" w:rsidTr="00A33060">
        <w:trPr>
          <w:cantSplit/>
        </w:trPr>
        <w:tc>
          <w:tcPr>
            <w:tcW w:w="6536" w:type="dxa"/>
            <w:gridSpan w:val="3"/>
            <w:vAlign w:val="center"/>
          </w:tcPr>
          <w:p w:rsidR="00CF1C1D" w:rsidRDefault="00CF1C1D" w:rsidP="00A33060">
            <w:pPr>
              <w:spacing w:line="360" w:lineRule="auto"/>
              <w:rPr>
                <w:rStyle w:val="FontStyle207"/>
                <w:b/>
              </w:rPr>
            </w:pPr>
            <w:r>
              <w:rPr>
                <w:rStyle w:val="FontStyle207"/>
                <w:b/>
              </w:rPr>
              <w:t>Уровень развития</w:t>
            </w:r>
          </w:p>
        </w:tc>
        <w:tc>
          <w:tcPr>
            <w:tcW w:w="603" w:type="dxa"/>
            <w:gridSpan w:val="4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595" w:type="dxa"/>
            <w:gridSpan w:val="4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593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611" w:type="dxa"/>
            <w:gridSpan w:val="2"/>
            <w:vAlign w:val="center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609" w:type="dxa"/>
            <w:gridSpan w:val="4"/>
            <w:vAlign w:val="center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603" w:type="dxa"/>
            <w:gridSpan w:val="2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604" w:type="dxa"/>
            <w:gridSpan w:val="2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  <w:tc>
          <w:tcPr>
            <w:tcW w:w="604" w:type="dxa"/>
            <w:gridSpan w:val="2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605" w:type="dxa"/>
            <w:gridSpan w:val="2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606" w:type="dxa"/>
            <w:gridSpan w:val="2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602" w:type="dxa"/>
            <w:gridSpan w:val="2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600" w:type="dxa"/>
            <w:gridSpan w:val="4"/>
          </w:tcPr>
          <w:p w:rsidR="00CF1C1D" w:rsidRDefault="00CF1C1D" w:rsidP="00A33060">
            <w:pPr>
              <w:spacing w:line="360" w:lineRule="auto"/>
            </w:pPr>
            <w:r>
              <w:t>в</w:t>
            </w:r>
          </w:p>
        </w:tc>
        <w:tc>
          <w:tcPr>
            <w:tcW w:w="604" w:type="dxa"/>
            <w:gridSpan w:val="2"/>
          </w:tcPr>
          <w:p w:rsidR="00CF1C1D" w:rsidRDefault="00CF1C1D" w:rsidP="00A33060">
            <w:pPr>
              <w:spacing w:line="360" w:lineRule="auto"/>
            </w:pPr>
            <w:r>
              <w:t>с</w:t>
            </w:r>
          </w:p>
        </w:tc>
      </w:tr>
    </w:tbl>
    <w:p w:rsidR="00CF1C1D" w:rsidRDefault="00CF1C1D" w:rsidP="00CF1C1D">
      <w:pPr>
        <w:spacing w:line="360" w:lineRule="auto"/>
        <w:rPr>
          <w:rFonts w:ascii="Arial" w:hAnsi="Arial" w:cs="Arial"/>
        </w:rPr>
      </w:pPr>
    </w:p>
    <w:p w:rsidR="00CF1C1D" w:rsidRDefault="00CF1C1D" w:rsidP="00CF1C1D">
      <w:pPr>
        <w:spacing w:line="360" w:lineRule="auto"/>
        <w:rPr>
          <w:rFonts w:ascii="Arial" w:hAnsi="Arial" w:cs="Arial"/>
        </w:rPr>
      </w:pPr>
    </w:p>
    <w:p w:rsidR="00CF1C1D" w:rsidRDefault="00CF1C1D" w:rsidP="00CF1C1D">
      <w:pPr>
        <w:spacing w:line="360" w:lineRule="auto"/>
        <w:rPr>
          <w:rFonts w:ascii="Arial" w:hAnsi="Arial" w:cs="Arial"/>
        </w:rPr>
      </w:pPr>
    </w:p>
    <w:p w:rsidR="00CF1C1D" w:rsidRDefault="00CF1C1D" w:rsidP="00CF1C1D">
      <w:pPr>
        <w:spacing w:line="360" w:lineRule="auto"/>
        <w:rPr>
          <w:rFonts w:ascii="Arial" w:hAnsi="Arial" w:cs="Arial"/>
        </w:rPr>
      </w:pPr>
    </w:p>
    <w:p w:rsidR="00CF1C1D" w:rsidRDefault="00CF1C1D" w:rsidP="00CF1C1D">
      <w:pPr>
        <w:spacing w:line="360" w:lineRule="auto"/>
        <w:rPr>
          <w:rFonts w:ascii="Arial" w:hAnsi="Arial" w:cs="Arial"/>
        </w:rPr>
      </w:pPr>
    </w:p>
    <w:p w:rsidR="00CF1C1D" w:rsidRDefault="00CF1C1D" w:rsidP="00CF1C1D">
      <w:pPr>
        <w:spacing w:line="360" w:lineRule="auto"/>
        <w:rPr>
          <w:rFonts w:ascii="Arial" w:hAnsi="Arial" w:cs="Arial"/>
        </w:rPr>
      </w:pPr>
    </w:p>
    <w:p w:rsidR="00CF1C1D" w:rsidRDefault="00CF1C1D" w:rsidP="00CF1C1D">
      <w:pPr>
        <w:spacing w:line="360" w:lineRule="auto"/>
        <w:rPr>
          <w:rFonts w:ascii="Arial" w:hAnsi="Arial" w:cs="Arial"/>
        </w:rPr>
      </w:pPr>
    </w:p>
    <w:p w:rsidR="00CF1C1D" w:rsidRDefault="00CF1C1D" w:rsidP="00CF1C1D">
      <w:pPr>
        <w:spacing w:line="360" w:lineRule="auto"/>
        <w:rPr>
          <w:rFonts w:ascii="Arial" w:hAnsi="Arial" w:cs="Arial"/>
        </w:rPr>
      </w:pPr>
    </w:p>
    <w:p w:rsidR="00CF1C1D" w:rsidRDefault="00CF1C1D" w:rsidP="00CF1C1D">
      <w:pPr>
        <w:spacing w:line="360" w:lineRule="auto"/>
        <w:rPr>
          <w:rFonts w:ascii="Arial" w:hAnsi="Arial" w:cs="Arial"/>
        </w:rPr>
      </w:pPr>
    </w:p>
    <w:p w:rsidR="00CF1C1D" w:rsidRDefault="00CF1C1D" w:rsidP="00CF1C1D">
      <w:pPr>
        <w:spacing w:line="360" w:lineRule="auto"/>
        <w:rPr>
          <w:rFonts w:ascii="Arial" w:hAnsi="Arial" w:cs="Arial"/>
        </w:rPr>
      </w:pPr>
    </w:p>
    <w:tbl>
      <w:tblPr>
        <w:tblStyle w:val="af2"/>
        <w:tblW w:w="0" w:type="auto"/>
        <w:tblInd w:w="1101" w:type="dxa"/>
        <w:tblLook w:val="04A0"/>
      </w:tblPr>
      <w:tblGrid>
        <w:gridCol w:w="6367"/>
        <w:gridCol w:w="7603"/>
      </w:tblGrid>
      <w:tr w:rsidR="00CF1C1D" w:rsidTr="00A33060">
        <w:tc>
          <w:tcPr>
            <w:tcW w:w="6520" w:type="dxa"/>
          </w:tcPr>
          <w:p w:rsidR="00CF1C1D" w:rsidRPr="00E42BCE" w:rsidRDefault="00CF1C1D" w:rsidP="00A33060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42BCE">
              <w:rPr>
                <w:rFonts w:ascii="Arial" w:hAnsi="Arial" w:cs="Arial"/>
                <w:b/>
                <w:sz w:val="24"/>
                <w:szCs w:val="24"/>
              </w:rPr>
              <w:t>НАЧАЛО ГОДА</w:t>
            </w:r>
          </w:p>
        </w:tc>
        <w:tc>
          <w:tcPr>
            <w:tcW w:w="7796" w:type="dxa"/>
          </w:tcPr>
          <w:p w:rsidR="00CF1C1D" w:rsidRPr="00E42BCE" w:rsidRDefault="00CF1C1D" w:rsidP="00A33060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42BCE">
              <w:rPr>
                <w:rFonts w:ascii="Arial" w:hAnsi="Arial" w:cs="Arial"/>
                <w:b/>
                <w:sz w:val="24"/>
                <w:szCs w:val="24"/>
              </w:rPr>
              <w:t>КОНЕЦ ГОДА</w:t>
            </w:r>
          </w:p>
        </w:tc>
      </w:tr>
      <w:tr w:rsidR="00CF1C1D" w:rsidTr="00A33060">
        <w:tc>
          <w:tcPr>
            <w:tcW w:w="6520" w:type="dxa"/>
          </w:tcPr>
          <w:p w:rsidR="00CF1C1D" w:rsidRDefault="00CF1C1D" w:rsidP="00A3306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ВЫСОКИЙ УРОВЕНЬ -  57%</w:t>
            </w:r>
          </w:p>
        </w:tc>
        <w:tc>
          <w:tcPr>
            <w:tcW w:w="7796" w:type="dxa"/>
          </w:tcPr>
          <w:p w:rsidR="00CF1C1D" w:rsidRDefault="00CF1C1D" w:rsidP="00A3306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ВЫСОКИЙ УРОВЕНЬ – 82%</w:t>
            </w:r>
          </w:p>
        </w:tc>
      </w:tr>
      <w:tr w:rsidR="00CF1C1D" w:rsidTr="00A33060">
        <w:tc>
          <w:tcPr>
            <w:tcW w:w="6520" w:type="dxa"/>
          </w:tcPr>
          <w:p w:rsidR="00CF1C1D" w:rsidRDefault="00CF1C1D" w:rsidP="00A3306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СРЕДНИЙ УРОВЕНЬ -  43%</w:t>
            </w:r>
          </w:p>
        </w:tc>
        <w:tc>
          <w:tcPr>
            <w:tcW w:w="7796" w:type="dxa"/>
          </w:tcPr>
          <w:p w:rsidR="00CF1C1D" w:rsidRDefault="00CF1C1D" w:rsidP="00A3306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СРЕДНИЙ УРОВЕНЬ -  18%</w:t>
            </w:r>
          </w:p>
        </w:tc>
      </w:tr>
      <w:tr w:rsidR="00CF1C1D" w:rsidTr="00A33060">
        <w:tc>
          <w:tcPr>
            <w:tcW w:w="6520" w:type="dxa"/>
          </w:tcPr>
          <w:p w:rsidR="00CF1C1D" w:rsidRDefault="00CF1C1D" w:rsidP="00A3306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НИЗКИЙ УРОВЕНЬ -  0%</w:t>
            </w:r>
          </w:p>
        </w:tc>
        <w:tc>
          <w:tcPr>
            <w:tcW w:w="7796" w:type="dxa"/>
          </w:tcPr>
          <w:p w:rsidR="00CF1C1D" w:rsidRDefault="00CF1C1D" w:rsidP="00A3306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НИЗКИЙ УРОВЕНЬ -  0%</w:t>
            </w:r>
          </w:p>
        </w:tc>
      </w:tr>
      <w:tr w:rsidR="00CF1C1D" w:rsidTr="00A33060">
        <w:tc>
          <w:tcPr>
            <w:tcW w:w="6520" w:type="dxa"/>
          </w:tcPr>
          <w:p w:rsidR="00CF1C1D" w:rsidRDefault="00CF1C1D" w:rsidP="00A3306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КАЧЕСТВО:  100%</w:t>
            </w:r>
          </w:p>
        </w:tc>
        <w:tc>
          <w:tcPr>
            <w:tcW w:w="7796" w:type="dxa"/>
          </w:tcPr>
          <w:p w:rsidR="00CF1C1D" w:rsidRDefault="00CF1C1D" w:rsidP="00A3306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КАЧЕСТВО:  100%</w:t>
            </w:r>
          </w:p>
        </w:tc>
      </w:tr>
    </w:tbl>
    <w:p w:rsidR="00CF1C1D" w:rsidRDefault="00CF1C1D" w:rsidP="00CF1C1D">
      <w:pPr>
        <w:spacing w:line="360" w:lineRule="auto"/>
        <w:rPr>
          <w:rFonts w:ascii="Arial" w:hAnsi="Arial" w:cs="Arial"/>
        </w:rPr>
      </w:pPr>
    </w:p>
    <w:p w:rsidR="00CF1C1D" w:rsidRDefault="00CF1C1D" w:rsidP="00CF1C1D">
      <w:pPr>
        <w:spacing w:line="360" w:lineRule="auto"/>
        <w:rPr>
          <w:rFonts w:ascii="Arial" w:hAnsi="Arial" w:cs="Arial"/>
        </w:rPr>
      </w:pPr>
    </w:p>
    <w:p w:rsidR="00CF1C1D" w:rsidRDefault="00CF1C1D" w:rsidP="00CF1C1D">
      <w:pPr>
        <w:spacing w:line="360" w:lineRule="auto"/>
        <w:rPr>
          <w:rFonts w:ascii="Arial" w:hAnsi="Arial" w:cs="Arial"/>
        </w:rPr>
      </w:pPr>
    </w:p>
    <w:p w:rsidR="00E434FE" w:rsidRPr="00E434FE" w:rsidRDefault="00CF1C1D" w:rsidP="00CF1C1D">
      <w:pPr>
        <w:pStyle w:val="af0"/>
        <w:spacing w:before="0" w:after="150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Воспитатель:  </w:t>
      </w:r>
      <w:r w:rsidR="00515EFB">
        <w:rPr>
          <w:rFonts w:ascii="Arial" w:hAnsi="Arial" w:cs="Arial"/>
          <w:sz w:val="24"/>
          <w:szCs w:val="24"/>
        </w:rPr>
        <w:t xml:space="preserve">                   </w:t>
      </w:r>
      <w:r>
        <w:rPr>
          <w:rFonts w:ascii="Arial" w:hAnsi="Arial" w:cs="Arial"/>
          <w:sz w:val="24"/>
          <w:szCs w:val="24"/>
        </w:rPr>
        <w:t xml:space="preserve"> </w:t>
      </w:r>
      <w:r w:rsidR="00515EFB">
        <w:rPr>
          <w:rFonts w:ascii="Arial" w:hAnsi="Arial" w:cs="Arial"/>
          <w:sz w:val="24"/>
          <w:szCs w:val="24"/>
        </w:rPr>
        <w:t>Алексеева Е.А.</w:t>
      </w:r>
      <w:r>
        <w:rPr>
          <w:rFonts w:ascii="Arial" w:hAnsi="Arial" w:cs="Arial"/>
          <w:sz w:val="24"/>
          <w:szCs w:val="24"/>
        </w:rPr>
        <w:t xml:space="preserve">                                </w:t>
      </w:r>
    </w:p>
    <w:p w:rsidR="00E434FE" w:rsidRPr="00E434FE" w:rsidRDefault="00E434FE" w:rsidP="00E434FE"/>
    <w:p w:rsidR="00DE3ABE" w:rsidRDefault="00DE3ABE" w:rsidP="00DF183C"/>
    <w:p w:rsidR="00DE3ABE" w:rsidRDefault="00DE3ABE" w:rsidP="00DF183C"/>
    <w:p w:rsidR="00DE3ABE" w:rsidRPr="00C66199" w:rsidRDefault="00DE3ABE" w:rsidP="00DF183C"/>
    <w:sectPr w:rsidR="00DE3ABE" w:rsidRPr="00C66199" w:rsidSect="006F66D0">
      <w:footerReference w:type="default" r:id="rId24"/>
      <w:pgSz w:w="16840" w:h="11900" w:orient="landscape"/>
      <w:pgMar w:top="1134" w:right="851" w:bottom="1134" w:left="1134" w:header="0" w:footer="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3BE7" w:rsidRDefault="00B03BE7" w:rsidP="00222A69">
      <w:r>
        <w:separator/>
      </w:r>
    </w:p>
  </w:endnote>
  <w:endnote w:type="continuationSeparator" w:id="1">
    <w:p w:rsidR="00B03BE7" w:rsidRDefault="00B03BE7" w:rsidP="00222A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altName w:val="Tahoma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????????Ўю¬в?¬рЎю¬µ??¬рЎю¬У?Ўю¬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Times New Roman"/>
    <w:charset w:val="CC"/>
    <w:family w:val="swiss"/>
    <w:pitch w:val="variable"/>
    <w:sig w:usb0="E7000EFF" w:usb1="5200FDFF" w:usb2="0A042021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65748424"/>
    </w:sdtPr>
    <w:sdtContent>
      <w:p w:rsidR="00A33060" w:rsidRDefault="00246364">
        <w:pPr>
          <w:pStyle w:val="a7"/>
          <w:jc w:val="right"/>
        </w:pPr>
        <w:fldSimple w:instr="PAGE   \* MERGEFORMAT">
          <w:r w:rsidR="004D2091">
            <w:rPr>
              <w:noProof/>
            </w:rPr>
            <w:t>96</w:t>
          </w:r>
        </w:fldSimple>
      </w:p>
    </w:sdtContent>
  </w:sdt>
  <w:p w:rsidR="00A33060" w:rsidRDefault="00A33060">
    <w:pPr>
      <w:pStyle w:val="a7"/>
    </w:pPr>
  </w:p>
  <w:p w:rsidR="00A33060" w:rsidRDefault="00A33060"/>
  <w:p w:rsidR="00A33060" w:rsidRDefault="00A33060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060" w:rsidRDefault="00246364">
    <w:pPr>
      <w:pStyle w:val="a7"/>
      <w:jc w:val="right"/>
    </w:pPr>
    <w:fldSimple w:instr="PAGE   \* MERGEFORMAT">
      <w:r w:rsidR="004D2091">
        <w:rPr>
          <w:noProof/>
        </w:rPr>
        <w:t>110</w:t>
      </w:r>
    </w:fldSimple>
  </w:p>
  <w:p w:rsidR="00A33060" w:rsidRDefault="00A3306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3BE7" w:rsidRDefault="00B03BE7" w:rsidP="00222A69">
      <w:r>
        <w:separator/>
      </w:r>
    </w:p>
  </w:footnote>
  <w:footnote w:type="continuationSeparator" w:id="1">
    <w:p w:rsidR="00B03BE7" w:rsidRDefault="00B03BE7" w:rsidP="00222A69">
      <w:r>
        <w:continuationSeparator/>
      </w:r>
    </w:p>
  </w:footnote>
  <w:footnote w:id="2">
    <w:p w:rsidR="00A33060" w:rsidRDefault="00A33060" w:rsidP="00F354E8">
      <w:pPr>
        <w:rPr>
          <w:lang w:eastAsia="ar-SA"/>
        </w:rPr>
      </w:pPr>
      <w:r>
        <w:br w:type="page"/>
      </w:r>
    </w:p>
    <w:p w:rsidR="00A33060" w:rsidRDefault="00A33060" w:rsidP="00F354E8">
      <w:pPr>
        <w:pageBreakBefore/>
      </w:pPr>
    </w:p>
    <w:p w:rsidR="00A33060" w:rsidRDefault="00A33060" w:rsidP="00F354E8">
      <w:pPr>
        <w:pageBreakBefore/>
      </w:pPr>
    </w:p>
    <w:p w:rsidR="00A33060" w:rsidRDefault="00A33060" w:rsidP="00F354E8">
      <w:pPr>
        <w:pageBreakBefore/>
      </w:pPr>
    </w:p>
    <w:p w:rsidR="00A33060" w:rsidRDefault="00A33060" w:rsidP="00F354E8">
      <w:pPr>
        <w:pageBreakBefore/>
      </w:pPr>
    </w:p>
    <w:p w:rsidR="00A33060" w:rsidRDefault="00A33060" w:rsidP="00F354E8">
      <w:pPr>
        <w:pStyle w:val="af3"/>
        <w:pageBreakBefore/>
      </w:pPr>
    </w:p>
  </w:footnote>
  <w:footnote w:id="3">
    <w:p w:rsidR="00A33060" w:rsidRDefault="00A33060" w:rsidP="00C51FAF">
      <w:pPr>
        <w:pStyle w:val="af3"/>
      </w:pPr>
      <w:r>
        <w:rPr>
          <w:rStyle w:val="af5"/>
          <w:rFonts w:ascii="Symbol" w:hAnsi="Symbol"/>
        </w:rPr>
        <w:t></w:t>
      </w:r>
    </w:p>
  </w:footnote>
  <w:footnote w:id="4">
    <w:p w:rsidR="00A33060" w:rsidRDefault="00A33060" w:rsidP="00F354E8">
      <w:pPr>
        <w:pStyle w:val="af3"/>
      </w:pPr>
      <w:r>
        <w:rPr>
          <w:rStyle w:val="af5"/>
          <w:rFonts w:ascii="Symbol" w:hAnsi="Symbol"/>
        </w:rPr>
        <w:t></w:t>
      </w:r>
    </w:p>
  </w:footnote>
  <w:footnote w:id="5">
    <w:p w:rsidR="00A33060" w:rsidRDefault="00A33060"/>
    <w:p w:rsidR="00A33060" w:rsidRDefault="00A33060" w:rsidP="00F354E8">
      <w:pPr>
        <w:pStyle w:val="af3"/>
      </w:pPr>
    </w:p>
  </w:footnote>
  <w:footnote w:id="6">
    <w:p w:rsidR="00A33060" w:rsidRDefault="00A33060" w:rsidP="00F354E8">
      <w:pPr>
        <w:pStyle w:val="af3"/>
      </w:pPr>
      <w:r>
        <w:rPr>
          <w:rStyle w:val="af5"/>
          <w:rFonts w:ascii="Symbol" w:hAnsi="Symbol"/>
        </w:rPr>
        <w:t>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6" type="#_x0000_t75" style="width:11.25pt;height:11.25pt" o:bullet="t">
        <v:imagedata r:id="rId1" o:title="BD14752_"/>
      </v:shape>
    </w:pict>
  </w:numPicBullet>
  <w:numPicBullet w:numPicBulletId="1">
    <w:pict>
      <v:shape id="_x0000_i1277" type="#_x0000_t75" style="width:11.25pt;height:11.25pt" o:bullet="t">
        <v:imagedata r:id="rId2" o:title="BD14654_"/>
      </v:shape>
    </w:pict>
  </w:numPicBullet>
  <w:abstractNum w:abstractNumId="0">
    <w:nsid w:val="FFFFFFFE"/>
    <w:multiLevelType w:val="singleLevel"/>
    <w:tmpl w:val="8580254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6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 w:hint="default"/>
      </w:rPr>
    </w:lvl>
  </w:abstractNum>
  <w:abstractNum w:abstractNumId="7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</w:rPr>
    </w:lvl>
  </w:abstractNum>
  <w:abstractNum w:abstractNumId="8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Wingdings" w:hint="default"/>
      </w:rPr>
    </w:lvl>
  </w:abstractNum>
  <w:abstractNum w:abstractNumId="9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</w:rPr>
    </w:lvl>
  </w:abstractNum>
  <w:abstractNum w:abstractNumId="10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/>
      </w:rPr>
    </w:lvl>
  </w:abstractNum>
  <w:abstractNum w:abstractNumId="11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pacing w:val="-6"/>
      </w:rPr>
    </w:lvl>
  </w:abstractNum>
  <w:abstractNum w:abstractNumId="12">
    <w:nsid w:val="00000017"/>
    <w:multiLevelType w:val="singleLevel"/>
    <w:tmpl w:val="00000017"/>
    <w:name w:val="WW8Num23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Symbol" w:hint="default"/>
      </w:rPr>
    </w:lvl>
  </w:abstractNum>
  <w:abstractNum w:abstractNumId="13">
    <w:nsid w:val="0000001A"/>
    <w:multiLevelType w:val="single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</w:rPr>
    </w:lvl>
  </w:abstractNum>
  <w:abstractNum w:abstractNumId="14">
    <w:nsid w:val="0000001D"/>
    <w:multiLevelType w:val="singleLevel"/>
    <w:tmpl w:val="0000001D"/>
    <w:name w:val="WW8Num29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/>
      </w:rPr>
    </w:lvl>
  </w:abstractNum>
  <w:abstractNum w:abstractNumId="15">
    <w:nsid w:val="00000020"/>
    <w:multiLevelType w:val="singleLevel"/>
    <w:tmpl w:val="00000020"/>
    <w:name w:val="WW8Num32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</w:rPr>
    </w:lvl>
  </w:abstractNum>
  <w:abstractNum w:abstractNumId="16">
    <w:nsid w:val="00000021"/>
    <w:multiLevelType w:val="singleLevel"/>
    <w:tmpl w:val="00000021"/>
    <w:name w:val="WW8Num3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7">
    <w:nsid w:val="00000023"/>
    <w:multiLevelType w:val="single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8">
    <w:nsid w:val="00000025"/>
    <w:multiLevelType w:val="singleLevel"/>
    <w:tmpl w:val="00000025"/>
    <w:name w:val="WW8Num37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Symbol" w:hint="default"/>
      </w:rPr>
    </w:lvl>
  </w:abstractNum>
  <w:abstractNum w:abstractNumId="19">
    <w:nsid w:val="00000027"/>
    <w:multiLevelType w:val="singleLevel"/>
    <w:tmpl w:val="00000027"/>
    <w:name w:val="WW8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bCs/>
        <w:iCs/>
        <w:color w:val="000000"/>
        <w:spacing w:val="-3"/>
      </w:rPr>
    </w:lvl>
  </w:abstractNum>
  <w:abstractNum w:abstractNumId="20">
    <w:nsid w:val="01484C0F"/>
    <w:multiLevelType w:val="multilevel"/>
    <w:tmpl w:val="39E0CC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>
    <w:nsid w:val="065052A8"/>
    <w:multiLevelType w:val="hybridMultilevel"/>
    <w:tmpl w:val="61B82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9EA754B"/>
    <w:multiLevelType w:val="hybridMultilevel"/>
    <w:tmpl w:val="2F66E4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0DD42C12"/>
    <w:multiLevelType w:val="hybridMultilevel"/>
    <w:tmpl w:val="E1E21DEE"/>
    <w:lvl w:ilvl="0" w:tplc="8CDAF28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576B2A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C8E4B2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342EB3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132F99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EBA573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BC0B98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FEEC05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BDC9E2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4">
    <w:nsid w:val="0F241591"/>
    <w:multiLevelType w:val="hybridMultilevel"/>
    <w:tmpl w:val="24564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097123C"/>
    <w:multiLevelType w:val="hybridMultilevel"/>
    <w:tmpl w:val="E0ACC92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129E66A0"/>
    <w:multiLevelType w:val="hybridMultilevel"/>
    <w:tmpl w:val="CF9C0C5C"/>
    <w:lvl w:ilvl="0" w:tplc="FC1EBFDC"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148A38FE"/>
    <w:multiLevelType w:val="hybridMultilevel"/>
    <w:tmpl w:val="295CFB1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1BE30032"/>
    <w:multiLevelType w:val="multilevel"/>
    <w:tmpl w:val="41D26AFA"/>
    <w:lvl w:ilvl="0">
      <w:start w:val="1"/>
      <w:numFmt w:val="decimal"/>
      <w:lvlText w:val="%1."/>
      <w:lvlJc w:val="left"/>
      <w:pPr>
        <w:ind w:left="1004" w:hanging="72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800" w:hanging="144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9">
    <w:nsid w:val="1BE30397"/>
    <w:multiLevelType w:val="hybridMultilevel"/>
    <w:tmpl w:val="AD589B0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1EEF6C56"/>
    <w:multiLevelType w:val="hybridMultilevel"/>
    <w:tmpl w:val="E16C8D8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1F1E6B46"/>
    <w:multiLevelType w:val="hybridMultilevel"/>
    <w:tmpl w:val="7D9AFF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23E546F"/>
    <w:multiLevelType w:val="multilevel"/>
    <w:tmpl w:val="DE340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3AA6F9A"/>
    <w:multiLevelType w:val="hybridMultilevel"/>
    <w:tmpl w:val="80CC6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4AA43D9"/>
    <w:multiLevelType w:val="hybridMultilevel"/>
    <w:tmpl w:val="53A07A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2C5B64A9"/>
    <w:multiLevelType w:val="hybridMultilevel"/>
    <w:tmpl w:val="D8ACBE5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6">
    <w:nsid w:val="2FE5322E"/>
    <w:multiLevelType w:val="hybridMultilevel"/>
    <w:tmpl w:val="AD58A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FE76FAD"/>
    <w:multiLevelType w:val="multilevel"/>
    <w:tmpl w:val="3F063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26D45B5"/>
    <w:multiLevelType w:val="hybridMultilevel"/>
    <w:tmpl w:val="F27632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34916F6C"/>
    <w:multiLevelType w:val="hybridMultilevel"/>
    <w:tmpl w:val="A992EC1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376D0FCE"/>
    <w:multiLevelType w:val="hybridMultilevel"/>
    <w:tmpl w:val="11C63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7B319EF"/>
    <w:multiLevelType w:val="hybridMultilevel"/>
    <w:tmpl w:val="C5CEF61E"/>
    <w:lvl w:ilvl="0" w:tplc="003EAB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393977FD"/>
    <w:multiLevelType w:val="multilevel"/>
    <w:tmpl w:val="069E5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84A7124"/>
    <w:multiLevelType w:val="hybridMultilevel"/>
    <w:tmpl w:val="62ACF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8CC784E"/>
    <w:multiLevelType w:val="hybridMultilevel"/>
    <w:tmpl w:val="74181D3C"/>
    <w:lvl w:ilvl="0" w:tplc="003EAB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59686F5C">
      <w:numFmt w:val="bullet"/>
      <w:lvlText w:val="·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4D284538"/>
    <w:multiLevelType w:val="hybridMultilevel"/>
    <w:tmpl w:val="4A563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D754FDA"/>
    <w:multiLevelType w:val="multilevel"/>
    <w:tmpl w:val="79CE4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>
    <w:nsid w:val="4F646E3D"/>
    <w:multiLevelType w:val="hybridMultilevel"/>
    <w:tmpl w:val="95B271DE"/>
    <w:lvl w:ilvl="0" w:tplc="003EAB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507031BE"/>
    <w:multiLevelType w:val="hybridMultilevel"/>
    <w:tmpl w:val="190AEC1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9">
    <w:nsid w:val="51020879"/>
    <w:multiLevelType w:val="hybridMultilevel"/>
    <w:tmpl w:val="669CFC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53E24184"/>
    <w:multiLevelType w:val="multilevel"/>
    <w:tmpl w:val="72048B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1">
    <w:nsid w:val="5E0C4E96"/>
    <w:multiLevelType w:val="hybridMultilevel"/>
    <w:tmpl w:val="3D520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08C1480"/>
    <w:multiLevelType w:val="hybridMultilevel"/>
    <w:tmpl w:val="5EEC022A"/>
    <w:lvl w:ilvl="0" w:tplc="8CDAF288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101303C"/>
    <w:multiLevelType w:val="hybridMultilevel"/>
    <w:tmpl w:val="319E0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2337A72"/>
    <w:multiLevelType w:val="hybridMultilevel"/>
    <w:tmpl w:val="3E52403E"/>
    <w:lvl w:ilvl="0" w:tplc="003EAB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>
    <w:nsid w:val="645A2AED"/>
    <w:multiLevelType w:val="multilevel"/>
    <w:tmpl w:val="EA6851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6">
    <w:nsid w:val="65AB11A9"/>
    <w:multiLevelType w:val="hybridMultilevel"/>
    <w:tmpl w:val="82E28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5DB52BA"/>
    <w:multiLevelType w:val="hybridMultilevel"/>
    <w:tmpl w:val="C868D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80B3AB8"/>
    <w:multiLevelType w:val="hybridMultilevel"/>
    <w:tmpl w:val="E6BEC252"/>
    <w:lvl w:ilvl="0" w:tplc="003EAB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68CE701B"/>
    <w:multiLevelType w:val="hybridMultilevel"/>
    <w:tmpl w:val="3BF6D3E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>
    <w:nsid w:val="69135CAC"/>
    <w:multiLevelType w:val="hybridMultilevel"/>
    <w:tmpl w:val="EA94E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B6A1F08"/>
    <w:multiLevelType w:val="hybridMultilevel"/>
    <w:tmpl w:val="4E2AF29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2">
    <w:nsid w:val="6BB26953"/>
    <w:multiLevelType w:val="hybridMultilevel"/>
    <w:tmpl w:val="B8261D4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>
    <w:nsid w:val="6F3F0E5C"/>
    <w:multiLevelType w:val="hybridMultilevel"/>
    <w:tmpl w:val="2B68B2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FC829A9"/>
    <w:multiLevelType w:val="hybridMultilevel"/>
    <w:tmpl w:val="A0401ED0"/>
    <w:lvl w:ilvl="0" w:tplc="97FC06D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71EE7924"/>
    <w:multiLevelType w:val="hybridMultilevel"/>
    <w:tmpl w:val="68D64E20"/>
    <w:lvl w:ilvl="0" w:tplc="0E0C42E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>
    <w:nsid w:val="725F6ECE"/>
    <w:multiLevelType w:val="multilevel"/>
    <w:tmpl w:val="2690C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74CF7C16"/>
    <w:multiLevelType w:val="hybridMultilevel"/>
    <w:tmpl w:val="5F04A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83E28A2"/>
    <w:multiLevelType w:val="multilevel"/>
    <w:tmpl w:val="D44A9EF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9">
    <w:nsid w:val="79337B43"/>
    <w:multiLevelType w:val="hybridMultilevel"/>
    <w:tmpl w:val="1AD01270"/>
    <w:lvl w:ilvl="0" w:tplc="6D2C8F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98064D3"/>
    <w:multiLevelType w:val="hybridMultilevel"/>
    <w:tmpl w:val="8FA63E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ECA4F96"/>
    <w:multiLevelType w:val="hybridMultilevel"/>
    <w:tmpl w:val="EAA8E152"/>
    <w:lvl w:ilvl="0" w:tplc="C0E0C78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5"/>
  </w:num>
  <w:num w:numId="2">
    <w:abstractNumId w:val="68"/>
  </w:num>
  <w:num w:numId="3">
    <w:abstractNumId w:val="59"/>
  </w:num>
  <w:num w:numId="4">
    <w:abstractNumId w:val="27"/>
  </w:num>
  <w:num w:numId="5">
    <w:abstractNumId w:val="62"/>
  </w:num>
  <w:num w:numId="6">
    <w:abstractNumId w:val="39"/>
  </w:num>
  <w:num w:numId="7">
    <w:abstractNumId w:val="25"/>
  </w:num>
  <w:num w:numId="8">
    <w:abstractNumId w:val="35"/>
  </w:num>
  <w:num w:numId="9">
    <w:abstractNumId w:val="4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70"/>
  </w:num>
  <w:num w:numId="11">
    <w:abstractNumId w:val="31"/>
  </w:num>
  <w:num w:numId="12">
    <w:abstractNumId w:val="48"/>
  </w:num>
  <w:num w:numId="13">
    <w:abstractNumId w:val="49"/>
  </w:num>
  <w:num w:numId="14">
    <w:abstractNumId w:val="38"/>
  </w:num>
  <w:num w:numId="15">
    <w:abstractNumId w:val="23"/>
  </w:num>
  <w:num w:numId="16">
    <w:abstractNumId w:val="58"/>
  </w:num>
  <w:num w:numId="17">
    <w:abstractNumId w:val="54"/>
  </w:num>
  <w:num w:numId="18">
    <w:abstractNumId w:val="41"/>
  </w:num>
  <w:num w:numId="19">
    <w:abstractNumId w:val="47"/>
  </w:num>
  <w:num w:numId="20">
    <w:abstractNumId w:val="44"/>
  </w:num>
  <w:num w:numId="21">
    <w:abstractNumId w:val="50"/>
  </w:num>
  <w:num w:numId="22">
    <w:abstractNumId w:val="55"/>
  </w:num>
  <w:num w:numId="23">
    <w:abstractNumId w:val="20"/>
  </w:num>
  <w:num w:numId="24">
    <w:abstractNumId w:val="52"/>
  </w:num>
  <w:num w:numId="25">
    <w:abstractNumId w:val="69"/>
  </w:num>
  <w:num w:numId="26">
    <w:abstractNumId w:val="66"/>
  </w:num>
  <w:num w:numId="27">
    <w:abstractNumId w:val="37"/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</w:num>
  <w:num w:numId="30">
    <w:abstractNumId w:val="63"/>
  </w:num>
  <w:num w:numId="31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</w:num>
  <w:num w:numId="35">
    <w:abstractNumId w:val="0"/>
    <w:lvlOverride w:ilvl="0">
      <w:lvl w:ilvl="0">
        <w:numFmt w:val="bullet"/>
        <w:lvlText w:val="-"/>
        <w:legacy w:legacy="1" w:legacySpace="0" w:legacyIndent="2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6">
    <w:abstractNumId w:val="0"/>
    <w:lvlOverride w:ilvl="0">
      <w:lvl w:ilvl="0">
        <w:numFmt w:val="bullet"/>
        <w:lvlText w:val="-"/>
        <w:legacy w:legacy="1" w:legacySpace="0" w:legacyIndent="2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7">
    <w:abstractNumId w:val="0"/>
    <w:lvlOverride w:ilvl="0">
      <w:lvl w:ilvl="0">
        <w:numFmt w:val="bullet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8">
    <w:abstractNumId w:val="0"/>
    <w:lvlOverride w:ilvl="0">
      <w:lvl w:ilvl="0">
        <w:numFmt w:val="bullet"/>
        <w:lvlText w:val="-"/>
        <w:legacy w:legacy="1" w:legacySpace="0" w:legacyIndent="15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9">
    <w:abstractNumId w:val="1"/>
  </w:num>
  <w:num w:numId="40">
    <w:abstractNumId w:val="2"/>
  </w:num>
  <w:num w:numId="41">
    <w:abstractNumId w:val="3"/>
  </w:num>
  <w:num w:numId="42">
    <w:abstractNumId w:val="56"/>
  </w:num>
  <w:num w:numId="43">
    <w:abstractNumId w:val="4"/>
  </w:num>
  <w:num w:numId="44">
    <w:abstractNumId w:val="5"/>
  </w:num>
  <w:num w:numId="45">
    <w:abstractNumId w:val="34"/>
  </w:num>
  <w:num w:numId="46">
    <w:abstractNumId w:val="43"/>
  </w:num>
  <w:num w:numId="47">
    <w:abstractNumId w:val="57"/>
  </w:num>
  <w:num w:numId="48">
    <w:abstractNumId w:val="53"/>
  </w:num>
  <w:num w:numId="49">
    <w:abstractNumId w:val="45"/>
  </w:num>
  <w:num w:numId="50">
    <w:abstractNumId w:val="24"/>
  </w:num>
  <w:num w:numId="51">
    <w:abstractNumId w:val="51"/>
  </w:num>
  <w:num w:numId="52">
    <w:abstractNumId w:val="40"/>
  </w:num>
  <w:num w:numId="53">
    <w:abstractNumId w:val="36"/>
  </w:num>
  <w:num w:numId="54">
    <w:abstractNumId w:val="60"/>
  </w:num>
  <w:num w:numId="55">
    <w:abstractNumId w:val="67"/>
  </w:num>
  <w:num w:numId="56">
    <w:abstractNumId w:val="33"/>
  </w:num>
  <w:num w:numId="5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1"/>
  </w:num>
  <w:num w:numId="60">
    <w:abstractNumId w:val="71"/>
  </w:num>
  <w:num w:numId="61">
    <w:abstractNumId w:val="26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531CA4"/>
    <w:rsid w:val="00003482"/>
    <w:rsid w:val="00003906"/>
    <w:rsid w:val="00006E7D"/>
    <w:rsid w:val="00007E32"/>
    <w:rsid w:val="00012B10"/>
    <w:rsid w:val="00013BC4"/>
    <w:rsid w:val="00014B19"/>
    <w:rsid w:val="00014C94"/>
    <w:rsid w:val="00016EB9"/>
    <w:rsid w:val="0002193F"/>
    <w:rsid w:val="000238DD"/>
    <w:rsid w:val="00026262"/>
    <w:rsid w:val="00031CAF"/>
    <w:rsid w:val="00033810"/>
    <w:rsid w:val="000448D2"/>
    <w:rsid w:val="00046D5E"/>
    <w:rsid w:val="00047A83"/>
    <w:rsid w:val="00047F9E"/>
    <w:rsid w:val="000512BB"/>
    <w:rsid w:val="00051F5D"/>
    <w:rsid w:val="000525EE"/>
    <w:rsid w:val="00055599"/>
    <w:rsid w:val="00055EB7"/>
    <w:rsid w:val="00056FB7"/>
    <w:rsid w:val="00063870"/>
    <w:rsid w:val="000736CF"/>
    <w:rsid w:val="00075949"/>
    <w:rsid w:val="00080A70"/>
    <w:rsid w:val="00081D13"/>
    <w:rsid w:val="00082624"/>
    <w:rsid w:val="00083E8E"/>
    <w:rsid w:val="000848F0"/>
    <w:rsid w:val="00086A6F"/>
    <w:rsid w:val="00092156"/>
    <w:rsid w:val="00092A84"/>
    <w:rsid w:val="00095DDC"/>
    <w:rsid w:val="000A2677"/>
    <w:rsid w:val="000A2C51"/>
    <w:rsid w:val="000A563D"/>
    <w:rsid w:val="000A69BB"/>
    <w:rsid w:val="000B17BF"/>
    <w:rsid w:val="000B28F3"/>
    <w:rsid w:val="000C0C3B"/>
    <w:rsid w:val="000C2F49"/>
    <w:rsid w:val="000D01F3"/>
    <w:rsid w:val="000D1904"/>
    <w:rsid w:val="000D1AE1"/>
    <w:rsid w:val="000D1E30"/>
    <w:rsid w:val="000D209C"/>
    <w:rsid w:val="000D2607"/>
    <w:rsid w:val="000D26F3"/>
    <w:rsid w:val="000D5038"/>
    <w:rsid w:val="000D5EBB"/>
    <w:rsid w:val="000D66A9"/>
    <w:rsid w:val="000E0F36"/>
    <w:rsid w:val="000E32FE"/>
    <w:rsid w:val="000F22A4"/>
    <w:rsid w:val="00100328"/>
    <w:rsid w:val="00101B6C"/>
    <w:rsid w:val="00104C3B"/>
    <w:rsid w:val="00105AF0"/>
    <w:rsid w:val="001060E4"/>
    <w:rsid w:val="001111B0"/>
    <w:rsid w:val="00111D90"/>
    <w:rsid w:val="00111FC8"/>
    <w:rsid w:val="00117EDD"/>
    <w:rsid w:val="001237E5"/>
    <w:rsid w:val="00124CAE"/>
    <w:rsid w:val="00127478"/>
    <w:rsid w:val="00132D97"/>
    <w:rsid w:val="001332BA"/>
    <w:rsid w:val="001332EC"/>
    <w:rsid w:val="00133C33"/>
    <w:rsid w:val="00135477"/>
    <w:rsid w:val="00137BA2"/>
    <w:rsid w:val="0014044C"/>
    <w:rsid w:val="00141FDC"/>
    <w:rsid w:val="001551D8"/>
    <w:rsid w:val="00161536"/>
    <w:rsid w:val="00165484"/>
    <w:rsid w:val="00166CE2"/>
    <w:rsid w:val="00167B7D"/>
    <w:rsid w:val="0017221A"/>
    <w:rsid w:val="00172EE4"/>
    <w:rsid w:val="00173E56"/>
    <w:rsid w:val="00176760"/>
    <w:rsid w:val="00183C10"/>
    <w:rsid w:val="001841F8"/>
    <w:rsid w:val="00194CAF"/>
    <w:rsid w:val="001A2917"/>
    <w:rsid w:val="001A3C79"/>
    <w:rsid w:val="001A3FC1"/>
    <w:rsid w:val="001A61BA"/>
    <w:rsid w:val="001A7891"/>
    <w:rsid w:val="001B33D9"/>
    <w:rsid w:val="001B4407"/>
    <w:rsid w:val="001B5476"/>
    <w:rsid w:val="001B5637"/>
    <w:rsid w:val="001B6FA4"/>
    <w:rsid w:val="001C04FC"/>
    <w:rsid w:val="001C1EC6"/>
    <w:rsid w:val="001C26E9"/>
    <w:rsid w:val="001C450C"/>
    <w:rsid w:val="001D2558"/>
    <w:rsid w:val="001D755A"/>
    <w:rsid w:val="001E10B6"/>
    <w:rsid w:val="001E7065"/>
    <w:rsid w:val="001E7B19"/>
    <w:rsid w:val="001F1C77"/>
    <w:rsid w:val="001F3443"/>
    <w:rsid w:val="001F5805"/>
    <w:rsid w:val="001F622E"/>
    <w:rsid w:val="001F6897"/>
    <w:rsid w:val="001F7C0B"/>
    <w:rsid w:val="002050ED"/>
    <w:rsid w:val="00205E90"/>
    <w:rsid w:val="00207375"/>
    <w:rsid w:val="002120A2"/>
    <w:rsid w:val="002148E2"/>
    <w:rsid w:val="00215BD4"/>
    <w:rsid w:val="00217773"/>
    <w:rsid w:val="00221105"/>
    <w:rsid w:val="00222A69"/>
    <w:rsid w:val="0022326D"/>
    <w:rsid w:val="00225810"/>
    <w:rsid w:val="00230AA1"/>
    <w:rsid w:val="00230B9E"/>
    <w:rsid w:val="002349F6"/>
    <w:rsid w:val="00234A28"/>
    <w:rsid w:val="00234AA2"/>
    <w:rsid w:val="00235C8A"/>
    <w:rsid w:val="002432ED"/>
    <w:rsid w:val="00246364"/>
    <w:rsid w:val="002472CE"/>
    <w:rsid w:val="00252C4D"/>
    <w:rsid w:val="00253E05"/>
    <w:rsid w:val="002567FD"/>
    <w:rsid w:val="00260B94"/>
    <w:rsid w:val="00262584"/>
    <w:rsid w:val="0026296F"/>
    <w:rsid w:val="002670C0"/>
    <w:rsid w:val="00274959"/>
    <w:rsid w:val="00276A26"/>
    <w:rsid w:val="00277278"/>
    <w:rsid w:val="00280ADD"/>
    <w:rsid w:val="00282E50"/>
    <w:rsid w:val="00283553"/>
    <w:rsid w:val="00283A94"/>
    <w:rsid w:val="00286F74"/>
    <w:rsid w:val="002A21F7"/>
    <w:rsid w:val="002A5887"/>
    <w:rsid w:val="002A6FEF"/>
    <w:rsid w:val="002B0030"/>
    <w:rsid w:val="002B0405"/>
    <w:rsid w:val="002B0753"/>
    <w:rsid w:val="002B1BEF"/>
    <w:rsid w:val="002B22B6"/>
    <w:rsid w:val="002B3F32"/>
    <w:rsid w:val="002B50E5"/>
    <w:rsid w:val="002B7FE0"/>
    <w:rsid w:val="002C17C3"/>
    <w:rsid w:val="002C26FD"/>
    <w:rsid w:val="002C5806"/>
    <w:rsid w:val="002C70F0"/>
    <w:rsid w:val="002D3060"/>
    <w:rsid w:val="002D36D0"/>
    <w:rsid w:val="002D74D3"/>
    <w:rsid w:val="002E0820"/>
    <w:rsid w:val="002E327C"/>
    <w:rsid w:val="002E34FF"/>
    <w:rsid w:val="002E42DC"/>
    <w:rsid w:val="002E4B25"/>
    <w:rsid w:val="002E630C"/>
    <w:rsid w:val="002F3FA7"/>
    <w:rsid w:val="002F58B0"/>
    <w:rsid w:val="002F61DA"/>
    <w:rsid w:val="003007BA"/>
    <w:rsid w:val="003074E0"/>
    <w:rsid w:val="00316ADC"/>
    <w:rsid w:val="0031738A"/>
    <w:rsid w:val="00317705"/>
    <w:rsid w:val="0032100A"/>
    <w:rsid w:val="00321DE2"/>
    <w:rsid w:val="003269C4"/>
    <w:rsid w:val="00331AF8"/>
    <w:rsid w:val="003331C0"/>
    <w:rsid w:val="00333603"/>
    <w:rsid w:val="00336CFA"/>
    <w:rsid w:val="0034012F"/>
    <w:rsid w:val="00343DF7"/>
    <w:rsid w:val="00345AF2"/>
    <w:rsid w:val="00350811"/>
    <w:rsid w:val="00355B59"/>
    <w:rsid w:val="003611FA"/>
    <w:rsid w:val="00361613"/>
    <w:rsid w:val="00366EB5"/>
    <w:rsid w:val="003715E3"/>
    <w:rsid w:val="0037189F"/>
    <w:rsid w:val="00372310"/>
    <w:rsid w:val="00373890"/>
    <w:rsid w:val="00374E2A"/>
    <w:rsid w:val="003779D4"/>
    <w:rsid w:val="003806A5"/>
    <w:rsid w:val="00380811"/>
    <w:rsid w:val="00381E07"/>
    <w:rsid w:val="00391BB2"/>
    <w:rsid w:val="003931AB"/>
    <w:rsid w:val="00394C38"/>
    <w:rsid w:val="003A0ECA"/>
    <w:rsid w:val="003A2EA4"/>
    <w:rsid w:val="003A3343"/>
    <w:rsid w:val="003A3A80"/>
    <w:rsid w:val="003A529A"/>
    <w:rsid w:val="003B46CF"/>
    <w:rsid w:val="003B63CF"/>
    <w:rsid w:val="003B7C90"/>
    <w:rsid w:val="003B7F77"/>
    <w:rsid w:val="003C0D02"/>
    <w:rsid w:val="003C24FC"/>
    <w:rsid w:val="003C2700"/>
    <w:rsid w:val="003C4703"/>
    <w:rsid w:val="003D1543"/>
    <w:rsid w:val="003D2AFD"/>
    <w:rsid w:val="003D72AA"/>
    <w:rsid w:val="003D7704"/>
    <w:rsid w:val="003F3288"/>
    <w:rsid w:val="003F5D63"/>
    <w:rsid w:val="003F7A6A"/>
    <w:rsid w:val="004054AC"/>
    <w:rsid w:val="00407F0D"/>
    <w:rsid w:val="00410265"/>
    <w:rsid w:val="0041397D"/>
    <w:rsid w:val="0041400C"/>
    <w:rsid w:val="004148F1"/>
    <w:rsid w:val="00416987"/>
    <w:rsid w:val="0042362E"/>
    <w:rsid w:val="004251EA"/>
    <w:rsid w:val="00431167"/>
    <w:rsid w:val="00431ACA"/>
    <w:rsid w:val="00432AF1"/>
    <w:rsid w:val="00432E97"/>
    <w:rsid w:val="0043349C"/>
    <w:rsid w:val="004347E1"/>
    <w:rsid w:val="0044263D"/>
    <w:rsid w:val="00445E99"/>
    <w:rsid w:val="004529DB"/>
    <w:rsid w:val="00455CC5"/>
    <w:rsid w:val="00455D7B"/>
    <w:rsid w:val="00467C84"/>
    <w:rsid w:val="00471480"/>
    <w:rsid w:val="00472881"/>
    <w:rsid w:val="00472B2B"/>
    <w:rsid w:val="00473B4F"/>
    <w:rsid w:val="004744D3"/>
    <w:rsid w:val="004762BA"/>
    <w:rsid w:val="00477A07"/>
    <w:rsid w:val="00486458"/>
    <w:rsid w:val="0049103B"/>
    <w:rsid w:val="0049318F"/>
    <w:rsid w:val="00493669"/>
    <w:rsid w:val="004A7B69"/>
    <w:rsid w:val="004B065F"/>
    <w:rsid w:val="004B0AF0"/>
    <w:rsid w:val="004B0E1D"/>
    <w:rsid w:val="004B3751"/>
    <w:rsid w:val="004B43CB"/>
    <w:rsid w:val="004B533C"/>
    <w:rsid w:val="004C1707"/>
    <w:rsid w:val="004C1FE9"/>
    <w:rsid w:val="004C2D34"/>
    <w:rsid w:val="004C796D"/>
    <w:rsid w:val="004D2091"/>
    <w:rsid w:val="004D52BF"/>
    <w:rsid w:val="004D542F"/>
    <w:rsid w:val="004D5443"/>
    <w:rsid w:val="004D680C"/>
    <w:rsid w:val="004D6CBF"/>
    <w:rsid w:val="004E2E67"/>
    <w:rsid w:val="004E4CD2"/>
    <w:rsid w:val="004E5306"/>
    <w:rsid w:val="004E56A6"/>
    <w:rsid w:val="004F00B3"/>
    <w:rsid w:val="004F7AC7"/>
    <w:rsid w:val="00500A0E"/>
    <w:rsid w:val="0050209A"/>
    <w:rsid w:val="005064D2"/>
    <w:rsid w:val="00506CEB"/>
    <w:rsid w:val="0050792D"/>
    <w:rsid w:val="00507963"/>
    <w:rsid w:val="00511D10"/>
    <w:rsid w:val="00513F3E"/>
    <w:rsid w:val="00515EFB"/>
    <w:rsid w:val="005236A5"/>
    <w:rsid w:val="00523B16"/>
    <w:rsid w:val="0052416A"/>
    <w:rsid w:val="005266B1"/>
    <w:rsid w:val="0053051D"/>
    <w:rsid w:val="00530A6E"/>
    <w:rsid w:val="005311D4"/>
    <w:rsid w:val="005312C1"/>
    <w:rsid w:val="00531CA4"/>
    <w:rsid w:val="005334AB"/>
    <w:rsid w:val="00534A2B"/>
    <w:rsid w:val="00536D54"/>
    <w:rsid w:val="0054058C"/>
    <w:rsid w:val="00542032"/>
    <w:rsid w:val="00542FA8"/>
    <w:rsid w:val="005443CE"/>
    <w:rsid w:val="00554A94"/>
    <w:rsid w:val="00555AD0"/>
    <w:rsid w:val="00556409"/>
    <w:rsid w:val="00564CC6"/>
    <w:rsid w:val="0057367D"/>
    <w:rsid w:val="00573F9E"/>
    <w:rsid w:val="0057462C"/>
    <w:rsid w:val="00576F3B"/>
    <w:rsid w:val="00580DCF"/>
    <w:rsid w:val="00584890"/>
    <w:rsid w:val="00585680"/>
    <w:rsid w:val="0058594C"/>
    <w:rsid w:val="00592E8C"/>
    <w:rsid w:val="005952C7"/>
    <w:rsid w:val="00596CCF"/>
    <w:rsid w:val="0059744B"/>
    <w:rsid w:val="00597EE4"/>
    <w:rsid w:val="005A278C"/>
    <w:rsid w:val="005A2AD0"/>
    <w:rsid w:val="005A4DDF"/>
    <w:rsid w:val="005A6F88"/>
    <w:rsid w:val="005B0AB6"/>
    <w:rsid w:val="005B1E0C"/>
    <w:rsid w:val="005B2015"/>
    <w:rsid w:val="005B21C3"/>
    <w:rsid w:val="005B53D1"/>
    <w:rsid w:val="005B5A87"/>
    <w:rsid w:val="005B5C23"/>
    <w:rsid w:val="005B73D3"/>
    <w:rsid w:val="005C24B7"/>
    <w:rsid w:val="005C3025"/>
    <w:rsid w:val="005D3F3D"/>
    <w:rsid w:val="005E067E"/>
    <w:rsid w:val="005E396C"/>
    <w:rsid w:val="005E4A9F"/>
    <w:rsid w:val="005E79F0"/>
    <w:rsid w:val="005F0457"/>
    <w:rsid w:val="005F47A8"/>
    <w:rsid w:val="005F4F22"/>
    <w:rsid w:val="005F5E76"/>
    <w:rsid w:val="005F7386"/>
    <w:rsid w:val="0060144D"/>
    <w:rsid w:val="00604085"/>
    <w:rsid w:val="00604FE7"/>
    <w:rsid w:val="006050F3"/>
    <w:rsid w:val="006066BE"/>
    <w:rsid w:val="00611104"/>
    <w:rsid w:val="006111F1"/>
    <w:rsid w:val="00612F24"/>
    <w:rsid w:val="00615A70"/>
    <w:rsid w:val="006162CF"/>
    <w:rsid w:val="006165DF"/>
    <w:rsid w:val="00616D25"/>
    <w:rsid w:val="0061784C"/>
    <w:rsid w:val="00622725"/>
    <w:rsid w:val="00622D09"/>
    <w:rsid w:val="00625474"/>
    <w:rsid w:val="006329CE"/>
    <w:rsid w:val="00634A10"/>
    <w:rsid w:val="00634D4C"/>
    <w:rsid w:val="00641A8A"/>
    <w:rsid w:val="00642ED2"/>
    <w:rsid w:val="00644704"/>
    <w:rsid w:val="00652032"/>
    <w:rsid w:val="00652144"/>
    <w:rsid w:val="00654093"/>
    <w:rsid w:val="006545EC"/>
    <w:rsid w:val="00654E46"/>
    <w:rsid w:val="00654E6D"/>
    <w:rsid w:val="006616C0"/>
    <w:rsid w:val="00666C1D"/>
    <w:rsid w:val="00667746"/>
    <w:rsid w:val="00670616"/>
    <w:rsid w:val="00673DA2"/>
    <w:rsid w:val="00674B40"/>
    <w:rsid w:val="00676081"/>
    <w:rsid w:val="006808B1"/>
    <w:rsid w:val="00684536"/>
    <w:rsid w:val="00695FAA"/>
    <w:rsid w:val="0069664E"/>
    <w:rsid w:val="0069686D"/>
    <w:rsid w:val="006968B6"/>
    <w:rsid w:val="00696EA1"/>
    <w:rsid w:val="00696F95"/>
    <w:rsid w:val="00697A40"/>
    <w:rsid w:val="006A22B3"/>
    <w:rsid w:val="006A3359"/>
    <w:rsid w:val="006A481E"/>
    <w:rsid w:val="006A654F"/>
    <w:rsid w:val="006B46DD"/>
    <w:rsid w:val="006B4E33"/>
    <w:rsid w:val="006B58C7"/>
    <w:rsid w:val="006B65A9"/>
    <w:rsid w:val="006C02E3"/>
    <w:rsid w:val="006C588F"/>
    <w:rsid w:val="006C7FAB"/>
    <w:rsid w:val="006D3DF1"/>
    <w:rsid w:val="006D45BD"/>
    <w:rsid w:val="006D47B1"/>
    <w:rsid w:val="006D7074"/>
    <w:rsid w:val="006E1814"/>
    <w:rsid w:val="006E1EB9"/>
    <w:rsid w:val="006E3BEA"/>
    <w:rsid w:val="006F3139"/>
    <w:rsid w:val="006F4D87"/>
    <w:rsid w:val="006F5817"/>
    <w:rsid w:val="006F66D0"/>
    <w:rsid w:val="006F67EE"/>
    <w:rsid w:val="006F6B07"/>
    <w:rsid w:val="00704952"/>
    <w:rsid w:val="00715435"/>
    <w:rsid w:val="00717659"/>
    <w:rsid w:val="00725BE4"/>
    <w:rsid w:val="00730665"/>
    <w:rsid w:val="00732676"/>
    <w:rsid w:val="00734546"/>
    <w:rsid w:val="00734D3A"/>
    <w:rsid w:val="007354B6"/>
    <w:rsid w:val="0073687F"/>
    <w:rsid w:val="0073699E"/>
    <w:rsid w:val="00740686"/>
    <w:rsid w:val="00741C2F"/>
    <w:rsid w:val="00743C20"/>
    <w:rsid w:val="00747ECD"/>
    <w:rsid w:val="00750B00"/>
    <w:rsid w:val="00751D6F"/>
    <w:rsid w:val="007522FD"/>
    <w:rsid w:val="00752EC7"/>
    <w:rsid w:val="00753387"/>
    <w:rsid w:val="00754EB9"/>
    <w:rsid w:val="00756396"/>
    <w:rsid w:val="00762CD7"/>
    <w:rsid w:val="00765649"/>
    <w:rsid w:val="00765E25"/>
    <w:rsid w:val="007666FB"/>
    <w:rsid w:val="007709FC"/>
    <w:rsid w:val="00776342"/>
    <w:rsid w:val="0077634D"/>
    <w:rsid w:val="0078219B"/>
    <w:rsid w:val="00782552"/>
    <w:rsid w:val="00785FBA"/>
    <w:rsid w:val="00787B31"/>
    <w:rsid w:val="007951EB"/>
    <w:rsid w:val="007A1B1A"/>
    <w:rsid w:val="007A51BE"/>
    <w:rsid w:val="007A7032"/>
    <w:rsid w:val="007A7DDE"/>
    <w:rsid w:val="007B027D"/>
    <w:rsid w:val="007B586E"/>
    <w:rsid w:val="007C0D6F"/>
    <w:rsid w:val="007C1431"/>
    <w:rsid w:val="007C39B6"/>
    <w:rsid w:val="007C3F80"/>
    <w:rsid w:val="007C5DAF"/>
    <w:rsid w:val="007C5FA8"/>
    <w:rsid w:val="007D17D7"/>
    <w:rsid w:val="007D584A"/>
    <w:rsid w:val="007D6329"/>
    <w:rsid w:val="007D6980"/>
    <w:rsid w:val="007E061E"/>
    <w:rsid w:val="007E1DCF"/>
    <w:rsid w:val="007E2B7F"/>
    <w:rsid w:val="007E4B90"/>
    <w:rsid w:val="007E6EA9"/>
    <w:rsid w:val="007F01C6"/>
    <w:rsid w:val="007F0EAE"/>
    <w:rsid w:val="007F3749"/>
    <w:rsid w:val="007F440B"/>
    <w:rsid w:val="00801AD5"/>
    <w:rsid w:val="00803936"/>
    <w:rsid w:val="00806512"/>
    <w:rsid w:val="00806F9D"/>
    <w:rsid w:val="008131BB"/>
    <w:rsid w:val="00820941"/>
    <w:rsid w:val="00827018"/>
    <w:rsid w:val="00827374"/>
    <w:rsid w:val="00827E4C"/>
    <w:rsid w:val="00837EB3"/>
    <w:rsid w:val="008402CA"/>
    <w:rsid w:val="0084196C"/>
    <w:rsid w:val="008443F5"/>
    <w:rsid w:val="008521A4"/>
    <w:rsid w:val="00852826"/>
    <w:rsid w:val="00860086"/>
    <w:rsid w:val="008617D0"/>
    <w:rsid w:val="008628E8"/>
    <w:rsid w:val="00863383"/>
    <w:rsid w:val="00863DAD"/>
    <w:rsid w:val="0086418E"/>
    <w:rsid w:val="008735CE"/>
    <w:rsid w:val="00873D27"/>
    <w:rsid w:val="00875C56"/>
    <w:rsid w:val="00876226"/>
    <w:rsid w:val="008764F4"/>
    <w:rsid w:val="00877B1C"/>
    <w:rsid w:val="008818AA"/>
    <w:rsid w:val="00882576"/>
    <w:rsid w:val="00883276"/>
    <w:rsid w:val="00892963"/>
    <w:rsid w:val="00893CA7"/>
    <w:rsid w:val="008943B2"/>
    <w:rsid w:val="008949C9"/>
    <w:rsid w:val="00894A3B"/>
    <w:rsid w:val="00896C70"/>
    <w:rsid w:val="00896F54"/>
    <w:rsid w:val="008A2502"/>
    <w:rsid w:val="008A3253"/>
    <w:rsid w:val="008A477A"/>
    <w:rsid w:val="008A6AA0"/>
    <w:rsid w:val="008A6FB4"/>
    <w:rsid w:val="008B1FF0"/>
    <w:rsid w:val="008B3354"/>
    <w:rsid w:val="008B43BA"/>
    <w:rsid w:val="008C1A36"/>
    <w:rsid w:val="008C1FA7"/>
    <w:rsid w:val="008C3234"/>
    <w:rsid w:val="008C4B43"/>
    <w:rsid w:val="008D23F0"/>
    <w:rsid w:val="008D3D1F"/>
    <w:rsid w:val="008D56F2"/>
    <w:rsid w:val="008D7DD7"/>
    <w:rsid w:val="008E00E2"/>
    <w:rsid w:val="008E517D"/>
    <w:rsid w:val="008F0929"/>
    <w:rsid w:val="008F2D37"/>
    <w:rsid w:val="008F3F39"/>
    <w:rsid w:val="008F7E5D"/>
    <w:rsid w:val="00904A31"/>
    <w:rsid w:val="00905001"/>
    <w:rsid w:val="00907D4E"/>
    <w:rsid w:val="00911D17"/>
    <w:rsid w:val="00916132"/>
    <w:rsid w:val="0092219C"/>
    <w:rsid w:val="0092273B"/>
    <w:rsid w:val="009277AA"/>
    <w:rsid w:val="0093707F"/>
    <w:rsid w:val="00937A9C"/>
    <w:rsid w:val="009420C2"/>
    <w:rsid w:val="00944E58"/>
    <w:rsid w:val="00953D3B"/>
    <w:rsid w:val="00955AEF"/>
    <w:rsid w:val="00957036"/>
    <w:rsid w:val="00961296"/>
    <w:rsid w:val="00962611"/>
    <w:rsid w:val="00964520"/>
    <w:rsid w:val="0096790C"/>
    <w:rsid w:val="0097111F"/>
    <w:rsid w:val="00971B98"/>
    <w:rsid w:val="009733EC"/>
    <w:rsid w:val="00977588"/>
    <w:rsid w:val="00977613"/>
    <w:rsid w:val="00981500"/>
    <w:rsid w:val="009821FB"/>
    <w:rsid w:val="0098296D"/>
    <w:rsid w:val="00982E20"/>
    <w:rsid w:val="00983C4B"/>
    <w:rsid w:val="0098514A"/>
    <w:rsid w:val="00990900"/>
    <w:rsid w:val="00992428"/>
    <w:rsid w:val="00993C4E"/>
    <w:rsid w:val="00995E48"/>
    <w:rsid w:val="009A0408"/>
    <w:rsid w:val="009A0D04"/>
    <w:rsid w:val="009A1C6D"/>
    <w:rsid w:val="009A3E45"/>
    <w:rsid w:val="009A608D"/>
    <w:rsid w:val="009B34A4"/>
    <w:rsid w:val="009B3959"/>
    <w:rsid w:val="009B4C28"/>
    <w:rsid w:val="009B7EBB"/>
    <w:rsid w:val="009D6857"/>
    <w:rsid w:val="009D71B1"/>
    <w:rsid w:val="009E02B1"/>
    <w:rsid w:val="009E0C61"/>
    <w:rsid w:val="009E259E"/>
    <w:rsid w:val="009E5089"/>
    <w:rsid w:val="009F3561"/>
    <w:rsid w:val="009F3A8E"/>
    <w:rsid w:val="00A034AC"/>
    <w:rsid w:val="00A03C1D"/>
    <w:rsid w:val="00A05154"/>
    <w:rsid w:val="00A1015A"/>
    <w:rsid w:val="00A123FA"/>
    <w:rsid w:val="00A15BDA"/>
    <w:rsid w:val="00A241C5"/>
    <w:rsid w:val="00A272E4"/>
    <w:rsid w:val="00A317DC"/>
    <w:rsid w:val="00A3241C"/>
    <w:rsid w:val="00A33060"/>
    <w:rsid w:val="00A33358"/>
    <w:rsid w:val="00A333EB"/>
    <w:rsid w:val="00A35028"/>
    <w:rsid w:val="00A37A44"/>
    <w:rsid w:val="00A441AB"/>
    <w:rsid w:val="00A44253"/>
    <w:rsid w:val="00A5326E"/>
    <w:rsid w:val="00A53C6C"/>
    <w:rsid w:val="00A54980"/>
    <w:rsid w:val="00A57EEE"/>
    <w:rsid w:val="00A63FA8"/>
    <w:rsid w:val="00A67CC4"/>
    <w:rsid w:val="00A736C8"/>
    <w:rsid w:val="00A77757"/>
    <w:rsid w:val="00A81761"/>
    <w:rsid w:val="00A81B1D"/>
    <w:rsid w:val="00A83BE7"/>
    <w:rsid w:val="00A85DEC"/>
    <w:rsid w:val="00A879FE"/>
    <w:rsid w:val="00A95E6B"/>
    <w:rsid w:val="00A95EDF"/>
    <w:rsid w:val="00AA51D2"/>
    <w:rsid w:val="00AA6884"/>
    <w:rsid w:val="00AA6921"/>
    <w:rsid w:val="00AA7241"/>
    <w:rsid w:val="00AA7CCF"/>
    <w:rsid w:val="00AB0435"/>
    <w:rsid w:val="00AB14E6"/>
    <w:rsid w:val="00AB471F"/>
    <w:rsid w:val="00AC0EAC"/>
    <w:rsid w:val="00AC25B0"/>
    <w:rsid w:val="00AC2678"/>
    <w:rsid w:val="00AC3278"/>
    <w:rsid w:val="00AC3654"/>
    <w:rsid w:val="00AC4510"/>
    <w:rsid w:val="00AD4EE7"/>
    <w:rsid w:val="00AE0DCB"/>
    <w:rsid w:val="00AE0FCE"/>
    <w:rsid w:val="00AE175E"/>
    <w:rsid w:val="00AE1FC8"/>
    <w:rsid w:val="00AE3535"/>
    <w:rsid w:val="00AE385B"/>
    <w:rsid w:val="00AE5B28"/>
    <w:rsid w:val="00AE7291"/>
    <w:rsid w:val="00AE7696"/>
    <w:rsid w:val="00AF2BE9"/>
    <w:rsid w:val="00B011A9"/>
    <w:rsid w:val="00B03BE7"/>
    <w:rsid w:val="00B03FFB"/>
    <w:rsid w:val="00B04709"/>
    <w:rsid w:val="00B048E3"/>
    <w:rsid w:val="00B1117B"/>
    <w:rsid w:val="00B1294A"/>
    <w:rsid w:val="00B12A15"/>
    <w:rsid w:val="00B142C8"/>
    <w:rsid w:val="00B15AB1"/>
    <w:rsid w:val="00B15FBF"/>
    <w:rsid w:val="00B165DC"/>
    <w:rsid w:val="00B2203B"/>
    <w:rsid w:val="00B26326"/>
    <w:rsid w:val="00B26C00"/>
    <w:rsid w:val="00B26E55"/>
    <w:rsid w:val="00B32D72"/>
    <w:rsid w:val="00B40009"/>
    <w:rsid w:val="00B467D1"/>
    <w:rsid w:val="00B50049"/>
    <w:rsid w:val="00B506F6"/>
    <w:rsid w:val="00B51C33"/>
    <w:rsid w:val="00B6035A"/>
    <w:rsid w:val="00B6228C"/>
    <w:rsid w:val="00B625B5"/>
    <w:rsid w:val="00B64409"/>
    <w:rsid w:val="00B66351"/>
    <w:rsid w:val="00B7229E"/>
    <w:rsid w:val="00B725E3"/>
    <w:rsid w:val="00B74758"/>
    <w:rsid w:val="00B7749A"/>
    <w:rsid w:val="00B8033F"/>
    <w:rsid w:val="00B82E13"/>
    <w:rsid w:val="00B83BA4"/>
    <w:rsid w:val="00B8491E"/>
    <w:rsid w:val="00B866CB"/>
    <w:rsid w:val="00B905E2"/>
    <w:rsid w:val="00B90F81"/>
    <w:rsid w:val="00B91179"/>
    <w:rsid w:val="00B92BDC"/>
    <w:rsid w:val="00B9526F"/>
    <w:rsid w:val="00BA48EC"/>
    <w:rsid w:val="00BA4926"/>
    <w:rsid w:val="00BA7D2B"/>
    <w:rsid w:val="00BB56B6"/>
    <w:rsid w:val="00BB646D"/>
    <w:rsid w:val="00BB6CB7"/>
    <w:rsid w:val="00BC21A3"/>
    <w:rsid w:val="00BC2AB5"/>
    <w:rsid w:val="00BC53BA"/>
    <w:rsid w:val="00BD082D"/>
    <w:rsid w:val="00BD0CCA"/>
    <w:rsid w:val="00BD1E1E"/>
    <w:rsid w:val="00BE54F4"/>
    <w:rsid w:val="00BE6532"/>
    <w:rsid w:val="00BE6C80"/>
    <w:rsid w:val="00BF0903"/>
    <w:rsid w:val="00BF1AC6"/>
    <w:rsid w:val="00BF613A"/>
    <w:rsid w:val="00BF6D16"/>
    <w:rsid w:val="00C03804"/>
    <w:rsid w:val="00C04F9A"/>
    <w:rsid w:val="00C0540C"/>
    <w:rsid w:val="00C1074F"/>
    <w:rsid w:val="00C10EB8"/>
    <w:rsid w:val="00C114A6"/>
    <w:rsid w:val="00C12237"/>
    <w:rsid w:val="00C159E8"/>
    <w:rsid w:val="00C16486"/>
    <w:rsid w:val="00C17785"/>
    <w:rsid w:val="00C23127"/>
    <w:rsid w:val="00C24B69"/>
    <w:rsid w:val="00C30D6B"/>
    <w:rsid w:val="00C31BC2"/>
    <w:rsid w:val="00C3523C"/>
    <w:rsid w:val="00C35BFD"/>
    <w:rsid w:val="00C35ED9"/>
    <w:rsid w:val="00C36B8A"/>
    <w:rsid w:val="00C378B4"/>
    <w:rsid w:val="00C51FAF"/>
    <w:rsid w:val="00C5583C"/>
    <w:rsid w:val="00C55E89"/>
    <w:rsid w:val="00C5778F"/>
    <w:rsid w:val="00C632E9"/>
    <w:rsid w:val="00C64FEC"/>
    <w:rsid w:val="00C65D97"/>
    <w:rsid w:val="00C66199"/>
    <w:rsid w:val="00C6650A"/>
    <w:rsid w:val="00C67D9D"/>
    <w:rsid w:val="00C76616"/>
    <w:rsid w:val="00C7693B"/>
    <w:rsid w:val="00C80F72"/>
    <w:rsid w:val="00C85439"/>
    <w:rsid w:val="00C860B4"/>
    <w:rsid w:val="00C86707"/>
    <w:rsid w:val="00C86B41"/>
    <w:rsid w:val="00C872FB"/>
    <w:rsid w:val="00C92887"/>
    <w:rsid w:val="00C93A87"/>
    <w:rsid w:val="00C93FA7"/>
    <w:rsid w:val="00C947FD"/>
    <w:rsid w:val="00C94F0F"/>
    <w:rsid w:val="00CA059A"/>
    <w:rsid w:val="00CA1453"/>
    <w:rsid w:val="00CA1A96"/>
    <w:rsid w:val="00CA53E2"/>
    <w:rsid w:val="00CA5CF9"/>
    <w:rsid w:val="00CA681B"/>
    <w:rsid w:val="00CB486E"/>
    <w:rsid w:val="00CB4DCB"/>
    <w:rsid w:val="00CB696C"/>
    <w:rsid w:val="00CB6D0C"/>
    <w:rsid w:val="00CC03F3"/>
    <w:rsid w:val="00CC19DC"/>
    <w:rsid w:val="00CC1E4F"/>
    <w:rsid w:val="00CC29D7"/>
    <w:rsid w:val="00CC35EE"/>
    <w:rsid w:val="00CC3B46"/>
    <w:rsid w:val="00CC400E"/>
    <w:rsid w:val="00CC4EE5"/>
    <w:rsid w:val="00CC4FDC"/>
    <w:rsid w:val="00CC6031"/>
    <w:rsid w:val="00CD1DE4"/>
    <w:rsid w:val="00CD731D"/>
    <w:rsid w:val="00CD7E09"/>
    <w:rsid w:val="00CE077F"/>
    <w:rsid w:val="00CE0D96"/>
    <w:rsid w:val="00CE23F5"/>
    <w:rsid w:val="00CE2665"/>
    <w:rsid w:val="00CE307F"/>
    <w:rsid w:val="00CE33C6"/>
    <w:rsid w:val="00CE6002"/>
    <w:rsid w:val="00CE7675"/>
    <w:rsid w:val="00CE780A"/>
    <w:rsid w:val="00CF1C1D"/>
    <w:rsid w:val="00CF2E6E"/>
    <w:rsid w:val="00CF39A4"/>
    <w:rsid w:val="00CF7588"/>
    <w:rsid w:val="00CF75C9"/>
    <w:rsid w:val="00D03595"/>
    <w:rsid w:val="00D058A1"/>
    <w:rsid w:val="00D071A3"/>
    <w:rsid w:val="00D14FE0"/>
    <w:rsid w:val="00D154C6"/>
    <w:rsid w:val="00D17DA8"/>
    <w:rsid w:val="00D21A4F"/>
    <w:rsid w:val="00D22D63"/>
    <w:rsid w:val="00D26DCE"/>
    <w:rsid w:val="00D347A1"/>
    <w:rsid w:val="00D34EEC"/>
    <w:rsid w:val="00D3530F"/>
    <w:rsid w:val="00D41C72"/>
    <w:rsid w:val="00D45E15"/>
    <w:rsid w:val="00D463C8"/>
    <w:rsid w:val="00D515A9"/>
    <w:rsid w:val="00D603F1"/>
    <w:rsid w:val="00D63B10"/>
    <w:rsid w:val="00D63B49"/>
    <w:rsid w:val="00D64DE4"/>
    <w:rsid w:val="00D651A7"/>
    <w:rsid w:val="00D65951"/>
    <w:rsid w:val="00D67654"/>
    <w:rsid w:val="00D70E0F"/>
    <w:rsid w:val="00D73D9A"/>
    <w:rsid w:val="00D77746"/>
    <w:rsid w:val="00D80C69"/>
    <w:rsid w:val="00D822FD"/>
    <w:rsid w:val="00D90109"/>
    <w:rsid w:val="00D95493"/>
    <w:rsid w:val="00D9621C"/>
    <w:rsid w:val="00DA49DF"/>
    <w:rsid w:val="00DA5A01"/>
    <w:rsid w:val="00DB2F9A"/>
    <w:rsid w:val="00DB5293"/>
    <w:rsid w:val="00DB6A58"/>
    <w:rsid w:val="00DC010E"/>
    <w:rsid w:val="00DC1DF8"/>
    <w:rsid w:val="00DC6107"/>
    <w:rsid w:val="00DC736F"/>
    <w:rsid w:val="00DD1C53"/>
    <w:rsid w:val="00DD47CB"/>
    <w:rsid w:val="00DD5109"/>
    <w:rsid w:val="00DD5BD5"/>
    <w:rsid w:val="00DD666C"/>
    <w:rsid w:val="00DE16B9"/>
    <w:rsid w:val="00DE1C7D"/>
    <w:rsid w:val="00DE2FDD"/>
    <w:rsid w:val="00DE3ABE"/>
    <w:rsid w:val="00DE6332"/>
    <w:rsid w:val="00DE6459"/>
    <w:rsid w:val="00DE6AF8"/>
    <w:rsid w:val="00DF0575"/>
    <w:rsid w:val="00DF183C"/>
    <w:rsid w:val="00DF3491"/>
    <w:rsid w:val="00DF55B2"/>
    <w:rsid w:val="00DF6D97"/>
    <w:rsid w:val="00DF7746"/>
    <w:rsid w:val="00E00491"/>
    <w:rsid w:val="00E00B4C"/>
    <w:rsid w:val="00E113EB"/>
    <w:rsid w:val="00E220BD"/>
    <w:rsid w:val="00E229D6"/>
    <w:rsid w:val="00E22C32"/>
    <w:rsid w:val="00E23A48"/>
    <w:rsid w:val="00E258C6"/>
    <w:rsid w:val="00E26B35"/>
    <w:rsid w:val="00E310C0"/>
    <w:rsid w:val="00E31579"/>
    <w:rsid w:val="00E31950"/>
    <w:rsid w:val="00E35BDC"/>
    <w:rsid w:val="00E40829"/>
    <w:rsid w:val="00E434FE"/>
    <w:rsid w:val="00E43FA6"/>
    <w:rsid w:val="00E4481C"/>
    <w:rsid w:val="00E50BD3"/>
    <w:rsid w:val="00E518D6"/>
    <w:rsid w:val="00E527DC"/>
    <w:rsid w:val="00E554BE"/>
    <w:rsid w:val="00E55A1C"/>
    <w:rsid w:val="00E5794E"/>
    <w:rsid w:val="00E57BA2"/>
    <w:rsid w:val="00E61AD6"/>
    <w:rsid w:val="00E61FE0"/>
    <w:rsid w:val="00E6221C"/>
    <w:rsid w:val="00E65068"/>
    <w:rsid w:val="00E66051"/>
    <w:rsid w:val="00E678A4"/>
    <w:rsid w:val="00E703AE"/>
    <w:rsid w:val="00E7099E"/>
    <w:rsid w:val="00E740C9"/>
    <w:rsid w:val="00E7631B"/>
    <w:rsid w:val="00E80760"/>
    <w:rsid w:val="00E81103"/>
    <w:rsid w:val="00E812C6"/>
    <w:rsid w:val="00E81D39"/>
    <w:rsid w:val="00E82730"/>
    <w:rsid w:val="00E82737"/>
    <w:rsid w:val="00E8502A"/>
    <w:rsid w:val="00E85CEA"/>
    <w:rsid w:val="00E87683"/>
    <w:rsid w:val="00E87EF2"/>
    <w:rsid w:val="00E9051A"/>
    <w:rsid w:val="00E908F2"/>
    <w:rsid w:val="00E9517F"/>
    <w:rsid w:val="00E9520B"/>
    <w:rsid w:val="00EA5E80"/>
    <w:rsid w:val="00EA6018"/>
    <w:rsid w:val="00EA6626"/>
    <w:rsid w:val="00EB0230"/>
    <w:rsid w:val="00EB4069"/>
    <w:rsid w:val="00EB6A5C"/>
    <w:rsid w:val="00EB7E62"/>
    <w:rsid w:val="00EC0144"/>
    <w:rsid w:val="00EC6B01"/>
    <w:rsid w:val="00EC6D83"/>
    <w:rsid w:val="00ED1E32"/>
    <w:rsid w:val="00ED4463"/>
    <w:rsid w:val="00EE3385"/>
    <w:rsid w:val="00EE40BB"/>
    <w:rsid w:val="00EE4B2B"/>
    <w:rsid w:val="00EE4B37"/>
    <w:rsid w:val="00EE5241"/>
    <w:rsid w:val="00EF14AF"/>
    <w:rsid w:val="00EF385A"/>
    <w:rsid w:val="00F00525"/>
    <w:rsid w:val="00F0267A"/>
    <w:rsid w:val="00F0333B"/>
    <w:rsid w:val="00F046B7"/>
    <w:rsid w:val="00F0687A"/>
    <w:rsid w:val="00F06DFC"/>
    <w:rsid w:val="00F077F0"/>
    <w:rsid w:val="00F116B0"/>
    <w:rsid w:val="00F13A01"/>
    <w:rsid w:val="00F1493C"/>
    <w:rsid w:val="00F15229"/>
    <w:rsid w:val="00F16A93"/>
    <w:rsid w:val="00F175D0"/>
    <w:rsid w:val="00F20FC9"/>
    <w:rsid w:val="00F20FCE"/>
    <w:rsid w:val="00F220D9"/>
    <w:rsid w:val="00F22958"/>
    <w:rsid w:val="00F22E66"/>
    <w:rsid w:val="00F23B7A"/>
    <w:rsid w:val="00F2480D"/>
    <w:rsid w:val="00F258BA"/>
    <w:rsid w:val="00F27797"/>
    <w:rsid w:val="00F31812"/>
    <w:rsid w:val="00F354E8"/>
    <w:rsid w:val="00F401BA"/>
    <w:rsid w:val="00F4186A"/>
    <w:rsid w:val="00F429E4"/>
    <w:rsid w:val="00F502D4"/>
    <w:rsid w:val="00F518E8"/>
    <w:rsid w:val="00F51BD9"/>
    <w:rsid w:val="00F53533"/>
    <w:rsid w:val="00F565CC"/>
    <w:rsid w:val="00F658F8"/>
    <w:rsid w:val="00F7267C"/>
    <w:rsid w:val="00F76905"/>
    <w:rsid w:val="00F8051A"/>
    <w:rsid w:val="00F84309"/>
    <w:rsid w:val="00F90939"/>
    <w:rsid w:val="00F9096E"/>
    <w:rsid w:val="00F91458"/>
    <w:rsid w:val="00FA2C92"/>
    <w:rsid w:val="00FA36BC"/>
    <w:rsid w:val="00FA5433"/>
    <w:rsid w:val="00FA6DBF"/>
    <w:rsid w:val="00FA7C89"/>
    <w:rsid w:val="00FB0D3C"/>
    <w:rsid w:val="00FB2B7B"/>
    <w:rsid w:val="00FC01CF"/>
    <w:rsid w:val="00FC0F71"/>
    <w:rsid w:val="00FC2609"/>
    <w:rsid w:val="00FC2B90"/>
    <w:rsid w:val="00FC528E"/>
    <w:rsid w:val="00FC68EA"/>
    <w:rsid w:val="00FD4F6F"/>
    <w:rsid w:val="00FE1C90"/>
    <w:rsid w:val="00FE29C4"/>
    <w:rsid w:val="00FE2FF4"/>
    <w:rsid w:val="00FE323D"/>
    <w:rsid w:val="00FF0A61"/>
    <w:rsid w:val="00FF194A"/>
    <w:rsid w:val="00FF50E3"/>
    <w:rsid w:val="00FF6A31"/>
    <w:rsid w:val="00FF70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E5D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F1C1D"/>
    <w:pPr>
      <w:keepNext/>
      <w:jc w:val="center"/>
      <w:outlineLvl w:val="0"/>
    </w:pPr>
    <w:rPr>
      <w:b/>
      <w:sz w:val="40"/>
      <w:szCs w:val="20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30D6B"/>
    <w:pPr>
      <w:keepNext/>
      <w:ind w:left="-240" w:right="354"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821FB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4">
    <w:name w:val="heading 4"/>
    <w:basedOn w:val="a"/>
    <w:next w:val="a"/>
    <w:link w:val="40"/>
    <w:uiPriority w:val="9"/>
    <w:qFormat/>
    <w:rsid w:val="00CF1C1D"/>
    <w:pPr>
      <w:keepNext/>
      <w:shd w:val="clear" w:color="auto" w:fill="FFFFFF"/>
      <w:spacing w:before="120" w:line="380" w:lineRule="exact"/>
      <w:ind w:firstLine="567"/>
      <w:jc w:val="both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uiPriority w:val="9"/>
    <w:qFormat/>
    <w:rsid w:val="00CF1C1D"/>
    <w:pPr>
      <w:keepNext/>
      <w:jc w:val="center"/>
      <w:outlineLvl w:val="4"/>
    </w:pPr>
    <w:rPr>
      <w:b/>
      <w:sz w:val="32"/>
      <w:szCs w:val="20"/>
      <w:lang w:val="en-US" w:eastAsia="en-US"/>
    </w:rPr>
  </w:style>
  <w:style w:type="paragraph" w:styleId="6">
    <w:name w:val="heading 6"/>
    <w:basedOn w:val="a"/>
    <w:next w:val="a"/>
    <w:link w:val="60"/>
    <w:uiPriority w:val="9"/>
    <w:qFormat/>
    <w:rsid w:val="00CF1C1D"/>
    <w:pPr>
      <w:keepNext/>
      <w:jc w:val="center"/>
      <w:outlineLvl w:val="5"/>
    </w:pPr>
    <w:rPr>
      <w:rFonts w:ascii="Arial" w:hAnsi="Arial"/>
      <w:b/>
      <w:sz w:val="30"/>
      <w:szCs w:val="20"/>
      <w:lang w:eastAsia="en-US"/>
    </w:rPr>
  </w:style>
  <w:style w:type="paragraph" w:styleId="7">
    <w:name w:val="heading 7"/>
    <w:basedOn w:val="a"/>
    <w:next w:val="a"/>
    <w:link w:val="70"/>
    <w:uiPriority w:val="9"/>
    <w:unhideWhenUsed/>
    <w:qFormat/>
    <w:rsid w:val="00CF1C1D"/>
    <w:pPr>
      <w:keepNext/>
      <w:keepLines/>
      <w:spacing w:before="200" w:line="276" w:lineRule="auto"/>
      <w:outlineLvl w:val="6"/>
    </w:pPr>
    <w:rPr>
      <w:rFonts w:asciiTheme="majorHAnsi" w:eastAsiaTheme="majorEastAsia" w:hAnsiTheme="majorHAns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qFormat/>
    <w:rsid w:val="00CF1C1D"/>
    <w:pPr>
      <w:keepNext/>
      <w:jc w:val="both"/>
      <w:outlineLvl w:val="7"/>
    </w:pPr>
    <w:rPr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qFormat/>
    <w:rsid w:val="00CF1C1D"/>
    <w:pPr>
      <w:keepNext/>
      <w:spacing w:before="120" w:after="120"/>
      <w:jc w:val="center"/>
      <w:outlineLvl w:val="8"/>
    </w:pPr>
    <w:rPr>
      <w:rFonts w:ascii="Arial" w:hAnsi="Arial"/>
      <w:b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30D6B"/>
    <w:rPr>
      <w:rFonts w:eastAsia="Times New Roman"/>
      <w:sz w:val="28"/>
      <w:szCs w:val="24"/>
      <w:lang w:eastAsia="ru-RU"/>
    </w:rPr>
  </w:style>
  <w:style w:type="paragraph" w:styleId="a3">
    <w:name w:val="No Spacing"/>
    <w:link w:val="a4"/>
    <w:uiPriority w:val="99"/>
    <w:qFormat/>
    <w:rsid w:val="00222A69"/>
    <w:pPr>
      <w:spacing w:after="0" w:line="240" w:lineRule="auto"/>
    </w:pPr>
    <w:rPr>
      <w:rFonts w:asciiTheme="minorHAnsi" w:hAnsiTheme="minorHAnsi" w:cstheme="minorBidi"/>
    </w:rPr>
  </w:style>
  <w:style w:type="character" w:customStyle="1" w:styleId="a4">
    <w:name w:val="Без интервала Знак"/>
    <w:basedOn w:val="a0"/>
    <w:link w:val="a3"/>
    <w:uiPriority w:val="99"/>
    <w:rsid w:val="00222A69"/>
    <w:rPr>
      <w:rFonts w:asciiTheme="minorHAnsi" w:hAnsiTheme="minorHAnsi" w:cstheme="minorBidi"/>
    </w:rPr>
  </w:style>
  <w:style w:type="paragraph" w:styleId="a5">
    <w:name w:val="header"/>
    <w:basedOn w:val="a"/>
    <w:link w:val="a6"/>
    <w:uiPriority w:val="99"/>
    <w:unhideWhenUsed/>
    <w:rsid w:val="00222A6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22A69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22A6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22A69"/>
    <w:rPr>
      <w:rFonts w:eastAsia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unhideWhenUsed/>
    <w:rsid w:val="00222A6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222A69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ody Text"/>
    <w:basedOn w:val="a"/>
    <w:link w:val="ac"/>
    <w:uiPriority w:val="99"/>
    <w:unhideWhenUsed/>
    <w:rsid w:val="005064D2"/>
    <w:pPr>
      <w:shd w:val="clear" w:color="auto" w:fill="FFFFFF"/>
      <w:spacing w:after="120" w:line="211" w:lineRule="exact"/>
      <w:jc w:val="right"/>
    </w:pPr>
    <w:rPr>
      <w:sz w:val="22"/>
      <w:szCs w:val="22"/>
    </w:rPr>
  </w:style>
  <w:style w:type="character" w:customStyle="1" w:styleId="ac">
    <w:name w:val="Основной текст Знак"/>
    <w:basedOn w:val="a0"/>
    <w:link w:val="ab"/>
    <w:uiPriority w:val="99"/>
    <w:rsid w:val="005064D2"/>
    <w:rPr>
      <w:rFonts w:eastAsia="Times New Roman"/>
      <w:shd w:val="clear" w:color="auto" w:fill="FFFFFF"/>
      <w:lang w:eastAsia="ru-RU"/>
    </w:rPr>
  </w:style>
  <w:style w:type="paragraph" w:customStyle="1" w:styleId="ad">
    <w:name w:val="Основной"/>
    <w:basedOn w:val="a"/>
    <w:uiPriority w:val="99"/>
    <w:rsid w:val="000D66A9"/>
    <w:pPr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hAnsi="NewtonCSanPin" w:cs="NewtonCSanPin"/>
      <w:color w:val="000000"/>
      <w:sz w:val="21"/>
      <w:szCs w:val="21"/>
    </w:rPr>
  </w:style>
  <w:style w:type="paragraph" w:styleId="ae">
    <w:name w:val="List Paragraph"/>
    <w:basedOn w:val="a"/>
    <w:link w:val="af"/>
    <w:uiPriority w:val="34"/>
    <w:qFormat/>
    <w:rsid w:val="00654E6D"/>
    <w:pPr>
      <w:ind w:left="720"/>
      <w:contextualSpacing/>
    </w:pPr>
  </w:style>
  <w:style w:type="paragraph" w:customStyle="1" w:styleId="ConsPlusNormal">
    <w:name w:val="ConsPlusNormal"/>
    <w:rsid w:val="007354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kimgc">
    <w:name w:val="bkimg_c"/>
    <w:rsid w:val="00A5326E"/>
  </w:style>
  <w:style w:type="paragraph" w:styleId="af0">
    <w:name w:val="Normal (Web)"/>
    <w:aliases w:val="Знак Знак1,Знак,Обычный (Web)"/>
    <w:basedOn w:val="a"/>
    <w:link w:val="af1"/>
    <w:uiPriority w:val="99"/>
    <w:unhideWhenUsed/>
    <w:qFormat/>
    <w:rsid w:val="00B64409"/>
    <w:pPr>
      <w:spacing w:before="40" w:after="40"/>
    </w:pPr>
    <w:rPr>
      <w:sz w:val="20"/>
      <w:szCs w:val="20"/>
    </w:rPr>
  </w:style>
  <w:style w:type="character" w:customStyle="1" w:styleId="61">
    <w:name w:val="Основной текст (61)"/>
    <w:basedOn w:val="a0"/>
    <w:rsid w:val="00B6440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610">
    <w:name w:val="Основной текст (61) + Курсив"/>
    <w:basedOn w:val="a0"/>
    <w:rsid w:val="00B64409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198TimesNewRoman">
    <w:name w:val="Основной текст (198) + Times New Roman"/>
    <w:aliases w:val="11,5 pt,Не полужирный,Основной текст (2) + 10,Основной текст (2) + Book Antiqua,10,Полужирный,Основной текст (2) + Times New Roman,9 pt"/>
    <w:basedOn w:val="a0"/>
    <w:rsid w:val="00B6440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3270pt">
    <w:name w:val="Заголовок №3 (27) + Интервал 0 pt"/>
    <w:basedOn w:val="a0"/>
    <w:rsid w:val="00B64409"/>
    <w:rPr>
      <w:rFonts w:ascii="Microsoft Sans Serif" w:eastAsia="Microsoft Sans Serif" w:hAnsi="Microsoft Sans Serif" w:cs="Microsoft Sans Serif" w:hint="default"/>
      <w:spacing w:val="-10"/>
      <w:sz w:val="17"/>
      <w:szCs w:val="17"/>
      <w:shd w:val="clear" w:color="auto" w:fill="FFFFFF"/>
    </w:rPr>
  </w:style>
  <w:style w:type="character" w:customStyle="1" w:styleId="6112pt">
    <w:name w:val="Основной текст (61) + 12 pt"/>
    <w:aliases w:val="Курсив,Основной текст (2) + 12 pt,Основной текст (5) + Не полужирный"/>
    <w:basedOn w:val="a0"/>
    <w:rsid w:val="00B64409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0"/>
      <w:sz w:val="24"/>
      <w:szCs w:val="24"/>
      <w:u w:val="none"/>
      <w:effect w:val="none"/>
    </w:rPr>
  </w:style>
  <w:style w:type="table" w:styleId="af2">
    <w:name w:val="Table Grid"/>
    <w:basedOn w:val="a1"/>
    <w:uiPriority w:val="59"/>
    <w:rsid w:val="005B21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aliases w:val="Знак6,Текст сноски 2,single space,Текст сноски-FN,Oaeno niinee-FN,Oaeno niinee Ciae,Table_Footnote_last,Footnote Text Char Знак Знак,Footnote Text Char Знак,Текст сноски1,Текст сноски-FN1,Текст сноски Знак2,Oaeno niinee-FN1"/>
    <w:basedOn w:val="a"/>
    <w:link w:val="af4"/>
    <w:uiPriority w:val="99"/>
    <w:unhideWhenUsed/>
    <w:rsid w:val="00F354E8"/>
    <w:pPr>
      <w:suppressAutoHyphens/>
    </w:pPr>
    <w:rPr>
      <w:sz w:val="20"/>
      <w:szCs w:val="20"/>
      <w:lang w:eastAsia="ar-SA"/>
    </w:rPr>
  </w:style>
  <w:style w:type="character" w:customStyle="1" w:styleId="af4">
    <w:name w:val="Текст сноски Знак"/>
    <w:aliases w:val="Знак6 Знак1,Текст сноски 2 Знак1,single space Знак1,Текст сноски-FN Знак1,Oaeno niinee-FN Знак1,Oaeno niinee Ciae Знак1,Table_Footnote_last Знак1,Footnote Text Char Знак Знак Знак1,Footnote Text Char Знак Знак2,Текст сноски1 Знак"/>
    <w:basedOn w:val="a0"/>
    <w:link w:val="af3"/>
    <w:uiPriority w:val="99"/>
    <w:rsid w:val="00F354E8"/>
    <w:rPr>
      <w:rFonts w:eastAsia="Times New Roman"/>
      <w:sz w:val="20"/>
      <w:szCs w:val="20"/>
      <w:lang w:eastAsia="ar-SA"/>
    </w:rPr>
  </w:style>
  <w:style w:type="character" w:customStyle="1" w:styleId="af5">
    <w:name w:val="Символ сноски"/>
    <w:rsid w:val="00F354E8"/>
    <w:rPr>
      <w:vertAlign w:val="superscript"/>
    </w:rPr>
  </w:style>
  <w:style w:type="character" w:customStyle="1" w:styleId="21">
    <w:name w:val="Основной текст (2)_"/>
    <w:basedOn w:val="a0"/>
    <w:link w:val="22"/>
    <w:locked/>
    <w:rsid w:val="007C5FA8"/>
    <w:rPr>
      <w:rFonts w:eastAsia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C5FA8"/>
    <w:pPr>
      <w:widowControl w:val="0"/>
      <w:shd w:val="clear" w:color="auto" w:fill="FFFFFF"/>
      <w:spacing w:line="298" w:lineRule="exact"/>
      <w:ind w:hanging="400"/>
      <w:jc w:val="both"/>
    </w:pPr>
    <w:rPr>
      <w:sz w:val="26"/>
      <w:szCs w:val="26"/>
      <w:lang w:eastAsia="en-US"/>
    </w:rPr>
  </w:style>
  <w:style w:type="character" w:customStyle="1" w:styleId="51">
    <w:name w:val="Заголовок №5_"/>
    <w:basedOn w:val="a0"/>
    <w:link w:val="52"/>
    <w:locked/>
    <w:rsid w:val="006545EC"/>
    <w:rPr>
      <w:rFonts w:eastAsia="Times New Roman"/>
      <w:sz w:val="26"/>
      <w:szCs w:val="26"/>
      <w:shd w:val="clear" w:color="auto" w:fill="FFFFFF"/>
    </w:rPr>
  </w:style>
  <w:style w:type="paragraph" w:customStyle="1" w:styleId="52">
    <w:name w:val="Заголовок №5"/>
    <w:basedOn w:val="a"/>
    <w:link w:val="51"/>
    <w:rsid w:val="006545EC"/>
    <w:pPr>
      <w:widowControl w:val="0"/>
      <w:shd w:val="clear" w:color="auto" w:fill="FFFFFF"/>
      <w:spacing w:line="298" w:lineRule="exact"/>
      <w:jc w:val="center"/>
      <w:outlineLvl w:val="4"/>
    </w:pPr>
    <w:rPr>
      <w:sz w:val="26"/>
      <w:szCs w:val="26"/>
      <w:lang w:eastAsia="en-US"/>
    </w:rPr>
  </w:style>
  <w:style w:type="character" w:customStyle="1" w:styleId="FontStyle202">
    <w:name w:val="Font Style202"/>
    <w:rsid w:val="001C26E9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08">
    <w:name w:val="Font Style208"/>
    <w:rsid w:val="001C26E9"/>
    <w:rPr>
      <w:rFonts w:ascii="MS Reference Sans Serif" w:hAnsi="MS Reference Sans Serif" w:cs="MS Reference Sans Serif" w:hint="default"/>
      <w:b/>
      <w:bCs/>
      <w:smallCaps/>
      <w:sz w:val="12"/>
      <w:szCs w:val="12"/>
    </w:rPr>
  </w:style>
  <w:style w:type="paragraph" w:customStyle="1" w:styleId="Style90">
    <w:name w:val="Style90"/>
    <w:basedOn w:val="a"/>
    <w:rsid w:val="001C26E9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character" w:customStyle="1" w:styleId="FontStyle245">
    <w:name w:val="Font Style245"/>
    <w:rsid w:val="001C26E9"/>
    <w:rPr>
      <w:rFonts w:ascii="Microsoft Sans Serif" w:hAnsi="Microsoft Sans Serif" w:cs="Microsoft Sans Serif" w:hint="default"/>
      <w:i/>
      <w:iCs/>
      <w:spacing w:val="10"/>
      <w:sz w:val="14"/>
      <w:szCs w:val="14"/>
    </w:rPr>
  </w:style>
  <w:style w:type="character" w:customStyle="1" w:styleId="FontStyle292">
    <w:name w:val="Font Style292"/>
    <w:rsid w:val="001C26E9"/>
    <w:rPr>
      <w:rFonts w:ascii="Century Schoolbook" w:hAnsi="Century Schoolbook" w:cs="Century Schoolbook" w:hint="default"/>
      <w:b/>
      <w:bCs/>
      <w:sz w:val="18"/>
      <w:szCs w:val="18"/>
    </w:rPr>
  </w:style>
  <w:style w:type="paragraph" w:customStyle="1" w:styleId="Style117">
    <w:name w:val="Style117"/>
    <w:basedOn w:val="a"/>
    <w:rsid w:val="001C26E9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character" w:customStyle="1" w:styleId="FontStyle207">
    <w:name w:val="Font Style207"/>
    <w:rsid w:val="00971B98"/>
    <w:rPr>
      <w:rFonts w:ascii="Century Schoolbook" w:hAnsi="Century Schoolbook" w:cs="Century Schoolbook" w:hint="default"/>
      <w:sz w:val="18"/>
      <w:szCs w:val="18"/>
    </w:rPr>
  </w:style>
  <w:style w:type="paragraph" w:customStyle="1" w:styleId="Style11">
    <w:name w:val="Style11"/>
    <w:basedOn w:val="a"/>
    <w:rsid w:val="00971B98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paragraph" w:customStyle="1" w:styleId="Style24">
    <w:name w:val="Style24"/>
    <w:basedOn w:val="a"/>
    <w:rsid w:val="00971B98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hAnsi="Tahoma" w:cs="Tahoma"/>
    </w:rPr>
  </w:style>
  <w:style w:type="paragraph" w:customStyle="1" w:styleId="Style102">
    <w:name w:val="Style102"/>
    <w:basedOn w:val="a"/>
    <w:rsid w:val="00971B98"/>
    <w:pPr>
      <w:widowControl w:val="0"/>
      <w:autoSpaceDE w:val="0"/>
      <w:autoSpaceDN w:val="0"/>
      <w:adjustRightInd w:val="0"/>
      <w:spacing w:line="259" w:lineRule="exact"/>
      <w:ind w:firstLine="192"/>
    </w:pPr>
    <w:rPr>
      <w:rFonts w:ascii="Tahoma" w:hAnsi="Tahoma" w:cs="Tahoma"/>
    </w:rPr>
  </w:style>
  <w:style w:type="character" w:customStyle="1" w:styleId="FontStyle267">
    <w:name w:val="Font Style267"/>
    <w:rsid w:val="00971B98"/>
    <w:rPr>
      <w:rFonts w:ascii="Franklin Gothic Medium" w:hAnsi="Franklin Gothic Medium" w:cs="Franklin Gothic Medium" w:hint="default"/>
      <w:sz w:val="20"/>
      <w:szCs w:val="20"/>
    </w:rPr>
  </w:style>
  <w:style w:type="paragraph" w:customStyle="1" w:styleId="Style46">
    <w:name w:val="Style46"/>
    <w:basedOn w:val="a"/>
    <w:rsid w:val="00971B98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paragraph" w:customStyle="1" w:styleId="Style103">
    <w:name w:val="Style103"/>
    <w:basedOn w:val="a"/>
    <w:rsid w:val="00971B98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character" w:customStyle="1" w:styleId="FontStyle217">
    <w:name w:val="Font Style217"/>
    <w:rsid w:val="00971B98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63">
    <w:name w:val="Font Style263"/>
    <w:rsid w:val="00971B98"/>
    <w:rPr>
      <w:rFonts w:ascii="Century Schoolbook" w:hAnsi="Century Schoolbook" w:cs="Century Schoolbook" w:hint="default"/>
      <w:sz w:val="20"/>
      <w:szCs w:val="20"/>
    </w:rPr>
  </w:style>
  <w:style w:type="paragraph" w:customStyle="1" w:styleId="Style52">
    <w:name w:val="Style52"/>
    <w:basedOn w:val="a"/>
    <w:rsid w:val="00971B98"/>
    <w:pPr>
      <w:widowControl w:val="0"/>
      <w:autoSpaceDE w:val="0"/>
      <w:autoSpaceDN w:val="0"/>
      <w:adjustRightInd w:val="0"/>
      <w:spacing w:line="262" w:lineRule="exact"/>
      <w:ind w:firstLine="173"/>
      <w:jc w:val="both"/>
    </w:pPr>
    <w:rPr>
      <w:rFonts w:ascii="Tahoma" w:hAnsi="Tahoma" w:cs="Tahoma"/>
    </w:rPr>
  </w:style>
  <w:style w:type="paragraph" w:customStyle="1" w:styleId="Style128">
    <w:name w:val="Style128"/>
    <w:basedOn w:val="a"/>
    <w:rsid w:val="00971B98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paragraph" w:customStyle="1" w:styleId="Style118">
    <w:name w:val="Style118"/>
    <w:basedOn w:val="a"/>
    <w:rsid w:val="00971B98"/>
    <w:pPr>
      <w:widowControl w:val="0"/>
      <w:autoSpaceDE w:val="0"/>
      <w:autoSpaceDN w:val="0"/>
      <w:adjustRightInd w:val="0"/>
      <w:spacing w:line="262" w:lineRule="exact"/>
      <w:ind w:firstLine="461"/>
      <w:jc w:val="both"/>
    </w:pPr>
    <w:rPr>
      <w:rFonts w:ascii="Tahoma" w:hAnsi="Tahoma" w:cs="Tahoma"/>
    </w:rPr>
  </w:style>
  <w:style w:type="character" w:customStyle="1" w:styleId="FontStyle269">
    <w:name w:val="Font Style269"/>
    <w:rsid w:val="009B7EBB"/>
    <w:rPr>
      <w:rFonts w:ascii="Century Schoolbook" w:hAnsi="Century Schoolbook" w:cs="Century Schoolbook" w:hint="default"/>
      <w:i/>
      <w:iCs/>
      <w:spacing w:val="-10"/>
      <w:sz w:val="22"/>
      <w:szCs w:val="22"/>
    </w:rPr>
  </w:style>
  <w:style w:type="paragraph" w:customStyle="1" w:styleId="Style5">
    <w:name w:val="Style5"/>
    <w:basedOn w:val="a"/>
    <w:uiPriority w:val="99"/>
    <w:rsid w:val="00E310C0"/>
    <w:pPr>
      <w:widowControl w:val="0"/>
      <w:autoSpaceDE w:val="0"/>
      <w:autoSpaceDN w:val="0"/>
      <w:adjustRightInd w:val="0"/>
      <w:spacing w:line="223" w:lineRule="exact"/>
      <w:ind w:firstLine="288"/>
      <w:jc w:val="both"/>
    </w:pPr>
    <w:rPr>
      <w:rFonts w:ascii="Tahoma" w:hAnsi="Tahoma" w:cs="Tahoma"/>
    </w:rPr>
  </w:style>
  <w:style w:type="character" w:customStyle="1" w:styleId="FontStyle201">
    <w:name w:val="Font Style201"/>
    <w:rsid w:val="007F0EAE"/>
    <w:rPr>
      <w:rFonts w:ascii="Century Schoolbook" w:hAnsi="Century Schoolbook" w:cs="Century Schoolbook" w:hint="default"/>
      <w:b/>
      <w:bCs/>
      <w:i/>
      <w:iCs/>
      <w:sz w:val="18"/>
      <w:szCs w:val="18"/>
    </w:rPr>
  </w:style>
  <w:style w:type="character" w:customStyle="1" w:styleId="FontStyle227">
    <w:name w:val="Font Style227"/>
    <w:rsid w:val="007F0EAE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90">
    <w:name w:val="Font Style290"/>
    <w:rsid w:val="00F4186A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229">
    <w:name w:val="Font Style229"/>
    <w:rsid w:val="00F4186A"/>
    <w:rPr>
      <w:rFonts w:ascii="MS Reference Sans Serif" w:hAnsi="MS Reference Sans Serif" w:cs="MS Reference Sans Serif" w:hint="default"/>
      <w:i/>
      <w:iCs/>
      <w:spacing w:val="-10"/>
      <w:sz w:val="18"/>
      <w:szCs w:val="18"/>
    </w:rPr>
  </w:style>
  <w:style w:type="character" w:customStyle="1" w:styleId="FontStyle214">
    <w:name w:val="Font Style214"/>
    <w:rsid w:val="00F4186A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paragraph" w:customStyle="1" w:styleId="Style89">
    <w:name w:val="Style89"/>
    <w:basedOn w:val="a"/>
    <w:rsid w:val="00507963"/>
    <w:pPr>
      <w:widowControl w:val="0"/>
      <w:autoSpaceDE w:val="0"/>
      <w:autoSpaceDN w:val="0"/>
      <w:adjustRightInd w:val="0"/>
      <w:spacing w:line="261" w:lineRule="exact"/>
      <w:ind w:hanging="144"/>
      <w:jc w:val="both"/>
    </w:pPr>
    <w:rPr>
      <w:rFonts w:ascii="Tahoma" w:hAnsi="Tahoma" w:cs="Tahoma"/>
    </w:rPr>
  </w:style>
  <w:style w:type="paragraph" w:customStyle="1" w:styleId="Style9">
    <w:name w:val="Style9"/>
    <w:basedOn w:val="a"/>
    <w:rsid w:val="00507963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character" w:customStyle="1" w:styleId="FontStyle242">
    <w:name w:val="Font Style242"/>
    <w:rsid w:val="00507963"/>
    <w:rPr>
      <w:rFonts w:ascii="Century Schoolbook" w:hAnsi="Century Schoolbook" w:cs="Century Schoolbook" w:hint="default"/>
      <w:b/>
      <w:bCs/>
      <w:sz w:val="12"/>
      <w:szCs w:val="12"/>
    </w:rPr>
  </w:style>
  <w:style w:type="character" w:customStyle="1" w:styleId="FontStyle249">
    <w:name w:val="Font Style249"/>
    <w:rsid w:val="00507963"/>
    <w:rPr>
      <w:rFonts w:ascii="MS Reference Sans Serif" w:hAnsi="MS Reference Sans Serif" w:cs="MS Reference Sans Serif" w:hint="default"/>
      <w:i/>
      <w:iCs/>
      <w:sz w:val="18"/>
      <w:szCs w:val="18"/>
    </w:rPr>
  </w:style>
  <w:style w:type="character" w:customStyle="1" w:styleId="FontStyle293">
    <w:name w:val="Font Style293"/>
    <w:rsid w:val="00507963"/>
    <w:rPr>
      <w:rFonts w:ascii="Bookman Old Style" w:hAnsi="Bookman Old Style" w:cs="Bookman Old Style" w:hint="default"/>
      <w:b/>
      <w:bCs/>
      <w:i/>
      <w:iCs/>
      <w:sz w:val="12"/>
      <w:szCs w:val="12"/>
    </w:rPr>
  </w:style>
  <w:style w:type="character" w:customStyle="1" w:styleId="FontStyle247">
    <w:name w:val="Font Style247"/>
    <w:rsid w:val="00507963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301">
    <w:name w:val="Font Style301"/>
    <w:rsid w:val="00507963"/>
    <w:rPr>
      <w:rFonts w:ascii="Franklin Gothic Medium" w:hAnsi="Franklin Gothic Medium" w:cs="Franklin Gothic Medium" w:hint="default"/>
      <w:i/>
      <w:iCs/>
      <w:sz w:val="18"/>
      <w:szCs w:val="18"/>
    </w:rPr>
  </w:style>
  <w:style w:type="paragraph" w:customStyle="1" w:styleId="Default">
    <w:name w:val="Default"/>
    <w:rsid w:val="00CE307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23">
    <w:name w:val="Основной текст (2) + Полужирный"/>
    <w:basedOn w:val="21"/>
    <w:rsid w:val="006066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05pt">
    <w:name w:val="Основной текст (2) + 10;5 pt"/>
    <w:basedOn w:val="21"/>
    <w:rsid w:val="006066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f6">
    <w:name w:val="Подпись к таблице_"/>
    <w:basedOn w:val="a0"/>
    <w:link w:val="af7"/>
    <w:locked/>
    <w:rsid w:val="008F3F39"/>
    <w:rPr>
      <w:rFonts w:eastAsia="Times New Roman"/>
      <w:b/>
      <w:bCs/>
      <w:shd w:val="clear" w:color="auto" w:fill="FFFFFF"/>
    </w:rPr>
  </w:style>
  <w:style w:type="paragraph" w:customStyle="1" w:styleId="af7">
    <w:name w:val="Подпись к таблице"/>
    <w:basedOn w:val="a"/>
    <w:link w:val="af6"/>
    <w:rsid w:val="008F3F39"/>
    <w:pPr>
      <w:widowControl w:val="0"/>
      <w:shd w:val="clear" w:color="auto" w:fill="FFFFFF"/>
      <w:spacing w:line="0" w:lineRule="atLeast"/>
    </w:pPr>
    <w:rPr>
      <w:b/>
      <w:bCs/>
      <w:sz w:val="22"/>
      <w:szCs w:val="22"/>
      <w:lang w:eastAsia="en-US"/>
    </w:rPr>
  </w:style>
  <w:style w:type="character" w:customStyle="1" w:styleId="af8">
    <w:name w:val="Колонтитул_"/>
    <w:basedOn w:val="a0"/>
    <w:link w:val="af9"/>
    <w:locked/>
    <w:rsid w:val="00C92887"/>
    <w:rPr>
      <w:rFonts w:eastAsia="Times New Roman"/>
      <w:b/>
      <w:bCs/>
      <w:shd w:val="clear" w:color="auto" w:fill="FFFFFF"/>
    </w:rPr>
  </w:style>
  <w:style w:type="paragraph" w:customStyle="1" w:styleId="af9">
    <w:name w:val="Колонтитул"/>
    <w:basedOn w:val="a"/>
    <w:link w:val="af8"/>
    <w:rsid w:val="00C92887"/>
    <w:pPr>
      <w:widowControl w:val="0"/>
      <w:shd w:val="clear" w:color="auto" w:fill="FFFFFF"/>
      <w:spacing w:after="120" w:line="0" w:lineRule="atLeast"/>
    </w:pPr>
    <w:rPr>
      <w:b/>
      <w:bCs/>
      <w:sz w:val="22"/>
      <w:szCs w:val="22"/>
      <w:lang w:eastAsia="en-US"/>
    </w:rPr>
  </w:style>
  <w:style w:type="character" w:customStyle="1" w:styleId="53">
    <w:name w:val="Основной текст (5)_"/>
    <w:basedOn w:val="a0"/>
    <w:link w:val="54"/>
    <w:locked/>
    <w:rsid w:val="00616D25"/>
    <w:rPr>
      <w:rFonts w:eastAsia="Times New Roman"/>
      <w:sz w:val="21"/>
      <w:szCs w:val="21"/>
      <w:shd w:val="clear" w:color="auto" w:fill="FFFFFF"/>
    </w:rPr>
  </w:style>
  <w:style w:type="paragraph" w:customStyle="1" w:styleId="54">
    <w:name w:val="Основной текст (5)"/>
    <w:basedOn w:val="a"/>
    <w:link w:val="53"/>
    <w:rsid w:val="00616D25"/>
    <w:pPr>
      <w:widowControl w:val="0"/>
      <w:shd w:val="clear" w:color="auto" w:fill="FFFFFF"/>
      <w:spacing w:line="250" w:lineRule="exact"/>
      <w:jc w:val="both"/>
    </w:pPr>
    <w:rPr>
      <w:sz w:val="21"/>
      <w:szCs w:val="21"/>
      <w:lang w:eastAsia="en-US"/>
    </w:rPr>
  </w:style>
  <w:style w:type="character" w:customStyle="1" w:styleId="55">
    <w:name w:val="Основной текст (5) + Полужирный"/>
    <w:basedOn w:val="53"/>
    <w:rsid w:val="009B34A4"/>
    <w:rPr>
      <w:rFonts w:eastAsia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0"/>
    <w:link w:val="42"/>
    <w:locked/>
    <w:rsid w:val="009B34A4"/>
    <w:rPr>
      <w:rFonts w:eastAsia="Times New Roman"/>
      <w:b/>
      <w:bCs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9B34A4"/>
    <w:pPr>
      <w:widowControl w:val="0"/>
      <w:shd w:val="clear" w:color="auto" w:fill="FFFFFF"/>
      <w:spacing w:line="0" w:lineRule="atLeast"/>
    </w:pPr>
    <w:rPr>
      <w:b/>
      <w:bCs/>
      <w:sz w:val="22"/>
      <w:szCs w:val="22"/>
      <w:lang w:eastAsia="en-US"/>
    </w:rPr>
  </w:style>
  <w:style w:type="character" w:customStyle="1" w:styleId="31">
    <w:name w:val="Основной текст (3)_"/>
    <w:basedOn w:val="a0"/>
    <w:link w:val="32"/>
    <w:locked/>
    <w:rsid w:val="002E4B25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2E4B25"/>
    <w:pPr>
      <w:widowControl w:val="0"/>
      <w:shd w:val="clear" w:color="auto" w:fill="FFFFFF"/>
      <w:spacing w:line="0" w:lineRule="atLeast"/>
    </w:pPr>
    <w:rPr>
      <w:b/>
      <w:bCs/>
      <w:sz w:val="21"/>
      <w:szCs w:val="21"/>
      <w:lang w:eastAsia="en-US"/>
    </w:rPr>
  </w:style>
  <w:style w:type="character" w:customStyle="1" w:styleId="24">
    <w:name w:val="Подпись к таблице (2)_"/>
    <w:basedOn w:val="a0"/>
    <w:link w:val="25"/>
    <w:locked/>
    <w:rsid w:val="00A241C5"/>
    <w:rPr>
      <w:rFonts w:eastAsia="Times New Roman"/>
      <w:shd w:val="clear" w:color="auto" w:fill="FFFFFF"/>
    </w:rPr>
  </w:style>
  <w:style w:type="paragraph" w:customStyle="1" w:styleId="25">
    <w:name w:val="Подпись к таблице (2)"/>
    <w:basedOn w:val="a"/>
    <w:link w:val="24"/>
    <w:rsid w:val="00A241C5"/>
    <w:pPr>
      <w:widowControl w:val="0"/>
      <w:shd w:val="clear" w:color="auto" w:fill="FFFFFF"/>
      <w:spacing w:line="0" w:lineRule="atLeast"/>
      <w:jc w:val="both"/>
    </w:pPr>
    <w:rPr>
      <w:sz w:val="22"/>
      <w:szCs w:val="22"/>
      <w:lang w:eastAsia="en-US"/>
    </w:rPr>
  </w:style>
  <w:style w:type="character" w:customStyle="1" w:styleId="2105pt0">
    <w:name w:val="Основной текст (2) + 10;5 pt;Полужирный"/>
    <w:basedOn w:val="21"/>
    <w:rsid w:val="007D698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6">
    <w:name w:val="Основной текст (2) + Курсив"/>
    <w:basedOn w:val="a0"/>
    <w:rsid w:val="00877B1C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paragraph" w:customStyle="1" w:styleId="Ul">
    <w:name w:val="Ul"/>
    <w:basedOn w:val="a"/>
    <w:rsid w:val="00962611"/>
    <w:pPr>
      <w:spacing w:line="300" w:lineRule="atLeast"/>
    </w:pPr>
    <w:rPr>
      <w:sz w:val="22"/>
      <w:szCs w:val="22"/>
    </w:rPr>
  </w:style>
  <w:style w:type="paragraph" w:customStyle="1" w:styleId="11">
    <w:name w:val="Без интервала1"/>
    <w:rsid w:val="008521A4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12">
    <w:name w:val="Нижний колонтитул Знак1"/>
    <w:basedOn w:val="a0"/>
    <w:uiPriority w:val="99"/>
    <w:semiHidden/>
    <w:rsid w:val="00EE4B2B"/>
    <w:rPr>
      <w:rFonts w:eastAsia="Times New Roman"/>
      <w:sz w:val="24"/>
      <w:szCs w:val="24"/>
      <w:lang w:eastAsia="ru-RU"/>
    </w:rPr>
  </w:style>
  <w:style w:type="table" w:styleId="1-3">
    <w:name w:val="Medium Shading 1 Accent 3"/>
    <w:basedOn w:val="a1"/>
    <w:uiPriority w:val="63"/>
    <w:rsid w:val="00765E25"/>
    <w:pPr>
      <w:spacing w:after="0" w:line="240" w:lineRule="auto"/>
    </w:pPr>
    <w:rPr>
      <w:rFonts w:asciiTheme="minorHAnsi" w:hAnsiTheme="minorHAnsi" w:cstheme="minorBidi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120">
    <w:name w:val="Основной текст (12)"/>
    <w:basedOn w:val="a0"/>
    <w:rsid w:val="00331AF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81">
    <w:name w:val="Заголовок №8"/>
    <w:basedOn w:val="a0"/>
    <w:rsid w:val="00331AF8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62">
    <w:name w:val="Заголовок №6"/>
    <w:basedOn w:val="a0"/>
    <w:rsid w:val="00274959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71">
    <w:name w:val="Заголовок №7"/>
    <w:basedOn w:val="a0"/>
    <w:rsid w:val="00274959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customStyle="1" w:styleId="western">
    <w:name w:val="western"/>
    <w:basedOn w:val="a"/>
    <w:rsid w:val="00047A83"/>
    <w:pPr>
      <w:spacing w:before="100" w:beforeAutospacing="1" w:after="100" w:afterAutospacing="1"/>
    </w:pPr>
  </w:style>
  <w:style w:type="character" w:styleId="afa">
    <w:name w:val="Emphasis"/>
    <w:basedOn w:val="a0"/>
    <w:uiPriority w:val="20"/>
    <w:qFormat/>
    <w:rsid w:val="006E1EB9"/>
    <w:rPr>
      <w:i/>
      <w:iCs/>
    </w:rPr>
  </w:style>
  <w:style w:type="character" w:styleId="afb">
    <w:name w:val="Strong"/>
    <w:basedOn w:val="a0"/>
    <w:uiPriority w:val="22"/>
    <w:qFormat/>
    <w:rsid w:val="001B5476"/>
    <w:rPr>
      <w:b/>
      <w:bCs/>
    </w:rPr>
  </w:style>
  <w:style w:type="paragraph" w:styleId="27">
    <w:name w:val="Body Text Indent 2"/>
    <w:basedOn w:val="a"/>
    <w:link w:val="28"/>
    <w:uiPriority w:val="99"/>
    <w:unhideWhenUsed/>
    <w:rsid w:val="002C70F0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0"/>
    <w:link w:val="27"/>
    <w:uiPriority w:val="99"/>
    <w:rsid w:val="002C70F0"/>
    <w:rPr>
      <w:rFonts w:eastAsia="Times New Roman"/>
      <w:sz w:val="24"/>
      <w:szCs w:val="24"/>
      <w:lang w:eastAsia="ru-RU"/>
    </w:rPr>
  </w:style>
  <w:style w:type="paragraph" w:styleId="29">
    <w:name w:val="Body Text 2"/>
    <w:basedOn w:val="a"/>
    <w:link w:val="2a"/>
    <w:uiPriority w:val="99"/>
    <w:unhideWhenUsed/>
    <w:rsid w:val="002C70F0"/>
    <w:pPr>
      <w:spacing w:after="120" w:line="480" w:lineRule="auto"/>
    </w:pPr>
  </w:style>
  <w:style w:type="character" w:customStyle="1" w:styleId="2a">
    <w:name w:val="Основной текст 2 Знак"/>
    <w:basedOn w:val="a0"/>
    <w:link w:val="29"/>
    <w:uiPriority w:val="99"/>
    <w:rsid w:val="002C70F0"/>
    <w:rPr>
      <w:rFonts w:eastAsia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2C70F0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2C70F0"/>
    <w:rPr>
      <w:rFonts w:eastAsia="Times New Roman"/>
      <w:sz w:val="16"/>
      <w:szCs w:val="16"/>
      <w:lang w:eastAsia="ru-RU"/>
    </w:rPr>
  </w:style>
  <w:style w:type="paragraph" w:customStyle="1" w:styleId="Style3">
    <w:name w:val="Style3"/>
    <w:basedOn w:val="a"/>
    <w:rsid w:val="002C70F0"/>
    <w:pPr>
      <w:widowControl w:val="0"/>
      <w:autoSpaceDE w:val="0"/>
      <w:autoSpaceDN w:val="0"/>
      <w:adjustRightInd w:val="0"/>
      <w:spacing w:line="226" w:lineRule="exact"/>
      <w:ind w:firstLine="298"/>
      <w:jc w:val="both"/>
    </w:pPr>
  </w:style>
  <w:style w:type="paragraph" w:customStyle="1" w:styleId="Style4">
    <w:name w:val="Style4"/>
    <w:basedOn w:val="a"/>
    <w:rsid w:val="002C70F0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2C70F0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uiPriority w:val="99"/>
    <w:rsid w:val="002C70F0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2C70F0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basedOn w:val="a0"/>
    <w:rsid w:val="002C70F0"/>
    <w:rPr>
      <w:rFonts w:ascii="Times New Roman" w:hAnsi="Times New Roman" w:cs="Times New Roman" w:hint="default"/>
      <w:sz w:val="20"/>
      <w:szCs w:val="20"/>
    </w:rPr>
  </w:style>
  <w:style w:type="character" w:customStyle="1" w:styleId="FontStyle13">
    <w:name w:val="Font Style13"/>
    <w:basedOn w:val="a0"/>
    <w:rsid w:val="002C70F0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14">
    <w:name w:val="Font Style14"/>
    <w:basedOn w:val="a0"/>
    <w:rsid w:val="00F00525"/>
    <w:rPr>
      <w:rFonts w:ascii="Times New Roman" w:hAnsi="Times New Roman" w:cs="Times New Roman" w:hint="default"/>
      <w:b/>
      <w:bCs/>
      <w:sz w:val="24"/>
      <w:szCs w:val="24"/>
    </w:rPr>
  </w:style>
  <w:style w:type="paragraph" w:customStyle="1" w:styleId="Style6">
    <w:name w:val="Style6"/>
    <w:basedOn w:val="a"/>
    <w:uiPriority w:val="99"/>
    <w:rsid w:val="00F00525"/>
    <w:pPr>
      <w:widowControl w:val="0"/>
      <w:autoSpaceDE w:val="0"/>
      <w:autoSpaceDN w:val="0"/>
      <w:adjustRightInd w:val="0"/>
      <w:spacing w:line="240" w:lineRule="exact"/>
      <w:ind w:hanging="96"/>
      <w:jc w:val="both"/>
    </w:pPr>
  </w:style>
  <w:style w:type="paragraph" w:customStyle="1" w:styleId="afc">
    <w:name w:val="Содержимое таблицы"/>
    <w:basedOn w:val="a"/>
    <w:rsid w:val="00F00525"/>
    <w:pPr>
      <w:widowControl w:val="0"/>
      <w:suppressLineNumbers/>
      <w:suppressAutoHyphens/>
    </w:pPr>
    <w:rPr>
      <w:rFonts w:ascii="Arial" w:eastAsia="Lucida Sans Unicode" w:hAnsi="Arial"/>
      <w:kern w:val="2"/>
      <w:sz w:val="20"/>
    </w:rPr>
  </w:style>
  <w:style w:type="character" w:customStyle="1" w:styleId="30">
    <w:name w:val="Заголовок 3 Знак"/>
    <w:basedOn w:val="a0"/>
    <w:link w:val="3"/>
    <w:uiPriority w:val="9"/>
    <w:rsid w:val="009821FB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af1">
    <w:name w:val="Обычный (веб) Знак"/>
    <w:aliases w:val="Знак Знак1 Знак,Знак Знак,Обычный (Web) Знак"/>
    <w:link w:val="af0"/>
    <w:uiPriority w:val="99"/>
    <w:locked/>
    <w:rsid w:val="009821FB"/>
    <w:rPr>
      <w:rFonts w:eastAsia="Times New Roman"/>
      <w:sz w:val="20"/>
      <w:szCs w:val="20"/>
      <w:lang w:eastAsia="ru-RU"/>
    </w:rPr>
  </w:style>
  <w:style w:type="character" w:styleId="afd">
    <w:name w:val="Hyperlink"/>
    <w:basedOn w:val="a0"/>
    <w:uiPriority w:val="99"/>
    <w:unhideWhenUsed/>
    <w:rsid w:val="009821FB"/>
    <w:rPr>
      <w:color w:val="0000FF"/>
      <w:u w:val="single"/>
    </w:rPr>
  </w:style>
  <w:style w:type="paragraph" w:customStyle="1" w:styleId="Style72">
    <w:name w:val="Style72"/>
    <w:basedOn w:val="a"/>
    <w:uiPriority w:val="99"/>
    <w:rsid w:val="00A736C8"/>
    <w:pPr>
      <w:widowControl w:val="0"/>
      <w:autoSpaceDE w:val="0"/>
      <w:autoSpaceDN w:val="0"/>
      <w:adjustRightInd w:val="0"/>
      <w:spacing w:line="202" w:lineRule="exact"/>
    </w:pPr>
    <w:rPr>
      <w:rFonts w:ascii="Tahoma" w:hAnsi="Tahoma" w:cs="Tahoma"/>
    </w:rPr>
  </w:style>
  <w:style w:type="character" w:customStyle="1" w:styleId="10">
    <w:name w:val="Заголовок 1 Знак"/>
    <w:basedOn w:val="a0"/>
    <w:link w:val="1"/>
    <w:uiPriority w:val="9"/>
    <w:rsid w:val="00CF1C1D"/>
    <w:rPr>
      <w:rFonts w:eastAsia="Times New Roman"/>
      <w:b/>
      <w:sz w:val="40"/>
      <w:szCs w:val="20"/>
    </w:rPr>
  </w:style>
  <w:style w:type="character" w:customStyle="1" w:styleId="40">
    <w:name w:val="Заголовок 4 Знак"/>
    <w:basedOn w:val="a0"/>
    <w:link w:val="4"/>
    <w:uiPriority w:val="9"/>
    <w:rsid w:val="00CF1C1D"/>
    <w:rPr>
      <w:rFonts w:eastAsia="Times New Roman"/>
      <w:b/>
      <w:sz w:val="28"/>
      <w:szCs w:val="20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F1C1D"/>
    <w:rPr>
      <w:rFonts w:eastAsia="Times New Roman"/>
      <w:b/>
      <w:sz w:val="32"/>
      <w:szCs w:val="20"/>
      <w:lang w:val="en-US"/>
    </w:rPr>
  </w:style>
  <w:style w:type="character" w:customStyle="1" w:styleId="60">
    <w:name w:val="Заголовок 6 Знак"/>
    <w:basedOn w:val="a0"/>
    <w:link w:val="6"/>
    <w:uiPriority w:val="9"/>
    <w:rsid w:val="00CF1C1D"/>
    <w:rPr>
      <w:rFonts w:ascii="Arial" w:eastAsia="Times New Roman" w:hAnsi="Arial"/>
      <w:b/>
      <w:sz w:val="30"/>
      <w:szCs w:val="20"/>
    </w:rPr>
  </w:style>
  <w:style w:type="character" w:customStyle="1" w:styleId="70">
    <w:name w:val="Заголовок 7 Знак"/>
    <w:basedOn w:val="a0"/>
    <w:link w:val="7"/>
    <w:uiPriority w:val="9"/>
    <w:rsid w:val="00CF1C1D"/>
    <w:rPr>
      <w:rFonts w:asciiTheme="majorHAnsi" w:eastAsiaTheme="majorEastAsia" w:hAnsiTheme="majorHAns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F1C1D"/>
    <w:rPr>
      <w:rFonts w:eastAsia="Times New Roman"/>
      <w:sz w:val="24"/>
      <w:szCs w:val="20"/>
    </w:rPr>
  </w:style>
  <w:style w:type="character" w:customStyle="1" w:styleId="90">
    <w:name w:val="Заголовок 9 Знак"/>
    <w:basedOn w:val="a0"/>
    <w:link w:val="9"/>
    <w:uiPriority w:val="9"/>
    <w:rsid w:val="00CF1C1D"/>
    <w:rPr>
      <w:rFonts w:ascii="Arial" w:eastAsia="Times New Roman" w:hAnsi="Arial"/>
      <w:b/>
      <w:sz w:val="24"/>
      <w:szCs w:val="20"/>
    </w:rPr>
  </w:style>
  <w:style w:type="paragraph" w:customStyle="1" w:styleId="pagetext">
    <w:name w:val="page_text"/>
    <w:basedOn w:val="a"/>
    <w:rsid w:val="00CF1C1D"/>
    <w:pPr>
      <w:spacing w:before="100" w:beforeAutospacing="1" w:after="100" w:afterAutospacing="1"/>
    </w:pPr>
  </w:style>
  <w:style w:type="character" w:styleId="afe">
    <w:name w:val="page number"/>
    <w:basedOn w:val="a0"/>
    <w:uiPriority w:val="99"/>
    <w:rsid w:val="00CF1C1D"/>
    <w:rPr>
      <w:rFonts w:cs="Times New Roman"/>
    </w:rPr>
  </w:style>
  <w:style w:type="paragraph" w:customStyle="1" w:styleId="aff">
    <w:name w:val="Новый"/>
    <w:basedOn w:val="a"/>
    <w:rsid w:val="00CF1C1D"/>
    <w:pPr>
      <w:spacing w:line="360" w:lineRule="auto"/>
      <w:ind w:firstLine="454"/>
      <w:jc w:val="both"/>
    </w:pPr>
    <w:rPr>
      <w:sz w:val="28"/>
    </w:rPr>
  </w:style>
  <w:style w:type="paragraph" w:customStyle="1" w:styleId="aff0">
    <w:name w:val="Знак Знак Знак Знак Знак Знак Знак Знак Знак Знак Знак Знак Знак Знак Знак Знак"/>
    <w:basedOn w:val="a"/>
    <w:rsid w:val="00CF1C1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">
    <w:name w:val="Абзац списка Знак"/>
    <w:link w:val="ae"/>
    <w:uiPriority w:val="34"/>
    <w:locked/>
    <w:rsid w:val="00CF1C1D"/>
    <w:rPr>
      <w:rFonts w:eastAsia="Times New Roman"/>
      <w:sz w:val="24"/>
      <w:szCs w:val="24"/>
      <w:lang w:eastAsia="ru-RU"/>
    </w:rPr>
  </w:style>
  <w:style w:type="character" w:customStyle="1" w:styleId="35">
    <w:name w:val="Текст сноски Знак3"/>
    <w:aliases w:val="Знак6 Знак,Текст сноски 2 Знак,single space Знак,footnote text Знак1,Текст сноски-FN Знак,Oaeno niinee-FN Знак,Oaeno niinee Ciae Знак,Table_Footnote_last Знак,Footnote Text Char Знак Знак Знак,Footnote Text Char Знак Знак1,F1 Знак"/>
    <w:basedOn w:val="a0"/>
    <w:rsid w:val="00CF1C1D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Normal1">
    <w:name w:val="Normal1"/>
    <w:rsid w:val="00CF1C1D"/>
    <w:pPr>
      <w:widowControl w:val="0"/>
      <w:spacing w:after="0" w:line="240" w:lineRule="auto"/>
    </w:pPr>
    <w:rPr>
      <w:rFonts w:ascii="Arial" w:eastAsia="Times New Roman" w:hAnsi="Arial"/>
      <w:sz w:val="20"/>
      <w:szCs w:val="20"/>
      <w:lang w:eastAsia="ru-RU"/>
    </w:rPr>
  </w:style>
  <w:style w:type="character" w:styleId="aff1">
    <w:name w:val="footnote reference"/>
    <w:aliases w:val="Знак сноски-FN,Ciae niinee-FN"/>
    <w:basedOn w:val="a0"/>
    <w:uiPriority w:val="99"/>
    <w:unhideWhenUsed/>
    <w:rsid w:val="00CF1C1D"/>
    <w:rPr>
      <w:rFonts w:cs="Times New Roman"/>
      <w:vertAlign w:val="superscript"/>
    </w:rPr>
  </w:style>
  <w:style w:type="paragraph" w:customStyle="1" w:styleId="-11">
    <w:name w:val="Цветной список - Акцент 11"/>
    <w:basedOn w:val="a"/>
    <w:uiPriority w:val="34"/>
    <w:qFormat/>
    <w:rsid w:val="00CF1C1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36">
    <w:name w:val="Body Text 3"/>
    <w:basedOn w:val="a"/>
    <w:link w:val="37"/>
    <w:uiPriority w:val="99"/>
    <w:unhideWhenUsed/>
    <w:rsid w:val="00CF1C1D"/>
    <w:pPr>
      <w:spacing w:after="120" w:line="276" w:lineRule="auto"/>
    </w:pPr>
    <w:rPr>
      <w:rFonts w:asciiTheme="minorHAnsi" w:hAnsiTheme="minorHAnsi"/>
      <w:sz w:val="16"/>
      <w:szCs w:val="16"/>
      <w:lang w:eastAsia="en-US"/>
    </w:rPr>
  </w:style>
  <w:style w:type="character" w:customStyle="1" w:styleId="37">
    <w:name w:val="Основной текст 3 Знак"/>
    <w:basedOn w:val="a0"/>
    <w:link w:val="36"/>
    <w:uiPriority w:val="99"/>
    <w:rsid w:val="00CF1C1D"/>
    <w:rPr>
      <w:rFonts w:asciiTheme="minorHAnsi" w:eastAsia="Times New Roman" w:hAnsiTheme="minorHAnsi"/>
      <w:sz w:val="16"/>
      <w:szCs w:val="16"/>
    </w:rPr>
  </w:style>
  <w:style w:type="paragraph" w:customStyle="1" w:styleId="13">
    <w:name w:val="Абзац списка1"/>
    <w:basedOn w:val="a"/>
    <w:rsid w:val="00CF1C1D"/>
    <w:pPr>
      <w:spacing w:after="200" w:line="276" w:lineRule="auto"/>
      <w:ind w:left="720"/>
      <w:contextualSpacing/>
    </w:pPr>
    <w:rPr>
      <w:rFonts w:ascii="Calibri" w:hAnsi="Calibri"/>
      <w:sz w:val="20"/>
      <w:szCs w:val="20"/>
    </w:rPr>
  </w:style>
  <w:style w:type="character" w:customStyle="1" w:styleId="s4">
    <w:name w:val="s4"/>
    <w:uiPriority w:val="99"/>
    <w:rsid w:val="00CF1C1D"/>
  </w:style>
  <w:style w:type="paragraph" w:customStyle="1" w:styleId="p11">
    <w:name w:val="p11"/>
    <w:basedOn w:val="a"/>
    <w:uiPriority w:val="99"/>
    <w:rsid w:val="00CF1C1D"/>
    <w:pPr>
      <w:spacing w:before="100" w:beforeAutospacing="1" w:after="100" w:afterAutospacing="1"/>
    </w:pPr>
    <w:rPr>
      <w:rFonts w:eastAsia="Batang"/>
      <w:szCs w:val="20"/>
      <w:lang w:eastAsia="ko-KR"/>
    </w:rPr>
  </w:style>
  <w:style w:type="character" w:customStyle="1" w:styleId="rmciyyjh">
    <w:name w:val="rmciyyjh"/>
    <w:rsid w:val="00CF1C1D"/>
    <w:rPr>
      <w:rFonts w:ascii="Times New Roman" w:hAnsi="Times New Roman"/>
    </w:rPr>
  </w:style>
  <w:style w:type="paragraph" w:customStyle="1" w:styleId="2b">
    <w:name w:val="Абзац списка2"/>
    <w:aliases w:val="ITL List Paragraph"/>
    <w:basedOn w:val="a"/>
    <w:qFormat/>
    <w:rsid w:val="00CF1C1D"/>
    <w:pPr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apple-converted-space">
    <w:name w:val="apple-converted-space"/>
    <w:rsid w:val="00CF1C1D"/>
  </w:style>
  <w:style w:type="paragraph" w:customStyle="1" w:styleId="aff2">
    <w:name w:val="Знак Знак Знак Знак"/>
    <w:basedOn w:val="a"/>
    <w:rsid w:val="00CF1C1D"/>
    <w:pPr>
      <w:spacing w:after="160" w:line="240" w:lineRule="exact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4">
    <w:name w:val="Обычный1"/>
    <w:rsid w:val="00CF1C1D"/>
    <w:pPr>
      <w:widowControl w:val="0"/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38">
    <w:name w:val="Стиль3 основной абзац"/>
    <w:basedOn w:val="a"/>
    <w:rsid w:val="00CF1C1D"/>
    <w:pPr>
      <w:spacing w:line="280" w:lineRule="atLeast"/>
      <w:ind w:firstLine="340"/>
      <w:jc w:val="both"/>
    </w:pPr>
    <w:rPr>
      <w:rFonts w:ascii="Arial" w:hAnsi="Arial" w:cs="Arial"/>
      <w:sz w:val="22"/>
      <w:szCs w:val="22"/>
    </w:rPr>
  </w:style>
  <w:style w:type="paragraph" w:styleId="aff3">
    <w:name w:val="Body Text Indent"/>
    <w:basedOn w:val="a"/>
    <w:link w:val="aff4"/>
    <w:uiPriority w:val="99"/>
    <w:rsid w:val="00CF1C1D"/>
    <w:pPr>
      <w:shd w:val="clear" w:color="auto" w:fill="FFFFFF"/>
      <w:spacing w:before="120" w:line="380" w:lineRule="exact"/>
      <w:ind w:firstLine="567"/>
      <w:jc w:val="both"/>
    </w:pPr>
    <w:rPr>
      <w:sz w:val="28"/>
      <w:szCs w:val="20"/>
    </w:rPr>
  </w:style>
  <w:style w:type="character" w:customStyle="1" w:styleId="aff4">
    <w:name w:val="Основной текст с отступом Знак"/>
    <w:basedOn w:val="a0"/>
    <w:link w:val="aff3"/>
    <w:uiPriority w:val="99"/>
    <w:rsid w:val="00CF1C1D"/>
    <w:rPr>
      <w:rFonts w:eastAsia="Times New Roman"/>
      <w:sz w:val="28"/>
      <w:szCs w:val="20"/>
      <w:shd w:val="clear" w:color="auto" w:fill="FFFFFF"/>
      <w:lang w:eastAsia="ru-RU"/>
    </w:rPr>
  </w:style>
  <w:style w:type="paragraph" w:styleId="aff5">
    <w:name w:val="Title"/>
    <w:basedOn w:val="a"/>
    <w:link w:val="aff6"/>
    <w:uiPriority w:val="10"/>
    <w:qFormat/>
    <w:rsid w:val="00CF1C1D"/>
    <w:pPr>
      <w:jc w:val="center"/>
    </w:pPr>
    <w:rPr>
      <w:rFonts w:ascii="Arial" w:hAnsi="Arial"/>
      <w:b/>
      <w:sz w:val="28"/>
      <w:szCs w:val="20"/>
    </w:rPr>
  </w:style>
  <w:style w:type="character" w:customStyle="1" w:styleId="aff6">
    <w:name w:val="Название Знак"/>
    <w:basedOn w:val="a0"/>
    <w:link w:val="aff5"/>
    <w:uiPriority w:val="10"/>
    <w:rsid w:val="00CF1C1D"/>
    <w:rPr>
      <w:rFonts w:ascii="Arial" w:eastAsia="Times New Roman" w:hAnsi="Arial"/>
      <w:b/>
      <w:sz w:val="28"/>
      <w:szCs w:val="20"/>
      <w:lang w:eastAsia="ru-RU"/>
    </w:rPr>
  </w:style>
  <w:style w:type="paragraph" w:styleId="aff7">
    <w:name w:val="caption"/>
    <w:basedOn w:val="a"/>
    <w:next w:val="a"/>
    <w:uiPriority w:val="35"/>
    <w:qFormat/>
    <w:rsid w:val="00CF1C1D"/>
    <w:pPr>
      <w:widowControl w:val="0"/>
      <w:shd w:val="clear" w:color="auto" w:fill="FFFFFF"/>
      <w:spacing w:before="341" w:after="24" w:line="331" w:lineRule="exact"/>
      <w:jc w:val="center"/>
    </w:pPr>
    <w:rPr>
      <w:b/>
      <w:color w:val="000000"/>
      <w:spacing w:val="-4"/>
      <w:sz w:val="28"/>
      <w:szCs w:val="20"/>
    </w:rPr>
  </w:style>
  <w:style w:type="paragraph" w:customStyle="1" w:styleId="2c">
    <w:name w:val="Обычный2"/>
    <w:rsid w:val="00CF1C1D"/>
    <w:pPr>
      <w:widowControl w:val="0"/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onsTitle">
    <w:name w:val="ConsTitle"/>
    <w:rsid w:val="00CF1C1D"/>
    <w:pPr>
      <w:widowControl w:val="0"/>
      <w:spacing w:after="0" w:line="240" w:lineRule="auto"/>
      <w:ind w:right="19772"/>
    </w:pPr>
    <w:rPr>
      <w:rFonts w:ascii="Arial" w:eastAsia="Times New Roman" w:hAnsi="Arial"/>
      <w:b/>
      <w:sz w:val="16"/>
      <w:szCs w:val="20"/>
      <w:lang w:eastAsia="ru-RU"/>
    </w:rPr>
  </w:style>
  <w:style w:type="paragraph" w:customStyle="1" w:styleId="ConsNormal">
    <w:name w:val="ConsNormal"/>
    <w:rsid w:val="00CF1C1D"/>
    <w:pPr>
      <w:widowControl w:val="0"/>
      <w:spacing w:after="0" w:line="240" w:lineRule="auto"/>
      <w:ind w:right="19772" w:firstLine="720"/>
    </w:pPr>
    <w:rPr>
      <w:rFonts w:ascii="Arial" w:eastAsia="Times New Roman" w:hAnsi="Arial"/>
      <w:sz w:val="20"/>
      <w:szCs w:val="20"/>
      <w:lang w:eastAsia="ru-RU"/>
    </w:rPr>
  </w:style>
  <w:style w:type="paragraph" w:styleId="aff8">
    <w:name w:val="Plain Text"/>
    <w:basedOn w:val="a"/>
    <w:link w:val="aff9"/>
    <w:uiPriority w:val="99"/>
    <w:unhideWhenUsed/>
    <w:rsid w:val="00CF1C1D"/>
    <w:rPr>
      <w:rFonts w:ascii="Calibri" w:hAnsi="Calibri"/>
      <w:sz w:val="22"/>
      <w:szCs w:val="21"/>
      <w:lang w:eastAsia="en-US"/>
    </w:rPr>
  </w:style>
  <w:style w:type="character" w:customStyle="1" w:styleId="aff9">
    <w:name w:val="Текст Знак"/>
    <w:basedOn w:val="a0"/>
    <w:link w:val="aff8"/>
    <w:uiPriority w:val="99"/>
    <w:rsid w:val="00CF1C1D"/>
    <w:rPr>
      <w:rFonts w:ascii="Calibri" w:eastAsia="Times New Roman" w:hAnsi="Calibri"/>
      <w:szCs w:val="21"/>
    </w:rPr>
  </w:style>
  <w:style w:type="paragraph" w:customStyle="1" w:styleId="p3">
    <w:name w:val="p3"/>
    <w:basedOn w:val="a"/>
    <w:uiPriority w:val="99"/>
    <w:rsid w:val="00CF1C1D"/>
    <w:pPr>
      <w:spacing w:before="100" w:beforeAutospacing="1" w:after="100" w:afterAutospacing="1"/>
    </w:pPr>
    <w:rPr>
      <w:rFonts w:eastAsia="Batang"/>
      <w:lang w:eastAsia="ko-KR"/>
    </w:rPr>
  </w:style>
  <w:style w:type="paragraph" w:customStyle="1" w:styleId="p8">
    <w:name w:val="p8"/>
    <w:basedOn w:val="a"/>
    <w:uiPriority w:val="99"/>
    <w:rsid w:val="00CF1C1D"/>
    <w:pPr>
      <w:spacing w:before="100" w:beforeAutospacing="1" w:after="100" w:afterAutospacing="1"/>
    </w:pPr>
    <w:rPr>
      <w:rFonts w:eastAsia="Batang"/>
      <w:lang w:eastAsia="ko-KR"/>
    </w:rPr>
  </w:style>
  <w:style w:type="paragraph" w:customStyle="1" w:styleId="p5">
    <w:name w:val="p5"/>
    <w:basedOn w:val="a"/>
    <w:uiPriority w:val="99"/>
    <w:rsid w:val="00CF1C1D"/>
    <w:pPr>
      <w:spacing w:before="100" w:beforeAutospacing="1" w:after="100" w:afterAutospacing="1"/>
    </w:pPr>
    <w:rPr>
      <w:rFonts w:eastAsia="Batang"/>
      <w:lang w:eastAsia="ko-KR"/>
    </w:rPr>
  </w:style>
  <w:style w:type="character" w:customStyle="1" w:styleId="43">
    <w:name w:val="Заголовок №4_"/>
    <w:link w:val="410"/>
    <w:locked/>
    <w:rsid w:val="00CF1C1D"/>
    <w:rPr>
      <w:rFonts w:ascii="Segoe UI" w:hAnsi="Segoe UI"/>
      <w:b/>
      <w:sz w:val="29"/>
      <w:shd w:val="clear" w:color="auto" w:fill="FFFFFF"/>
    </w:rPr>
  </w:style>
  <w:style w:type="paragraph" w:customStyle="1" w:styleId="410">
    <w:name w:val="Заголовок №41"/>
    <w:basedOn w:val="a"/>
    <w:link w:val="43"/>
    <w:rsid w:val="00CF1C1D"/>
    <w:pPr>
      <w:shd w:val="clear" w:color="auto" w:fill="FFFFFF"/>
      <w:spacing w:after="300" w:line="240" w:lineRule="atLeast"/>
      <w:outlineLvl w:val="3"/>
    </w:pPr>
    <w:rPr>
      <w:rFonts w:ascii="Segoe UI" w:eastAsiaTheme="minorHAnsi" w:hAnsi="Segoe UI"/>
      <w:b/>
      <w:sz w:val="29"/>
      <w:szCs w:val="22"/>
      <w:lang w:eastAsia="en-US"/>
    </w:rPr>
  </w:style>
  <w:style w:type="character" w:customStyle="1" w:styleId="46">
    <w:name w:val="Заголовок №46"/>
    <w:rsid w:val="00CF1C1D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CF1C1D"/>
    <w:rPr>
      <w:rFonts w:ascii="Times New Roman" w:hAnsi="Times New Roman"/>
      <w:sz w:val="24"/>
      <w:u w:val="none"/>
      <w:effect w:val="none"/>
    </w:rPr>
  </w:style>
  <w:style w:type="character" w:customStyle="1" w:styleId="default005f005fchar1char1">
    <w:name w:val="default_005f_005fchar1__char1"/>
    <w:uiPriority w:val="99"/>
    <w:rsid w:val="00CF1C1D"/>
    <w:rPr>
      <w:rFonts w:ascii="Times New Roman" w:hAnsi="Times New Roman"/>
      <w:sz w:val="24"/>
      <w:u w:val="none"/>
      <w:effect w:val="none"/>
    </w:rPr>
  </w:style>
  <w:style w:type="paragraph" w:customStyle="1" w:styleId="default0">
    <w:name w:val="default"/>
    <w:basedOn w:val="a"/>
    <w:rsid w:val="00CF1C1D"/>
  </w:style>
  <w:style w:type="character" w:customStyle="1" w:styleId="accent1">
    <w:name w:val="accent1"/>
    <w:rsid w:val="00CF1C1D"/>
    <w:rPr>
      <w:color w:val="DC143C"/>
      <w:sz w:val="24"/>
    </w:rPr>
  </w:style>
  <w:style w:type="character" w:customStyle="1" w:styleId="butback1">
    <w:name w:val="butback1"/>
    <w:rsid w:val="00CF1C1D"/>
    <w:rPr>
      <w:color w:val="666666"/>
    </w:rPr>
  </w:style>
  <w:style w:type="character" w:customStyle="1" w:styleId="submenu-table">
    <w:name w:val="submenu-table"/>
    <w:rsid w:val="00CF1C1D"/>
  </w:style>
  <w:style w:type="character" w:customStyle="1" w:styleId="72">
    <w:name w:val="Основной текст + Полужирный7"/>
    <w:rsid w:val="00CF1C1D"/>
    <w:rPr>
      <w:b/>
      <w:sz w:val="22"/>
      <w:lang w:val="en-US"/>
    </w:rPr>
  </w:style>
  <w:style w:type="character" w:customStyle="1" w:styleId="63">
    <w:name w:val="Основной текст + Полужирный6"/>
    <w:rsid w:val="00CF1C1D"/>
    <w:rPr>
      <w:b/>
      <w:noProof/>
      <w:sz w:val="22"/>
      <w:lang w:val="en-US"/>
    </w:rPr>
  </w:style>
  <w:style w:type="character" w:customStyle="1" w:styleId="56">
    <w:name w:val="Основной текст + Полужирный5"/>
    <w:rsid w:val="00CF1C1D"/>
    <w:rPr>
      <w:b/>
      <w:sz w:val="22"/>
      <w:lang w:val="en-US"/>
    </w:rPr>
  </w:style>
  <w:style w:type="character" w:customStyle="1" w:styleId="44">
    <w:name w:val="Основной текст + Полужирный4"/>
    <w:rsid w:val="00CF1C1D"/>
    <w:rPr>
      <w:b/>
      <w:noProof/>
      <w:sz w:val="22"/>
      <w:lang w:val="en-US"/>
    </w:rPr>
  </w:style>
  <w:style w:type="character" w:customStyle="1" w:styleId="affa">
    <w:name w:val="Основной текст + Полужирный"/>
    <w:rsid w:val="00CF1C1D"/>
    <w:rPr>
      <w:b/>
      <w:sz w:val="22"/>
      <w:lang w:val="en-US"/>
    </w:rPr>
  </w:style>
  <w:style w:type="character" w:customStyle="1" w:styleId="57">
    <w:name w:val="Основной текст + Полужирный57"/>
    <w:rsid w:val="00CF1C1D"/>
    <w:rPr>
      <w:b/>
      <w:noProof/>
      <w:sz w:val="22"/>
      <w:lang w:val="en-US"/>
    </w:rPr>
  </w:style>
  <w:style w:type="paragraph" w:customStyle="1" w:styleId="2d">
    <w:name w:val="заголовок 2"/>
    <w:basedOn w:val="a"/>
    <w:next w:val="a"/>
    <w:rsid w:val="00CF1C1D"/>
    <w:pPr>
      <w:keepNext/>
      <w:spacing w:before="240" w:after="60"/>
    </w:pPr>
    <w:rPr>
      <w:rFonts w:ascii="Arial" w:hAnsi="Arial"/>
      <w:b/>
      <w:i/>
      <w:szCs w:val="20"/>
    </w:rPr>
  </w:style>
  <w:style w:type="paragraph" w:styleId="affb">
    <w:name w:val="Block Text"/>
    <w:basedOn w:val="a"/>
    <w:uiPriority w:val="99"/>
    <w:rsid w:val="00CF1C1D"/>
    <w:pPr>
      <w:ind w:left="-57" w:right="-57"/>
    </w:pPr>
    <w:rPr>
      <w:rFonts w:ascii="Arial" w:hAnsi="Arial"/>
      <w:sz w:val="20"/>
      <w:szCs w:val="20"/>
    </w:rPr>
  </w:style>
  <w:style w:type="character" w:styleId="affc">
    <w:name w:val="endnote reference"/>
    <w:basedOn w:val="a0"/>
    <w:uiPriority w:val="99"/>
    <w:rsid w:val="00CF1C1D"/>
    <w:rPr>
      <w:rFonts w:cs="Times New Roman"/>
      <w:vertAlign w:val="superscript"/>
    </w:rPr>
  </w:style>
  <w:style w:type="character" w:customStyle="1" w:styleId="82">
    <w:name w:val="Основной текст (8)"/>
    <w:rsid w:val="00CF1C1D"/>
    <w:rPr>
      <w:rFonts w:ascii="Trebuchet MS" w:hAnsi="Trebuchet MS"/>
      <w:spacing w:val="0"/>
      <w:sz w:val="20"/>
    </w:rPr>
  </w:style>
  <w:style w:type="table" w:styleId="-5">
    <w:name w:val="Light Shading Accent 5"/>
    <w:basedOn w:val="a1"/>
    <w:uiPriority w:val="60"/>
    <w:rsid w:val="00CF1C1D"/>
    <w:pPr>
      <w:spacing w:after="0" w:line="240" w:lineRule="auto"/>
    </w:pPr>
    <w:rPr>
      <w:rFonts w:asciiTheme="minorHAnsi" w:eastAsia="Times New Roman" w:hAnsiTheme="minorHAnsi" w:cstheme="minorHAnsi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2">
    <w:name w:val="Light Shading Accent 2"/>
    <w:basedOn w:val="a1"/>
    <w:uiPriority w:val="60"/>
    <w:rsid w:val="00CF1C1D"/>
    <w:pPr>
      <w:spacing w:after="0" w:line="240" w:lineRule="auto"/>
    </w:pPr>
    <w:rPr>
      <w:rFonts w:asciiTheme="minorHAnsi" w:eastAsia="Times New Roman" w:hAnsiTheme="minorHAnsi" w:cstheme="minorHAnsi"/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07BODY-txt">
    <w:name w:val="07BODY-txt"/>
    <w:basedOn w:val="a"/>
    <w:next w:val="a"/>
    <w:uiPriority w:val="99"/>
    <w:rsid w:val="00CF1C1D"/>
    <w:pPr>
      <w:autoSpaceDE w:val="0"/>
      <w:autoSpaceDN w:val="0"/>
      <w:adjustRightInd w:val="0"/>
      <w:spacing w:line="288" w:lineRule="auto"/>
      <w:ind w:firstLine="283"/>
      <w:jc w:val="both"/>
      <w:textAlignment w:val="center"/>
    </w:pPr>
    <w:rPr>
      <w:rFonts w:ascii="Myriad Pro" w:hAnsi="Myriad Pro" w:cs="Myriad Pro"/>
      <w:color w:val="000000"/>
      <w:sz w:val="20"/>
      <w:szCs w:val="20"/>
      <w:lang w:eastAsia="en-US"/>
    </w:rPr>
  </w:style>
  <w:style w:type="character" w:customStyle="1" w:styleId="Bold">
    <w:name w:val="Bold"/>
    <w:uiPriority w:val="99"/>
    <w:rsid w:val="00CF1C1D"/>
    <w:rPr>
      <w:b/>
    </w:rPr>
  </w:style>
  <w:style w:type="character" w:styleId="affd">
    <w:name w:val="FollowedHyperlink"/>
    <w:basedOn w:val="a0"/>
    <w:uiPriority w:val="99"/>
    <w:semiHidden/>
    <w:unhideWhenUsed/>
    <w:rsid w:val="00CF1C1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E5D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C30D6B"/>
    <w:pPr>
      <w:keepNext/>
      <w:ind w:left="-240" w:right="354"/>
      <w:jc w:val="both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30D6B"/>
    <w:rPr>
      <w:rFonts w:eastAsia="Times New Roman"/>
      <w:sz w:val="28"/>
      <w:szCs w:val="24"/>
      <w:lang w:eastAsia="ru-RU"/>
    </w:rPr>
  </w:style>
  <w:style w:type="paragraph" w:styleId="a3">
    <w:name w:val="No Spacing"/>
    <w:link w:val="a4"/>
    <w:uiPriority w:val="1"/>
    <w:qFormat/>
    <w:rsid w:val="00222A69"/>
    <w:pPr>
      <w:spacing w:after="0" w:line="240" w:lineRule="auto"/>
    </w:pPr>
    <w:rPr>
      <w:rFonts w:asciiTheme="minorHAnsi" w:hAnsiTheme="minorHAnsi" w:cstheme="minorBidi"/>
    </w:rPr>
  </w:style>
  <w:style w:type="character" w:customStyle="1" w:styleId="a4">
    <w:name w:val="Без интервала Знак"/>
    <w:basedOn w:val="a0"/>
    <w:link w:val="a3"/>
    <w:uiPriority w:val="1"/>
    <w:rsid w:val="00222A69"/>
    <w:rPr>
      <w:rFonts w:asciiTheme="minorHAnsi" w:hAnsiTheme="minorHAnsi" w:cstheme="minorBidi"/>
    </w:rPr>
  </w:style>
  <w:style w:type="paragraph" w:styleId="a5">
    <w:name w:val="header"/>
    <w:basedOn w:val="a"/>
    <w:link w:val="a6"/>
    <w:unhideWhenUsed/>
    <w:rsid w:val="00222A6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222A69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22A6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22A69"/>
    <w:rPr>
      <w:rFonts w:eastAsia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22A6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22A69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ody Text"/>
    <w:basedOn w:val="a"/>
    <w:link w:val="ac"/>
    <w:unhideWhenUsed/>
    <w:rsid w:val="005064D2"/>
    <w:pPr>
      <w:shd w:val="clear" w:color="auto" w:fill="FFFFFF"/>
      <w:spacing w:after="120" w:line="211" w:lineRule="exact"/>
      <w:jc w:val="right"/>
    </w:pPr>
    <w:rPr>
      <w:sz w:val="22"/>
      <w:szCs w:val="22"/>
    </w:rPr>
  </w:style>
  <w:style w:type="character" w:customStyle="1" w:styleId="ac">
    <w:name w:val="Основной текст Знак"/>
    <w:basedOn w:val="a0"/>
    <w:link w:val="ab"/>
    <w:rsid w:val="005064D2"/>
    <w:rPr>
      <w:rFonts w:eastAsia="Times New Roman"/>
      <w:shd w:val="clear" w:color="auto" w:fill="FFFFFF"/>
      <w:lang w:eastAsia="ru-RU"/>
    </w:rPr>
  </w:style>
  <w:style w:type="paragraph" w:customStyle="1" w:styleId="ad">
    <w:name w:val="Основной"/>
    <w:basedOn w:val="a"/>
    <w:uiPriority w:val="99"/>
    <w:rsid w:val="000D66A9"/>
    <w:pPr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hAnsi="NewtonCSanPin" w:cs="NewtonCSanPin"/>
      <w:color w:val="000000"/>
      <w:sz w:val="21"/>
      <w:szCs w:val="21"/>
    </w:rPr>
  </w:style>
  <w:style w:type="paragraph" w:styleId="ae">
    <w:name w:val="List Paragraph"/>
    <w:basedOn w:val="a"/>
    <w:qFormat/>
    <w:rsid w:val="00654E6D"/>
    <w:pPr>
      <w:ind w:left="720"/>
      <w:contextualSpacing/>
    </w:pPr>
  </w:style>
  <w:style w:type="paragraph" w:customStyle="1" w:styleId="ConsPlusNormal">
    <w:name w:val="ConsPlusNormal"/>
    <w:rsid w:val="007354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kimgc">
    <w:name w:val="bkimg_c"/>
    <w:rsid w:val="00A5326E"/>
  </w:style>
  <w:style w:type="paragraph" w:styleId="af">
    <w:name w:val="Normal (Web)"/>
    <w:aliases w:val="Знак Знак1"/>
    <w:basedOn w:val="a"/>
    <w:uiPriority w:val="99"/>
    <w:unhideWhenUsed/>
    <w:qFormat/>
    <w:rsid w:val="00B64409"/>
    <w:pPr>
      <w:spacing w:before="40" w:after="40"/>
    </w:pPr>
    <w:rPr>
      <w:sz w:val="20"/>
      <w:szCs w:val="20"/>
    </w:rPr>
  </w:style>
  <w:style w:type="character" w:customStyle="1" w:styleId="61">
    <w:name w:val="Основной текст (61)"/>
    <w:basedOn w:val="a0"/>
    <w:rsid w:val="00B6440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610">
    <w:name w:val="Основной текст (61) + Курсив"/>
    <w:basedOn w:val="a0"/>
    <w:rsid w:val="00B64409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198TimesNewRoman">
    <w:name w:val="Основной текст (198) + Times New Roman"/>
    <w:aliases w:val="11,5 pt,Не полужирный,Основной текст (2) + 10,Основной текст (2) + Book Antiqua,10,Полужирный,Основной текст (2) + Times New Roman,9 pt"/>
    <w:basedOn w:val="a0"/>
    <w:rsid w:val="00B6440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3270pt">
    <w:name w:val="Заголовок №3 (27) + Интервал 0 pt"/>
    <w:basedOn w:val="a0"/>
    <w:rsid w:val="00B64409"/>
    <w:rPr>
      <w:rFonts w:ascii="Microsoft Sans Serif" w:eastAsia="Microsoft Sans Serif" w:hAnsi="Microsoft Sans Serif" w:cs="Microsoft Sans Serif" w:hint="default"/>
      <w:spacing w:val="-10"/>
      <w:sz w:val="17"/>
      <w:szCs w:val="17"/>
      <w:shd w:val="clear" w:color="auto" w:fill="FFFFFF"/>
    </w:rPr>
  </w:style>
  <w:style w:type="character" w:customStyle="1" w:styleId="6112pt">
    <w:name w:val="Основной текст (61) + 12 pt"/>
    <w:aliases w:val="Курсив,Основной текст (2) + 12 pt,Основной текст (5) + Не полужирный"/>
    <w:basedOn w:val="a0"/>
    <w:rsid w:val="00B64409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0"/>
      <w:sz w:val="24"/>
      <w:szCs w:val="24"/>
      <w:u w:val="none"/>
      <w:effect w:val="none"/>
    </w:rPr>
  </w:style>
  <w:style w:type="table" w:styleId="af0">
    <w:name w:val="Table Grid"/>
    <w:basedOn w:val="a1"/>
    <w:uiPriority w:val="59"/>
    <w:rsid w:val="005B21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footnote text"/>
    <w:basedOn w:val="a"/>
    <w:link w:val="af2"/>
    <w:semiHidden/>
    <w:unhideWhenUsed/>
    <w:rsid w:val="00F354E8"/>
    <w:pPr>
      <w:suppressAutoHyphens/>
    </w:pPr>
    <w:rPr>
      <w:sz w:val="20"/>
      <w:szCs w:val="20"/>
      <w:lang w:eastAsia="ar-SA"/>
    </w:rPr>
  </w:style>
  <w:style w:type="character" w:customStyle="1" w:styleId="af2">
    <w:name w:val="Текст сноски Знак"/>
    <w:basedOn w:val="a0"/>
    <w:link w:val="af1"/>
    <w:semiHidden/>
    <w:rsid w:val="00F354E8"/>
    <w:rPr>
      <w:rFonts w:eastAsia="Times New Roman"/>
      <w:sz w:val="20"/>
      <w:szCs w:val="20"/>
      <w:lang w:eastAsia="ar-SA"/>
    </w:rPr>
  </w:style>
  <w:style w:type="character" w:customStyle="1" w:styleId="af3">
    <w:name w:val="Символ сноски"/>
    <w:rsid w:val="00F354E8"/>
    <w:rPr>
      <w:vertAlign w:val="superscript"/>
    </w:rPr>
  </w:style>
  <w:style w:type="character" w:customStyle="1" w:styleId="21">
    <w:name w:val="Основной текст (2)_"/>
    <w:basedOn w:val="a0"/>
    <w:link w:val="22"/>
    <w:locked/>
    <w:rsid w:val="007C5FA8"/>
    <w:rPr>
      <w:rFonts w:eastAsia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C5FA8"/>
    <w:pPr>
      <w:widowControl w:val="0"/>
      <w:shd w:val="clear" w:color="auto" w:fill="FFFFFF"/>
      <w:spacing w:line="298" w:lineRule="exact"/>
      <w:ind w:hanging="400"/>
      <w:jc w:val="both"/>
    </w:pPr>
    <w:rPr>
      <w:sz w:val="26"/>
      <w:szCs w:val="26"/>
      <w:lang w:eastAsia="en-US"/>
    </w:rPr>
  </w:style>
  <w:style w:type="character" w:customStyle="1" w:styleId="5">
    <w:name w:val="Заголовок №5_"/>
    <w:basedOn w:val="a0"/>
    <w:link w:val="50"/>
    <w:locked/>
    <w:rsid w:val="006545EC"/>
    <w:rPr>
      <w:rFonts w:eastAsia="Times New Roman"/>
      <w:sz w:val="26"/>
      <w:szCs w:val="26"/>
      <w:shd w:val="clear" w:color="auto" w:fill="FFFFFF"/>
    </w:rPr>
  </w:style>
  <w:style w:type="paragraph" w:customStyle="1" w:styleId="50">
    <w:name w:val="Заголовок №5"/>
    <w:basedOn w:val="a"/>
    <w:link w:val="5"/>
    <w:rsid w:val="006545EC"/>
    <w:pPr>
      <w:widowControl w:val="0"/>
      <w:shd w:val="clear" w:color="auto" w:fill="FFFFFF"/>
      <w:spacing w:line="298" w:lineRule="exact"/>
      <w:jc w:val="center"/>
      <w:outlineLvl w:val="4"/>
    </w:pPr>
    <w:rPr>
      <w:sz w:val="26"/>
      <w:szCs w:val="26"/>
      <w:lang w:eastAsia="en-US"/>
    </w:rPr>
  </w:style>
  <w:style w:type="character" w:customStyle="1" w:styleId="FontStyle202">
    <w:name w:val="Font Style202"/>
    <w:rsid w:val="001C26E9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08">
    <w:name w:val="Font Style208"/>
    <w:rsid w:val="001C26E9"/>
    <w:rPr>
      <w:rFonts w:ascii="MS Reference Sans Serif" w:hAnsi="MS Reference Sans Serif" w:cs="MS Reference Sans Serif" w:hint="default"/>
      <w:b/>
      <w:bCs/>
      <w:smallCaps/>
      <w:sz w:val="12"/>
      <w:szCs w:val="12"/>
    </w:rPr>
  </w:style>
  <w:style w:type="paragraph" w:customStyle="1" w:styleId="Style90">
    <w:name w:val="Style90"/>
    <w:basedOn w:val="a"/>
    <w:rsid w:val="001C26E9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character" w:customStyle="1" w:styleId="FontStyle245">
    <w:name w:val="Font Style245"/>
    <w:rsid w:val="001C26E9"/>
    <w:rPr>
      <w:rFonts w:ascii="Microsoft Sans Serif" w:hAnsi="Microsoft Sans Serif" w:cs="Microsoft Sans Serif" w:hint="default"/>
      <w:i/>
      <w:iCs/>
      <w:spacing w:val="10"/>
      <w:sz w:val="14"/>
      <w:szCs w:val="14"/>
    </w:rPr>
  </w:style>
  <w:style w:type="character" w:customStyle="1" w:styleId="FontStyle292">
    <w:name w:val="Font Style292"/>
    <w:rsid w:val="001C26E9"/>
    <w:rPr>
      <w:rFonts w:ascii="Century Schoolbook" w:hAnsi="Century Schoolbook" w:cs="Century Schoolbook" w:hint="default"/>
      <w:b/>
      <w:bCs/>
      <w:sz w:val="18"/>
      <w:szCs w:val="18"/>
    </w:rPr>
  </w:style>
  <w:style w:type="paragraph" w:customStyle="1" w:styleId="Style117">
    <w:name w:val="Style117"/>
    <w:basedOn w:val="a"/>
    <w:rsid w:val="001C26E9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character" w:customStyle="1" w:styleId="FontStyle207">
    <w:name w:val="Font Style207"/>
    <w:rsid w:val="00971B98"/>
    <w:rPr>
      <w:rFonts w:ascii="Century Schoolbook" w:hAnsi="Century Schoolbook" w:cs="Century Schoolbook" w:hint="default"/>
      <w:sz w:val="18"/>
      <w:szCs w:val="18"/>
    </w:rPr>
  </w:style>
  <w:style w:type="paragraph" w:customStyle="1" w:styleId="Style11">
    <w:name w:val="Style11"/>
    <w:basedOn w:val="a"/>
    <w:rsid w:val="00971B98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paragraph" w:customStyle="1" w:styleId="Style24">
    <w:name w:val="Style24"/>
    <w:basedOn w:val="a"/>
    <w:rsid w:val="00971B98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hAnsi="Tahoma" w:cs="Tahoma"/>
    </w:rPr>
  </w:style>
  <w:style w:type="paragraph" w:customStyle="1" w:styleId="Style102">
    <w:name w:val="Style102"/>
    <w:basedOn w:val="a"/>
    <w:rsid w:val="00971B98"/>
    <w:pPr>
      <w:widowControl w:val="0"/>
      <w:autoSpaceDE w:val="0"/>
      <w:autoSpaceDN w:val="0"/>
      <w:adjustRightInd w:val="0"/>
      <w:spacing w:line="259" w:lineRule="exact"/>
      <w:ind w:firstLine="192"/>
    </w:pPr>
    <w:rPr>
      <w:rFonts w:ascii="Tahoma" w:hAnsi="Tahoma" w:cs="Tahoma"/>
    </w:rPr>
  </w:style>
  <w:style w:type="character" w:customStyle="1" w:styleId="FontStyle267">
    <w:name w:val="Font Style267"/>
    <w:rsid w:val="00971B98"/>
    <w:rPr>
      <w:rFonts w:ascii="Franklin Gothic Medium" w:hAnsi="Franklin Gothic Medium" w:cs="Franklin Gothic Medium" w:hint="default"/>
      <w:sz w:val="20"/>
      <w:szCs w:val="20"/>
    </w:rPr>
  </w:style>
  <w:style w:type="paragraph" w:customStyle="1" w:styleId="Style46">
    <w:name w:val="Style46"/>
    <w:basedOn w:val="a"/>
    <w:rsid w:val="00971B98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paragraph" w:customStyle="1" w:styleId="Style103">
    <w:name w:val="Style103"/>
    <w:basedOn w:val="a"/>
    <w:rsid w:val="00971B98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character" w:customStyle="1" w:styleId="FontStyle217">
    <w:name w:val="Font Style217"/>
    <w:rsid w:val="00971B98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63">
    <w:name w:val="Font Style263"/>
    <w:rsid w:val="00971B98"/>
    <w:rPr>
      <w:rFonts w:ascii="Century Schoolbook" w:hAnsi="Century Schoolbook" w:cs="Century Schoolbook" w:hint="default"/>
      <w:sz w:val="20"/>
      <w:szCs w:val="20"/>
    </w:rPr>
  </w:style>
  <w:style w:type="paragraph" w:customStyle="1" w:styleId="Style52">
    <w:name w:val="Style52"/>
    <w:basedOn w:val="a"/>
    <w:rsid w:val="00971B98"/>
    <w:pPr>
      <w:widowControl w:val="0"/>
      <w:autoSpaceDE w:val="0"/>
      <w:autoSpaceDN w:val="0"/>
      <w:adjustRightInd w:val="0"/>
      <w:spacing w:line="262" w:lineRule="exact"/>
      <w:ind w:firstLine="173"/>
      <w:jc w:val="both"/>
    </w:pPr>
    <w:rPr>
      <w:rFonts w:ascii="Tahoma" w:hAnsi="Tahoma" w:cs="Tahoma"/>
    </w:rPr>
  </w:style>
  <w:style w:type="paragraph" w:customStyle="1" w:styleId="Style128">
    <w:name w:val="Style128"/>
    <w:basedOn w:val="a"/>
    <w:rsid w:val="00971B98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paragraph" w:customStyle="1" w:styleId="Style118">
    <w:name w:val="Style118"/>
    <w:basedOn w:val="a"/>
    <w:rsid w:val="00971B98"/>
    <w:pPr>
      <w:widowControl w:val="0"/>
      <w:autoSpaceDE w:val="0"/>
      <w:autoSpaceDN w:val="0"/>
      <w:adjustRightInd w:val="0"/>
      <w:spacing w:line="262" w:lineRule="exact"/>
      <w:ind w:firstLine="461"/>
      <w:jc w:val="both"/>
    </w:pPr>
    <w:rPr>
      <w:rFonts w:ascii="Tahoma" w:hAnsi="Tahoma" w:cs="Tahoma"/>
    </w:rPr>
  </w:style>
  <w:style w:type="character" w:customStyle="1" w:styleId="FontStyle269">
    <w:name w:val="Font Style269"/>
    <w:rsid w:val="009B7EBB"/>
    <w:rPr>
      <w:rFonts w:ascii="Century Schoolbook" w:hAnsi="Century Schoolbook" w:cs="Century Schoolbook" w:hint="default"/>
      <w:i/>
      <w:iCs/>
      <w:spacing w:val="-10"/>
      <w:sz w:val="22"/>
      <w:szCs w:val="22"/>
    </w:rPr>
  </w:style>
  <w:style w:type="paragraph" w:customStyle="1" w:styleId="Style5">
    <w:name w:val="Style5"/>
    <w:basedOn w:val="a"/>
    <w:rsid w:val="00E310C0"/>
    <w:pPr>
      <w:widowControl w:val="0"/>
      <w:autoSpaceDE w:val="0"/>
      <w:autoSpaceDN w:val="0"/>
      <w:adjustRightInd w:val="0"/>
      <w:spacing w:line="223" w:lineRule="exact"/>
      <w:ind w:firstLine="288"/>
      <w:jc w:val="both"/>
    </w:pPr>
    <w:rPr>
      <w:rFonts w:ascii="Tahoma" w:hAnsi="Tahoma" w:cs="Tahoma"/>
    </w:rPr>
  </w:style>
  <w:style w:type="character" w:customStyle="1" w:styleId="FontStyle201">
    <w:name w:val="Font Style201"/>
    <w:rsid w:val="007F0EAE"/>
    <w:rPr>
      <w:rFonts w:ascii="Century Schoolbook" w:hAnsi="Century Schoolbook" w:cs="Century Schoolbook" w:hint="default"/>
      <w:b/>
      <w:bCs/>
      <w:i/>
      <w:iCs/>
      <w:sz w:val="18"/>
      <w:szCs w:val="18"/>
    </w:rPr>
  </w:style>
  <w:style w:type="character" w:customStyle="1" w:styleId="FontStyle227">
    <w:name w:val="Font Style227"/>
    <w:rsid w:val="007F0EAE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90">
    <w:name w:val="Font Style290"/>
    <w:rsid w:val="00F4186A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229">
    <w:name w:val="Font Style229"/>
    <w:rsid w:val="00F4186A"/>
    <w:rPr>
      <w:rFonts w:ascii="MS Reference Sans Serif" w:hAnsi="MS Reference Sans Serif" w:cs="MS Reference Sans Serif" w:hint="default"/>
      <w:i/>
      <w:iCs/>
      <w:spacing w:val="-10"/>
      <w:sz w:val="18"/>
      <w:szCs w:val="18"/>
    </w:rPr>
  </w:style>
  <w:style w:type="character" w:customStyle="1" w:styleId="FontStyle214">
    <w:name w:val="Font Style214"/>
    <w:rsid w:val="00F4186A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paragraph" w:customStyle="1" w:styleId="Style89">
    <w:name w:val="Style89"/>
    <w:basedOn w:val="a"/>
    <w:rsid w:val="00507963"/>
    <w:pPr>
      <w:widowControl w:val="0"/>
      <w:autoSpaceDE w:val="0"/>
      <w:autoSpaceDN w:val="0"/>
      <w:adjustRightInd w:val="0"/>
      <w:spacing w:line="261" w:lineRule="exact"/>
      <w:ind w:hanging="144"/>
      <w:jc w:val="both"/>
    </w:pPr>
    <w:rPr>
      <w:rFonts w:ascii="Tahoma" w:hAnsi="Tahoma" w:cs="Tahoma"/>
    </w:rPr>
  </w:style>
  <w:style w:type="paragraph" w:customStyle="1" w:styleId="Style9">
    <w:name w:val="Style9"/>
    <w:basedOn w:val="a"/>
    <w:rsid w:val="00507963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character" w:customStyle="1" w:styleId="FontStyle242">
    <w:name w:val="Font Style242"/>
    <w:rsid w:val="00507963"/>
    <w:rPr>
      <w:rFonts w:ascii="Century Schoolbook" w:hAnsi="Century Schoolbook" w:cs="Century Schoolbook" w:hint="default"/>
      <w:b/>
      <w:bCs/>
      <w:sz w:val="12"/>
      <w:szCs w:val="12"/>
    </w:rPr>
  </w:style>
  <w:style w:type="character" w:customStyle="1" w:styleId="FontStyle249">
    <w:name w:val="Font Style249"/>
    <w:rsid w:val="00507963"/>
    <w:rPr>
      <w:rFonts w:ascii="MS Reference Sans Serif" w:hAnsi="MS Reference Sans Serif" w:cs="MS Reference Sans Serif" w:hint="default"/>
      <w:i/>
      <w:iCs/>
      <w:sz w:val="18"/>
      <w:szCs w:val="18"/>
    </w:rPr>
  </w:style>
  <w:style w:type="character" w:customStyle="1" w:styleId="FontStyle293">
    <w:name w:val="Font Style293"/>
    <w:rsid w:val="00507963"/>
    <w:rPr>
      <w:rFonts w:ascii="Bookman Old Style" w:hAnsi="Bookman Old Style" w:cs="Bookman Old Style" w:hint="default"/>
      <w:b/>
      <w:bCs/>
      <w:i/>
      <w:iCs/>
      <w:sz w:val="12"/>
      <w:szCs w:val="12"/>
    </w:rPr>
  </w:style>
  <w:style w:type="character" w:customStyle="1" w:styleId="FontStyle247">
    <w:name w:val="Font Style247"/>
    <w:rsid w:val="00507963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301">
    <w:name w:val="Font Style301"/>
    <w:rsid w:val="00507963"/>
    <w:rPr>
      <w:rFonts w:ascii="Franklin Gothic Medium" w:hAnsi="Franklin Gothic Medium" w:cs="Franklin Gothic Medium" w:hint="default"/>
      <w:i/>
      <w:iCs/>
      <w:sz w:val="18"/>
      <w:szCs w:val="18"/>
    </w:rPr>
  </w:style>
  <w:style w:type="paragraph" w:customStyle="1" w:styleId="Default">
    <w:name w:val="Default"/>
    <w:rsid w:val="00CE307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23">
    <w:name w:val="Основной текст (2) + Полужирный"/>
    <w:basedOn w:val="21"/>
    <w:rsid w:val="006066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05pt">
    <w:name w:val="Основной текст (2) + 10;5 pt"/>
    <w:basedOn w:val="21"/>
    <w:rsid w:val="006066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f4">
    <w:name w:val="Подпись к таблице_"/>
    <w:basedOn w:val="a0"/>
    <w:link w:val="af5"/>
    <w:locked/>
    <w:rsid w:val="008F3F39"/>
    <w:rPr>
      <w:rFonts w:eastAsia="Times New Roman"/>
      <w:b/>
      <w:bCs/>
      <w:shd w:val="clear" w:color="auto" w:fill="FFFFFF"/>
    </w:rPr>
  </w:style>
  <w:style w:type="paragraph" w:customStyle="1" w:styleId="af5">
    <w:name w:val="Подпись к таблице"/>
    <w:basedOn w:val="a"/>
    <w:link w:val="af4"/>
    <w:rsid w:val="008F3F39"/>
    <w:pPr>
      <w:widowControl w:val="0"/>
      <w:shd w:val="clear" w:color="auto" w:fill="FFFFFF"/>
      <w:spacing w:line="0" w:lineRule="atLeast"/>
    </w:pPr>
    <w:rPr>
      <w:b/>
      <w:bCs/>
      <w:sz w:val="22"/>
      <w:szCs w:val="22"/>
      <w:lang w:eastAsia="en-US"/>
    </w:rPr>
  </w:style>
  <w:style w:type="character" w:customStyle="1" w:styleId="af6">
    <w:name w:val="Колонтитул_"/>
    <w:basedOn w:val="a0"/>
    <w:link w:val="af7"/>
    <w:locked/>
    <w:rsid w:val="00C92887"/>
    <w:rPr>
      <w:rFonts w:eastAsia="Times New Roman"/>
      <w:b/>
      <w:bCs/>
      <w:shd w:val="clear" w:color="auto" w:fill="FFFFFF"/>
    </w:rPr>
  </w:style>
  <w:style w:type="paragraph" w:customStyle="1" w:styleId="af7">
    <w:name w:val="Колонтитул"/>
    <w:basedOn w:val="a"/>
    <w:link w:val="af6"/>
    <w:rsid w:val="00C92887"/>
    <w:pPr>
      <w:widowControl w:val="0"/>
      <w:shd w:val="clear" w:color="auto" w:fill="FFFFFF"/>
      <w:spacing w:after="120" w:line="0" w:lineRule="atLeast"/>
    </w:pPr>
    <w:rPr>
      <w:b/>
      <w:bCs/>
      <w:sz w:val="22"/>
      <w:szCs w:val="22"/>
      <w:lang w:eastAsia="en-US"/>
    </w:rPr>
  </w:style>
  <w:style w:type="character" w:customStyle="1" w:styleId="51">
    <w:name w:val="Основной текст (5)_"/>
    <w:basedOn w:val="a0"/>
    <w:link w:val="52"/>
    <w:locked/>
    <w:rsid w:val="00616D25"/>
    <w:rPr>
      <w:rFonts w:eastAsia="Times New Roman"/>
      <w:sz w:val="21"/>
      <w:szCs w:val="21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616D25"/>
    <w:pPr>
      <w:widowControl w:val="0"/>
      <w:shd w:val="clear" w:color="auto" w:fill="FFFFFF"/>
      <w:spacing w:line="250" w:lineRule="exact"/>
      <w:jc w:val="both"/>
    </w:pPr>
    <w:rPr>
      <w:sz w:val="21"/>
      <w:szCs w:val="21"/>
      <w:lang w:eastAsia="en-US"/>
    </w:rPr>
  </w:style>
  <w:style w:type="character" w:customStyle="1" w:styleId="53">
    <w:name w:val="Основной текст (5) + Полужирный"/>
    <w:basedOn w:val="51"/>
    <w:rsid w:val="009B34A4"/>
    <w:rPr>
      <w:rFonts w:eastAsia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locked/>
    <w:rsid w:val="009B34A4"/>
    <w:rPr>
      <w:rFonts w:eastAsia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B34A4"/>
    <w:pPr>
      <w:widowControl w:val="0"/>
      <w:shd w:val="clear" w:color="auto" w:fill="FFFFFF"/>
      <w:spacing w:line="0" w:lineRule="atLeast"/>
    </w:pPr>
    <w:rPr>
      <w:b/>
      <w:bCs/>
      <w:sz w:val="22"/>
      <w:szCs w:val="22"/>
      <w:lang w:eastAsia="en-US"/>
    </w:rPr>
  </w:style>
  <w:style w:type="character" w:customStyle="1" w:styleId="3">
    <w:name w:val="Основной текст (3)_"/>
    <w:basedOn w:val="a0"/>
    <w:link w:val="30"/>
    <w:locked/>
    <w:rsid w:val="002E4B25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E4B25"/>
    <w:pPr>
      <w:widowControl w:val="0"/>
      <w:shd w:val="clear" w:color="auto" w:fill="FFFFFF"/>
      <w:spacing w:line="0" w:lineRule="atLeast"/>
    </w:pPr>
    <w:rPr>
      <w:b/>
      <w:bCs/>
      <w:sz w:val="21"/>
      <w:szCs w:val="21"/>
      <w:lang w:eastAsia="en-US"/>
    </w:rPr>
  </w:style>
  <w:style w:type="character" w:customStyle="1" w:styleId="24">
    <w:name w:val="Подпись к таблице (2)_"/>
    <w:basedOn w:val="a0"/>
    <w:link w:val="25"/>
    <w:locked/>
    <w:rsid w:val="00A241C5"/>
    <w:rPr>
      <w:rFonts w:eastAsia="Times New Roman"/>
      <w:shd w:val="clear" w:color="auto" w:fill="FFFFFF"/>
    </w:rPr>
  </w:style>
  <w:style w:type="paragraph" w:customStyle="1" w:styleId="25">
    <w:name w:val="Подпись к таблице (2)"/>
    <w:basedOn w:val="a"/>
    <w:link w:val="24"/>
    <w:rsid w:val="00A241C5"/>
    <w:pPr>
      <w:widowControl w:val="0"/>
      <w:shd w:val="clear" w:color="auto" w:fill="FFFFFF"/>
      <w:spacing w:line="0" w:lineRule="atLeast"/>
      <w:jc w:val="both"/>
    </w:pPr>
    <w:rPr>
      <w:sz w:val="22"/>
      <w:szCs w:val="22"/>
      <w:lang w:eastAsia="en-US"/>
    </w:rPr>
  </w:style>
  <w:style w:type="character" w:customStyle="1" w:styleId="2105pt0">
    <w:name w:val="Основной текст (2) + 10;5 pt;Полужирный"/>
    <w:basedOn w:val="21"/>
    <w:rsid w:val="007D698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6">
    <w:name w:val="Основной текст (2) + Курсив"/>
    <w:basedOn w:val="a0"/>
    <w:rsid w:val="00877B1C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paragraph" w:customStyle="1" w:styleId="Ul">
    <w:name w:val="Ul"/>
    <w:basedOn w:val="a"/>
    <w:rsid w:val="00962611"/>
    <w:pPr>
      <w:spacing w:line="300" w:lineRule="atLeast"/>
    </w:pPr>
    <w:rPr>
      <w:sz w:val="22"/>
      <w:szCs w:val="22"/>
    </w:rPr>
  </w:style>
  <w:style w:type="paragraph" w:customStyle="1" w:styleId="1">
    <w:name w:val="Без интервала1"/>
    <w:rsid w:val="008521A4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10">
    <w:name w:val="Нижний колонтитул Знак1"/>
    <w:basedOn w:val="a0"/>
    <w:uiPriority w:val="99"/>
    <w:semiHidden/>
    <w:rsid w:val="00EE4B2B"/>
    <w:rPr>
      <w:rFonts w:eastAsia="Times New Roman"/>
      <w:sz w:val="24"/>
      <w:szCs w:val="24"/>
      <w:lang w:eastAsia="ru-RU"/>
    </w:rPr>
  </w:style>
  <w:style w:type="table" w:styleId="1-3">
    <w:name w:val="Medium Shading 1 Accent 3"/>
    <w:basedOn w:val="a1"/>
    <w:uiPriority w:val="63"/>
    <w:rsid w:val="00765E25"/>
    <w:pPr>
      <w:spacing w:after="0" w:line="240" w:lineRule="auto"/>
    </w:pPr>
    <w:rPr>
      <w:rFonts w:asciiTheme="minorHAnsi" w:hAnsiTheme="minorHAnsi" w:cstheme="minorBidi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12">
    <w:name w:val="Основной текст (12)"/>
    <w:basedOn w:val="a0"/>
    <w:rsid w:val="00331AF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8">
    <w:name w:val="Заголовок №8"/>
    <w:basedOn w:val="a0"/>
    <w:rsid w:val="00331AF8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6">
    <w:name w:val="Заголовок №6"/>
    <w:basedOn w:val="a0"/>
    <w:rsid w:val="00274959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7">
    <w:name w:val="Заголовок №7"/>
    <w:basedOn w:val="a0"/>
    <w:rsid w:val="00274959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customStyle="1" w:styleId="western">
    <w:name w:val="western"/>
    <w:basedOn w:val="a"/>
    <w:rsid w:val="00047A83"/>
    <w:pPr>
      <w:spacing w:before="100" w:beforeAutospacing="1" w:after="100" w:afterAutospacing="1"/>
    </w:pPr>
  </w:style>
  <w:style w:type="character" w:styleId="af8">
    <w:name w:val="Emphasis"/>
    <w:basedOn w:val="a0"/>
    <w:uiPriority w:val="20"/>
    <w:qFormat/>
    <w:rsid w:val="006E1EB9"/>
    <w:rPr>
      <w:i/>
      <w:iCs/>
    </w:rPr>
  </w:style>
  <w:style w:type="character" w:styleId="af9">
    <w:name w:val="Strong"/>
    <w:basedOn w:val="a0"/>
    <w:uiPriority w:val="22"/>
    <w:qFormat/>
    <w:rsid w:val="001B5476"/>
    <w:rPr>
      <w:b/>
      <w:bCs/>
    </w:rPr>
  </w:style>
  <w:style w:type="paragraph" w:styleId="27">
    <w:name w:val="Body Text Indent 2"/>
    <w:basedOn w:val="a"/>
    <w:link w:val="28"/>
    <w:uiPriority w:val="99"/>
    <w:semiHidden/>
    <w:unhideWhenUsed/>
    <w:rsid w:val="002C70F0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0"/>
    <w:link w:val="27"/>
    <w:uiPriority w:val="99"/>
    <w:semiHidden/>
    <w:rsid w:val="002C70F0"/>
    <w:rPr>
      <w:rFonts w:eastAsia="Times New Roman"/>
      <w:sz w:val="24"/>
      <w:szCs w:val="24"/>
      <w:lang w:eastAsia="ru-RU"/>
    </w:rPr>
  </w:style>
  <w:style w:type="paragraph" w:styleId="29">
    <w:name w:val="Body Text 2"/>
    <w:basedOn w:val="a"/>
    <w:link w:val="2a"/>
    <w:uiPriority w:val="99"/>
    <w:unhideWhenUsed/>
    <w:rsid w:val="002C70F0"/>
    <w:pPr>
      <w:spacing w:after="120" w:line="480" w:lineRule="auto"/>
    </w:pPr>
  </w:style>
  <w:style w:type="character" w:customStyle="1" w:styleId="2a">
    <w:name w:val="Основной текст 2 Знак"/>
    <w:basedOn w:val="a0"/>
    <w:link w:val="29"/>
    <w:uiPriority w:val="99"/>
    <w:rsid w:val="002C70F0"/>
    <w:rPr>
      <w:rFonts w:eastAsia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2C70F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2C70F0"/>
    <w:rPr>
      <w:rFonts w:eastAsia="Times New Roman"/>
      <w:sz w:val="16"/>
      <w:szCs w:val="16"/>
      <w:lang w:eastAsia="ru-RU"/>
    </w:rPr>
  </w:style>
  <w:style w:type="paragraph" w:customStyle="1" w:styleId="Style3">
    <w:name w:val="Style3"/>
    <w:basedOn w:val="a"/>
    <w:rsid w:val="002C70F0"/>
    <w:pPr>
      <w:widowControl w:val="0"/>
      <w:autoSpaceDE w:val="0"/>
      <w:autoSpaceDN w:val="0"/>
      <w:adjustRightInd w:val="0"/>
      <w:spacing w:line="226" w:lineRule="exact"/>
      <w:ind w:firstLine="298"/>
      <w:jc w:val="both"/>
    </w:pPr>
  </w:style>
  <w:style w:type="paragraph" w:customStyle="1" w:styleId="Style4">
    <w:name w:val="Style4"/>
    <w:basedOn w:val="a"/>
    <w:rsid w:val="002C70F0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2C70F0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uiPriority w:val="99"/>
    <w:rsid w:val="002C70F0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2C70F0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basedOn w:val="a0"/>
    <w:rsid w:val="002C70F0"/>
    <w:rPr>
      <w:rFonts w:ascii="Times New Roman" w:hAnsi="Times New Roman" w:cs="Times New Roman" w:hint="default"/>
      <w:sz w:val="20"/>
      <w:szCs w:val="20"/>
    </w:rPr>
  </w:style>
  <w:style w:type="character" w:customStyle="1" w:styleId="FontStyle13">
    <w:name w:val="Font Style13"/>
    <w:basedOn w:val="a0"/>
    <w:rsid w:val="002C70F0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14">
    <w:name w:val="Font Style14"/>
    <w:basedOn w:val="a0"/>
    <w:rsid w:val="00F00525"/>
    <w:rPr>
      <w:rFonts w:ascii="Times New Roman" w:hAnsi="Times New Roman" w:cs="Times New Roman" w:hint="default"/>
      <w:b/>
      <w:bCs/>
      <w:sz w:val="24"/>
      <w:szCs w:val="24"/>
    </w:rPr>
  </w:style>
  <w:style w:type="paragraph" w:customStyle="1" w:styleId="Style6">
    <w:name w:val="Style6"/>
    <w:basedOn w:val="a"/>
    <w:uiPriority w:val="99"/>
    <w:rsid w:val="00F00525"/>
    <w:pPr>
      <w:widowControl w:val="0"/>
      <w:autoSpaceDE w:val="0"/>
      <w:autoSpaceDN w:val="0"/>
      <w:adjustRightInd w:val="0"/>
      <w:spacing w:line="240" w:lineRule="exact"/>
      <w:ind w:hanging="96"/>
      <w:jc w:val="both"/>
    </w:pPr>
  </w:style>
  <w:style w:type="paragraph" w:customStyle="1" w:styleId="afa">
    <w:name w:val="Содержимое таблицы"/>
    <w:basedOn w:val="a"/>
    <w:rsid w:val="00F00525"/>
    <w:pPr>
      <w:widowControl w:val="0"/>
      <w:suppressLineNumbers/>
      <w:suppressAutoHyphens/>
    </w:pPr>
    <w:rPr>
      <w:rFonts w:ascii="Arial" w:eastAsia="Lucida Sans Unicode" w:hAnsi="Arial"/>
      <w:kern w:val="2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4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613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21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349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6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wildberries.ru/catalog/1103624/detail.aspx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hyperlink" Target="http://www.enter.ru/reg/14974/product/household/stakan-spirella-etna-2040202003094" TargetMode="External"/><Relationship Id="rId27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974259-C930-4785-B6C7-FD9E0D567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268</Pages>
  <Words>48294</Words>
  <Characters>275279</Characters>
  <Application>Microsoft Office Word</Application>
  <DocSecurity>0</DocSecurity>
  <Lines>2293</Lines>
  <Paragraphs>645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ASUS</cp:lastModifiedBy>
  <cp:revision>4</cp:revision>
  <cp:lastPrinted>2017-06-05T07:07:00Z</cp:lastPrinted>
  <dcterms:created xsi:type="dcterms:W3CDTF">2018-04-08T09:39:00Z</dcterms:created>
  <dcterms:modified xsi:type="dcterms:W3CDTF">2018-04-08T09:47:00Z</dcterms:modified>
</cp:coreProperties>
</file>