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A4" w:rsidRPr="007C0D6F" w:rsidRDefault="00B74758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 xml:space="preserve">Принята </w:t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="00380B2A">
        <w:rPr>
          <w:sz w:val="28"/>
          <w:szCs w:val="28"/>
        </w:rPr>
        <w:tab/>
      </w:r>
      <w:r w:rsidRPr="007C0D6F">
        <w:rPr>
          <w:sz w:val="28"/>
          <w:szCs w:val="28"/>
        </w:rPr>
        <w:t>Утверждаю</w:t>
      </w:r>
      <w:r w:rsidR="00380B2A">
        <w:rPr>
          <w:sz w:val="28"/>
          <w:szCs w:val="28"/>
        </w:rPr>
        <w:t xml:space="preserve"> </w:t>
      </w:r>
      <w:r w:rsidR="002B3F32" w:rsidRPr="007C0D6F">
        <w:rPr>
          <w:sz w:val="28"/>
          <w:szCs w:val="28"/>
        </w:rPr>
        <w:t>Заведующая МБДОУ «УНДС</w:t>
      </w:r>
    </w:p>
    <w:p w:rsidR="002B3F32" w:rsidRDefault="00B74758" w:rsidP="002B3F32">
      <w:pPr>
        <w:tabs>
          <w:tab w:val="left" w:pos="9088"/>
        </w:tabs>
        <w:rPr>
          <w:sz w:val="28"/>
          <w:szCs w:val="28"/>
        </w:rPr>
      </w:pPr>
      <w:r w:rsidRPr="007C0D6F">
        <w:rPr>
          <w:sz w:val="28"/>
          <w:szCs w:val="28"/>
        </w:rPr>
        <w:t xml:space="preserve">На заседании педсовета                                                                                  </w:t>
      </w:r>
      <w:r w:rsidR="002B3F32">
        <w:rPr>
          <w:sz w:val="28"/>
          <w:szCs w:val="28"/>
        </w:rPr>
        <w:tab/>
      </w:r>
      <w:r w:rsidR="002B3F32" w:rsidRPr="007C0D6F">
        <w:rPr>
          <w:sz w:val="28"/>
          <w:szCs w:val="28"/>
        </w:rPr>
        <w:t>общеразвивающеговида №3 «Сказка»</w:t>
      </w:r>
    </w:p>
    <w:p w:rsidR="007C0D6F" w:rsidRPr="007C0D6F" w:rsidRDefault="00B74758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 xml:space="preserve"> «______»_____________ 201</w:t>
      </w:r>
      <w:r w:rsidR="00DE20FB">
        <w:rPr>
          <w:sz w:val="28"/>
          <w:szCs w:val="28"/>
        </w:rPr>
        <w:t>7</w:t>
      </w:r>
      <w:r w:rsidRPr="007C0D6F">
        <w:rPr>
          <w:sz w:val="28"/>
          <w:szCs w:val="28"/>
        </w:rPr>
        <w:t xml:space="preserve">г                                                </w:t>
      </w:r>
    </w:p>
    <w:p w:rsidR="00B74758" w:rsidRPr="007C0D6F" w:rsidRDefault="00827374" w:rsidP="00827374">
      <w:pPr>
        <w:tabs>
          <w:tab w:val="left" w:pos="915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7C0D6F">
        <w:rPr>
          <w:sz w:val="28"/>
          <w:szCs w:val="28"/>
        </w:rPr>
        <w:t>_______________ДеменеваЛ.П</w:t>
      </w:r>
    </w:p>
    <w:p w:rsidR="00531CA4" w:rsidRPr="007C0D6F" w:rsidRDefault="00B74758" w:rsidP="00827374">
      <w:pPr>
        <w:tabs>
          <w:tab w:val="left" w:pos="9152"/>
        </w:tabs>
        <w:rPr>
          <w:sz w:val="28"/>
          <w:szCs w:val="28"/>
        </w:rPr>
      </w:pPr>
      <w:r w:rsidRPr="007C0D6F">
        <w:rPr>
          <w:sz w:val="28"/>
          <w:szCs w:val="28"/>
        </w:rPr>
        <w:t xml:space="preserve">Протокол №                                  </w:t>
      </w:r>
      <w:bookmarkStart w:id="0" w:name="_GoBack"/>
      <w:bookmarkEnd w:id="0"/>
      <w:r w:rsidR="00827374">
        <w:rPr>
          <w:sz w:val="28"/>
          <w:szCs w:val="28"/>
        </w:rPr>
        <w:tab/>
      </w:r>
      <w:r w:rsidR="00827374" w:rsidRPr="007C0D6F">
        <w:rPr>
          <w:sz w:val="28"/>
          <w:szCs w:val="28"/>
        </w:rPr>
        <w:t>«______» ______________ 201</w:t>
      </w:r>
      <w:r w:rsidR="00DE20FB">
        <w:rPr>
          <w:sz w:val="28"/>
          <w:szCs w:val="28"/>
        </w:rPr>
        <w:t>7</w:t>
      </w:r>
      <w:r w:rsidR="00827374" w:rsidRPr="007C0D6F">
        <w:rPr>
          <w:sz w:val="28"/>
          <w:szCs w:val="28"/>
        </w:rPr>
        <w:t>г</w:t>
      </w:r>
    </w:p>
    <w:p w:rsidR="00531CA4" w:rsidRPr="007C0D6F" w:rsidRDefault="00B74758" w:rsidP="007C0D6F">
      <w:pPr>
        <w:tabs>
          <w:tab w:val="left" w:pos="9408"/>
        </w:tabs>
        <w:rPr>
          <w:sz w:val="28"/>
          <w:szCs w:val="28"/>
        </w:rPr>
      </w:pPr>
      <w:r w:rsidRPr="007C0D6F">
        <w:rPr>
          <w:sz w:val="28"/>
          <w:szCs w:val="28"/>
        </w:rPr>
        <w:tab/>
      </w:r>
    </w:p>
    <w:p w:rsidR="00531CA4" w:rsidRPr="007C0D6F" w:rsidRDefault="00531CA4" w:rsidP="007C0D6F">
      <w:pPr>
        <w:rPr>
          <w:sz w:val="28"/>
          <w:szCs w:val="28"/>
        </w:rPr>
      </w:pPr>
    </w:p>
    <w:p w:rsidR="00531CA4" w:rsidRPr="007C0D6F" w:rsidRDefault="00531CA4" w:rsidP="007C0D6F">
      <w:pPr>
        <w:rPr>
          <w:sz w:val="28"/>
          <w:szCs w:val="28"/>
        </w:rPr>
      </w:pPr>
    </w:p>
    <w:p w:rsidR="00531CA4" w:rsidRPr="007C0D6F" w:rsidRDefault="00531CA4" w:rsidP="007C0D6F">
      <w:pPr>
        <w:rPr>
          <w:sz w:val="28"/>
          <w:szCs w:val="28"/>
        </w:rPr>
      </w:pPr>
    </w:p>
    <w:p w:rsidR="00531CA4" w:rsidRPr="007C0D6F" w:rsidRDefault="00531CA4" w:rsidP="007C0D6F">
      <w:pPr>
        <w:rPr>
          <w:sz w:val="28"/>
          <w:szCs w:val="28"/>
        </w:rPr>
      </w:pPr>
    </w:p>
    <w:p w:rsidR="00531CA4" w:rsidRPr="007C0D6F" w:rsidRDefault="00531CA4" w:rsidP="007C0D6F">
      <w:pPr>
        <w:rPr>
          <w:sz w:val="28"/>
          <w:szCs w:val="28"/>
        </w:rPr>
      </w:pPr>
    </w:p>
    <w:p w:rsidR="00531CA4" w:rsidRPr="007C0D6F" w:rsidRDefault="00531CA4" w:rsidP="007C0D6F">
      <w:pPr>
        <w:rPr>
          <w:sz w:val="28"/>
          <w:szCs w:val="28"/>
        </w:rPr>
      </w:pPr>
    </w:p>
    <w:p w:rsidR="00531CA4" w:rsidRPr="007C0D6F" w:rsidRDefault="004051F6" w:rsidP="007C0D6F">
      <w:pPr>
        <w:jc w:val="center"/>
        <w:rPr>
          <w:color w:val="FF0000"/>
          <w:sz w:val="28"/>
          <w:szCs w:val="28"/>
        </w:rPr>
      </w:pPr>
      <w:r w:rsidRPr="004051F6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5pt;height:55.7pt" fillcolor="#06c" strokecolor="#9cf" strokeweight="1.5pt">
            <v:fill r:id="rId8" o:title="" rotate="t"/>
            <v:stroke r:id="rId8" o:title=""/>
            <v:shadow on="t" color="#900"/>
            <v:textpath style="font-family:&quot;Impact&quot;;font-size:40pt;v-text-kern:t" trim="t" fitpath="t" string="ОБРАЗОВАТЕЛЬНАЯ &#10;ПРОГРАММА"/>
          </v:shape>
        </w:pict>
      </w:r>
    </w:p>
    <w:p w:rsidR="00CC3B46" w:rsidRPr="007C0D6F" w:rsidRDefault="00CC3B46" w:rsidP="007C0D6F">
      <w:pPr>
        <w:rPr>
          <w:color w:val="0F243E"/>
          <w:sz w:val="28"/>
          <w:szCs w:val="28"/>
        </w:rPr>
      </w:pPr>
    </w:p>
    <w:p w:rsidR="00CC3B46" w:rsidRPr="007C0D6F" w:rsidRDefault="00531CA4" w:rsidP="00380B2A">
      <w:pPr>
        <w:jc w:val="center"/>
        <w:rPr>
          <w:color w:val="0F243E"/>
          <w:sz w:val="28"/>
          <w:szCs w:val="28"/>
        </w:rPr>
      </w:pPr>
      <w:r w:rsidRPr="007C0D6F">
        <w:rPr>
          <w:color w:val="0F243E"/>
          <w:sz w:val="28"/>
          <w:szCs w:val="28"/>
        </w:rPr>
        <w:t>МУНИЦИПАЛЬНОГО БЮДЖЕТНОГО ДОШКОЛЬНОГО  ОБРАЗОВАТЕЛЬНОГОУЧРЕЖДЕНИЯ  «УСТЬ – НЕРСКИЙ ДЕТСКИЙ САД ОБЩЕРАЗВИВАЮЩЕГО ВИДА С ПРИОРИТЕТ</w:t>
      </w:r>
      <w:r w:rsidR="0078219B" w:rsidRPr="007C0D6F">
        <w:rPr>
          <w:color w:val="0F243E"/>
          <w:sz w:val="28"/>
          <w:szCs w:val="28"/>
        </w:rPr>
        <w:t>НЫМ ОСУЩЕСТВЛЕНИЕМ  ДЕЯТЕЛЬНОСТ</w:t>
      </w:r>
      <w:r w:rsidRPr="007C0D6F">
        <w:rPr>
          <w:color w:val="0F243E"/>
          <w:sz w:val="28"/>
          <w:szCs w:val="28"/>
        </w:rPr>
        <w:t xml:space="preserve"> ПО ПОЗНАВАТЕЛЬНО –   РЕЧЕВОМУ РАЗВИТИЮ ДЕТЕЙ</w:t>
      </w:r>
    </w:p>
    <w:p w:rsidR="00531CA4" w:rsidRPr="007C0D6F" w:rsidRDefault="00531CA4" w:rsidP="00380B2A">
      <w:pPr>
        <w:jc w:val="center"/>
        <w:rPr>
          <w:color w:val="0F243E"/>
          <w:sz w:val="28"/>
          <w:szCs w:val="28"/>
        </w:rPr>
      </w:pPr>
      <w:r w:rsidRPr="007C0D6F">
        <w:rPr>
          <w:color w:val="0F243E"/>
          <w:sz w:val="28"/>
          <w:szCs w:val="28"/>
        </w:rPr>
        <w:t xml:space="preserve">№ 3  «СКАЗКА» МУНИЦИПАЛЬНОГО ОБРАЗОВАНИЯ  </w:t>
      </w:r>
      <w:r w:rsidR="00CC3B46" w:rsidRPr="007C0D6F">
        <w:rPr>
          <w:color w:val="0F243E"/>
          <w:sz w:val="28"/>
          <w:szCs w:val="28"/>
        </w:rPr>
        <w:t xml:space="preserve"> «</w:t>
      </w:r>
      <w:r w:rsidRPr="007C0D6F">
        <w:rPr>
          <w:color w:val="0F243E"/>
          <w:sz w:val="28"/>
          <w:szCs w:val="28"/>
        </w:rPr>
        <w:t>ОЙМЯКОНСКИЙ УЛУС (РАЙОН)</w:t>
      </w:r>
      <w:r w:rsidR="00CC3B46" w:rsidRPr="007C0D6F">
        <w:rPr>
          <w:color w:val="0F243E"/>
          <w:sz w:val="28"/>
          <w:szCs w:val="28"/>
        </w:rPr>
        <w:t>»</w:t>
      </w:r>
    </w:p>
    <w:p w:rsidR="00531CA4" w:rsidRPr="007C0D6F" w:rsidRDefault="00531CA4" w:rsidP="007C0D6F">
      <w:pPr>
        <w:rPr>
          <w:color w:val="0F243E"/>
          <w:sz w:val="28"/>
          <w:szCs w:val="28"/>
        </w:rPr>
      </w:pPr>
    </w:p>
    <w:p w:rsidR="00531CA4" w:rsidRPr="007C0D6F" w:rsidRDefault="00240E31" w:rsidP="007C0D6F">
      <w:pPr>
        <w:tabs>
          <w:tab w:val="left" w:pos="5232"/>
        </w:tabs>
        <w:rPr>
          <w:color w:val="0F243E"/>
          <w:sz w:val="28"/>
          <w:szCs w:val="28"/>
        </w:rPr>
      </w:pPr>
      <w:r>
        <w:rPr>
          <w:color w:val="0F243E"/>
          <w:sz w:val="28"/>
          <w:szCs w:val="28"/>
        </w:rPr>
        <w:tab/>
        <w:t>н</w:t>
      </w:r>
      <w:r w:rsidR="00B74758" w:rsidRPr="007C0D6F">
        <w:rPr>
          <w:color w:val="0F243E"/>
          <w:sz w:val="28"/>
          <w:szCs w:val="28"/>
        </w:rPr>
        <w:t xml:space="preserve">а </w:t>
      </w:r>
      <w:r w:rsidR="00380B2A">
        <w:rPr>
          <w:color w:val="0F243E"/>
          <w:sz w:val="28"/>
          <w:szCs w:val="28"/>
        </w:rPr>
        <w:t>2017</w:t>
      </w:r>
      <w:r w:rsidR="00B74758" w:rsidRPr="007C0D6F">
        <w:rPr>
          <w:color w:val="0F243E"/>
          <w:sz w:val="28"/>
          <w:szCs w:val="28"/>
        </w:rPr>
        <w:t>-201</w:t>
      </w:r>
      <w:r w:rsidR="00380B2A">
        <w:rPr>
          <w:color w:val="0F243E"/>
          <w:sz w:val="28"/>
          <w:szCs w:val="28"/>
        </w:rPr>
        <w:t xml:space="preserve">8 </w:t>
      </w:r>
      <w:r w:rsidR="00B74758" w:rsidRPr="007C0D6F">
        <w:rPr>
          <w:color w:val="0F243E"/>
          <w:sz w:val="28"/>
          <w:szCs w:val="28"/>
        </w:rPr>
        <w:t>уч</w:t>
      </w:r>
      <w:r>
        <w:rPr>
          <w:color w:val="0F243E"/>
          <w:sz w:val="28"/>
          <w:szCs w:val="28"/>
        </w:rPr>
        <w:t xml:space="preserve">ебный </w:t>
      </w:r>
      <w:r w:rsidR="00B74758" w:rsidRPr="007C0D6F">
        <w:rPr>
          <w:color w:val="0F243E"/>
          <w:sz w:val="28"/>
          <w:szCs w:val="28"/>
        </w:rPr>
        <w:t>год</w:t>
      </w:r>
    </w:p>
    <w:p w:rsidR="00531CA4" w:rsidRPr="007C0D6F" w:rsidRDefault="00531CA4" w:rsidP="007C0D6F">
      <w:pPr>
        <w:jc w:val="both"/>
        <w:rPr>
          <w:b/>
          <w:color w:val="0F243E"/>
          <w:sz w:val="28"/>
          <w:szCs w:val="28"/>
        </w:rPr>
      </w:pPr>
    </w:p>
    <w:p w:rsidR="00222A69" w:rsidRDefault="00222A69" w:rsidP="00827374">
      <w:pPr>
        <w:rPr>
          <w:b/>
          <w:color w:val="0F243E"/>
          <w:sz w:val="28"/>
          <w:szCs w:val="28"/>
        </w:rPr>
      </w:pPr>
    </w:p>
    <w:p w:rsidR="00827374" w:rsidRPr="007C0D6F" w:rsidRDefault="00827374" w:rsidP="00827374">
      <w:pPr>
        <w:rPr>
          <w:color w:val="008000"/>
          <w:sz w:val="28"/>
          <w:szCs w:val="28"/>
        </w:rPr>
      </w:pPr>
    </w:p>
    <w:p w:rsidR="0069686D" w:rsidRPr="007C0D6F" w:rsidRDefault="0069686D" w:rsidP="007C0D6F">
      <w:pPr>
        <w:jc w:val="center"/>
        <w:rPr>
          <w:color w:val="008000"/>
          <w:sz w:val="28"/>
          <w:szCs w:val="28"/>
        </w:rPr>
      </w:pPr>
    </w:p>
    <w:p w:rsidR="0069686D" w:rsidRPr="007C0D6F" w:rsidRDefault="0069686D" w:rsidP="007C0D6F">
      <w:pPr>
        <w:jc w:val="center"/>
        <w:rPr>
          <w:color w:val="008000"/>
          <w:sz w:val="28"/>
          <w:szCs w:val="28"/>
        </w:rPr>
      </w:pPr>
    </w:p>
    <w:p w:rsidR="00904A31" w:rsidRDefault="00904A31" w:rsidP="00904A31">
      <w:pPr>
        <w:rPr>
          <w:color w:val="008000"/>
          <w:sz w:val="28"/>
          <w:szCs w:val="28"/>
          <w:lang w:val="en-US"/>
        </w:rPr>
      </w:pPr>
    </w:p>
    <w:p w:rsidR="00CC3B46" w:rsidRDefault="00CC3B46" w:rsidP="00904A31">
      <w:pPr>
        <w:jc w:val="center"/>
        <w:rPr>
          <w:color w:val="008000"/>
          <w:sz w:val="28"/>
          <w:szCs w:val="28"/>
          <w:lang w:val="en-US"/>
        </w:rPr>
      </w:pPr>
      <w:r w:rsidRPr="007C0D6F">
        <w:rPr>
          <w:color w:val="008000"/>
          <w:sz w:val="28"/>
          <w:szCs w:val="28"/>
        </w:rPr>
        <w:lastRenderedPageBreak/>
        <w:t>СОДЕРЖАНИЕ</w:t>
      </w:r>
    </w:p>
    <w:p w:rsidR="00904A31" w:rsidRDefault="00904A31" w:rsidP="00904A31">
      <w:pPr>
        <w:pStyle w:val="ae"/>
        <w:numPr>
          <w:ilvl w:val="0"/>
          <w:numId w:val="48"/>
        </w:numPr>
        <w:spacing w:before="100" w:beforeAutospacing="1" w:after="100" w:afterAutospacing="1"/>
        <w:rPr>
          <w:bCs/>
          <w:sz w:val="28"/>
          <w:szCs w:val="28"/>
        </w:rPr>
      </w:pPr>
      <w:r w:rsidRPr="007C1431">
        <w:rPr>
          <w:b/>
          <w:bCs/>
          <w:sz w:val="28"/>
          <w:szCs w:val="28"/>
        </w:rPr>
        <w:t>ЦЕЛЕВОЙ РАЗДЕЛ</w:t>
      </w:r>
      <w:r>
        <w:rPr>
          <w:bCs/>
          <w:sz w:val="28"/>
          <w:szCs w:val="28"/>
          <w:lang w:val="en-US"/>
        </w:rPr>
        <w:t>------------------------------------------------------------------------------------------------------c</w:t>
      </w:r>
      <w:r>
        <w:rPr>
          <w:bCs/>
          <w:sz w:val="28"/>
          <w:szCs w:val="28"/>
        </w:rPr>
        <w:t>т.</w:t>
      </w:r>
      <w:r w:rsidR="00FA6DBF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</w:p>
    <w:p w:rsidR="00904A31" w:rsidRDefault="00904A31" w:rsidP="00904A31">
      <w:pPr>
        <w:pStyle w:val="ae"/>
        <w:spacing w:before="100" w:beforeAutospacing="1" w:after="100" w:afterAutospacing="1"/>
        <w:ind w:left="0"/>
        <w:rPr>
          <w:bCs/>
          <w:sz w:val="28"/>
          <w:szCs w:val="28"/>
        </w:rPr>
      </w:pPr>
      <w:r w:rsidRPr="00904A31">
        <w:rPr>
          <w:bCs/>
          <w:sz w:val="28"/>
          <w:szCs w:val="28"/>
          <w:lang w:val="en-US"/>
        </w:rPr>
        <w:t>I</w:t>
      </w:r>
      <w:r w:rsidRPr="00904A31">
        <w:rPr>
          <w:bCs/>
          <w:sz w:val="28"/>
          <w:szCs w:val="28"/>
        </w:rPr>
        <w:t>.1.Пояснительная записка-------------------------------------------------------------------------------------------</w:t>
      </w:r>
      <w:r>
        <w:rPr>
          <w:bCs/>
          <w:sz w:val="28"/>
          <w:szCs w:val="28"/>
        </w:rPr>
        <w:t>-----------</w:t>
      </w:r>
      <w:r w:rsidRPr="00904A31">
        <w:rPr>
          <w:bCs/>
          <w:sz w:val="28"/>
          <w:szCs w:val="28"/>
        </w:rPr>
        <w:t>ст.</w:t>
      </w:r>
      <w:r w:rsidR="0098514A">
        <w:rPr>
          <w:bCs/>
          <w:sz w:val="28"/>
          <w:szCs w:val="28"/>
        </w:rPr>
        <w:t>3</w:t>
      </w:r>
    </w:p>
    <w:p w:rsidR="00904A31" w:rsidRDefault="00904A31" w:rsidP="00904A31">
      <w:pPr>
        <w:pStyle w:val="ae"/>
        <w:spacing w:before="100" w:beforeAutospacing="1" w:after="100" w:afterAutospacing="1"/>
        <w:ind w:left="0"/>
        <w:rPr>
          <w:sz w:val="28"/>
          <w:szCs w:val="28"/>
        </w:rPr>
      </w:pPr>
      <w:r w:rsidRPr="00904A31">
        <w:rPr>
          <w:bCs/>
          <w:sz w:val="28"/>
          <w:szCs w:val="28"/>
          <w:lang w:val="en-US"/>
        </w:rPr>
        <w:t>I</w:t>
      </w:r>
      <w:r w:rsidRPr="00904A31">
        <w:rPr>
          <w:bCs/>
          <w:sz w:val="28"/>
          <w:szCs w:val="28"/>
        </w:rPr>
        <w:t>.1.1.</w:t>
      </w:r>
      <w:r w:rsidRPr="00904A31">
        <w:rPr>
          <w:sz w:val="28"/>
          <w:szCs w:val="28"/>
        </w:rPr>
        <w:t>Цель и задачи Программы</w:t>
      </w:r>
      <w:r>
        <w:rPr>
          <w:sz w:val="28"/>
          <w:szCs w:val="28"/>
        </w:rPr>
        <w:t xml:space="preserve"> ------------------------------------------------------------------------------------------------ст.</w:t>
      </w:r>
      <w:r w:rsidR="0098514A">
        <w:rPr>
          <w:sz w:val="28"/>
          <w:szCs w:val="28"/>
        </w:rPr>
        <w:t>5</w:t>
      </w:r>
    </w:p>
    <w:p w:rsidR="00904A31" w:rsidRDefault="00904A31" w:rsidP="00904A31">
      <w:pPr>
        <w:pStyle w:val="ae"/>
        <w:spacing w:before="100" w:beforeAutospacing="1" w:after="100" w:afterAutospacing="1"/>
        <w:ind w:left="0"/>
        <w:rPr>
          <w:sz w:val="28"/>
          <w:szCs w:val="28"/>
        </w:rPr>
      </w:pPr>
      <w:r w:rsidRPr="00904A31">
        <w:rPr>
          <w:bCs/>
          <w:sz w:val="28"/>
          <w:szCs w:val="28"/>
          <w:lang w:val="en-US"/>
        </w:rPr>
        <w:t>I</w:t>
      </w:r>
      <w:r w:rsidRPr="00904A31">
        <w:rPr>
          <w:bCs/>
          <w:sz w:val="28"/>
          <w:szCs w:val="28"/>
        </w:rPr>
        <w:t>.</w:t>
      </w:r>
      <w:r w:rsidRPr="00904A31">
        <w:rPr>
          <w:sz w:val="28"/>
          <w:szCs w:val="28"/>
        </w:rPr>
        <w:t xml:space="preserve"> 1.2. Принципы и подходы к формированию программы</w:t>
      </w:r>
      <w:r>
        <w:rPr>
          <w:sz w:val="28"/>
          <w:szCs w:val="28"/>
        </w:rPr>
        <w:t>---------------------------------------------------------------ст.</w:t>
      </w:r>
      <w:r w:rsidR="0098514A">
        <w:rPr>
          <w:sz w:val="28"/>
          <w:szCs w:val="28"/>
        </w:rPr>
        <w:t>9</w:t>
      </w:r>
    </w:p>
    <w:p w:rsidR="00904A31" w:rsidRDefault="00904A31" w:rsidP="00904A31">
      <w:pPr>
        <w:pStyle w:val="ae"/>
        <w:spacing w:before="100" w:beforeAutospacing="1" w:after="100" w:afterAutospacing="1"/>
        <w:ind w:left="0"/>
        <w:rPr>
          <w:sz w:val="28"/>
          <w:szCs w:val="28"/>
        </w:rPr>
      </w:pPr>
      <w:r w:rsidRPr="00904A31">
        <w:rPr>
          <w:bCs/>
          <w:sz w:val="28"/>
          <w:szCs w:val="28"/>
          <w:lang w:val="en-US"/>
        </w:rPr>
        <w:t>I</w:t>
      </w:r>
      <w:r w:rsidRPr="00904A31">
        <w:rPr>
          <w:bCs/>
          <w:sz w:val="28"/>
          <w:szCs w:val="28"/>
        </w:rPr>
        <w:t>.1.3.</w:t>
      </w:r>
      <w:r w:rsidRPr="00904A31">
        <w:rPr>
          <w:sz w:val="28"/>
          <w:szCs w:val="28"/>
        </w:rPr>
        <w:t xml:space="preserve"> Значимые характеристики, в том числе характеристики особенностей развития детей раннего и</w:t>
      </w:r>
    </w:p>
    <w:p w:rsidR="00904A31" w:rsidRDefault="00904A31" w:rsidP="00316ADC">
      <w:pPr>
        <w:pStyle w:val="ae"/>
        <w:tabs>
          <w:tab w:val="left" w:pos="12758"/>
        </w:tabs>
        <w:spacing w:before="100" w:beforeAutospacing="1" w:after="100" w:afterAutospacing="1"/>
        <w:ind w:left="0"/>
        <w:rPr>
          <w:sz w:val="28"/>
          <w:szCs w:val="28"/>
        </w:rPr>
      </w:pPr>
      <w:r w:rsidRPr="00904A31">
        <w:rPr>
          <w:sz w:val="28"/>
          <w:szCs w:val="28"/>
        </w:rPr>
        <w:t xml:space="preserve"> дошкольного возраста</w:t>
      </w:r>
      <w:r w:rsidRPr="00904A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----------------------------------------------------------------------------------------------------------</w:t>
      </w:r>
      <w:r w:rsidRPr="00904A31">
        <w:rPr>
          <w:sz w:val="28"/>
          <w:szCs w:val="28"/>
        </w:rPr>
        <w:t>ст.1</w:t>
      </w:r>
      <w:r w:rsidR="00852826">
        <w:rPr>
          <w:sz w:val="28"/>
          <w:szCs w:val="28"/>
        </w:rPr>
        <w:t>1</w:t>
      </w:r>
    </w:p>
    <w:p w:rsidR="00E113EB" w:rsidRDefault="00904A31" w:rsidP="00E113EB">
      <w:pPr>
        <w:pStyle w:val="ae"/>
        <w:spacing w:before="100" w:beforeAutospacing="1" w:after="100" w:afterAutospacing="1"/>
        <w:ind w:left="0"/>
        <w:rPr>
          <w:sz w:val="28"/>
          <w:szCs w:val="28"/>
        </w:rPr>
      </w:pPr>
      <w:r w:rsidRPr="00904A31">
        <w:rPr>
          <w:bCs/>
          <w:sz w:val="28"/>
          <w:szCs w:val="28"/>
          <w:lang w:val="en-US"/>
        </w:rPr>
        <w:t>I</w:t>
      </w:r>
      <w:r w:rsidRPr="00904A31">
        <w:rPr>
          <w:bCs/>
          <w:sz w:val="28"/>
          <w:szCs w:val="28"/>
        </w:rPr>
        <w:t>.</w:t>
      </w:r>
      <w:r w:rsidRPr="00904A31">
        <w:rPr>
          <w:sz w:val="28"/>
          <w:szCs w:val="28"/>
        </w:rPr>
        <w:t xml:space="preserve"> 2. Планируемые результаты освоения программы</w:t>
      </w:r>
      <w:r>
        <w:rPr>
          <w:sz w:val="28"/>
          <w:szCs w:val="28"/>
        </w:rPr>
        <w:t>-------------------------------------------</w:t>
      </w:r>
      <w:r w:rsidR="00852826">
        <w:rPr>
          <w:sz w:val="28"/>
          <w:szCs w:val="28"/>
        </w:rPr>
        <w:t>---------------------------ст.13</w:t>
      </w:r>
    </w:p>
    <w:p w:rsidR="00E113EB" w:rsidRDefault="00E113EB" w:rsidP="00E113EB">
      <w:pPr>
        <w:pStyle w:val="ae"/>
        <w:spacing w:before="100" w:beforeAutospacing="1" w:after="100" w:afterAutospacing="1"/>
        <w:ind w:left="0"/>
        <w:rPr>
          <w:sz w:val="28"/>
          <w:szCs w:val="28"/>
        </w:rPr>
      </w:pPr>
      <w:r w:rsidRPr="00E113EB">
        <w:rPr>
          <w:bCs/>
          <w:sz w:val="28"/>
          <w:szCs w:val="28"/>
          <w:lang w:val="en-US"/>
        </w:rPr>
        <w:t>I</w:t>
      </w:r>
      <w:r w:rsidRPr="00E113EB">
        <w:rPr>
          <w:bCs/>
          <w:sz w:val="28"/>
          <w:szCs w:val="28"/>
        </w:rPr>
        <w:t>.</w:t>
      </w:r>
      <w:r w:rsidRPr="00E113EB">
        <w:rPr>
          <w:sz w:val="28"/>
          <w:szCs w:val="28"/>
        </w:rPr>
        <w:t xml:space="preserve"> 2.1. Целевые ориентиры</w:t>
      </w:r>
      <w:r>
        <w:rPr>
          <w:sz w:val="28"/>
          <w:szCs w:val="28"/>
        </w:rPr>
        <w:t xml:space="preserve"> -------------------------------------------------------------------------------------</w:t>
      </w:r>
      <w:r w:rsidR="00852826">
        <w:rPr>
          <w:sz w:val="28"/>
          <w:szCs w:val="28"/>
        </w:rPr>
        <w:t>-----------------ст.13</w:t>
      </w:r>
    </w:p>
    <w:p w:rsidR="00E113EB" w:rsidRDefault="00E113EB" w:rsidP="00E113EB">
      <w:pPr>
        <w:pStyle w:val="ae"/>
        <w:spacing w:before="100" w:beforeAutospacing="1" w:after="100" w:afterAutospacing="1"/>
        <w:ind w:left="0"/>
        <w:rPr>
          <w:color w:val="000000"/>
          <w:sz w:val="28"/>
          <w:szCs w:val="28"/>
        </w:rPr>
      </w:pPr>
      <w:r w:rsidRPr="00E113EB">
        <w:rPr>
          <w:bCs/>
          <w:sz w:val="28"/>
          <w:szCs w:val="28"/>
          <w:lang w:val="en-US"/>
        </w:rPr>
        <w:t>I</w:t>
      </w:r>
      <w:r w:rsidRPr="00E113EB">
        <w:rPr>
          <w:bCs/>
          <w:sz w:val="28"/>
          <w:szCs w:val="28"/>
        </w:rPr>
        <w:t>.</w:t>
      </w:r>
      <w:r w:rsidRPr="00E113EB">
        <w:rPr>
          <w:sz w:val="28"/>
          <w:szCs w:val="28"/>
        </w:rPr>
        <w:t xml:space="preserve"> 2.2. </w:t>
      </w:r>
      <w:r w:rsidRPr="00E113EB">
        <w:rPr>
          <w:color w:val="000000"/>
          <w:sz w:val="28"/>
          <w:szCs w:val="28"/>
        </w:rPr>
        <w:t>Система оценки освоения результатов Программы</w:t>
      </w:r>
      <w:r>
        <w:rPr>
          <w:color w:val="000000"/>
          <w:sz w:val="28"/>
          <w:szCs w:val="28"/>
        </w:rPr>
        <w:t>----------------------------------------------------------------ст.20</w:t>
      </w:r>
    </w:p>
    <w:p w:rsidR="00E113EB" w:rsidRPr="00CA1A96" w:rsidRDefault="00E113EB" w:rsidP="00E113EB">
      <w:pPr>
        <w:pStyle w:val="ae"/>
        <w:spacing w:before="100" w:beforeAutospacing="1" w:after="100" w:afterAutospacing="1"/>
        <w:ind w:left="0"/>
        <w:rPr>
          <w:sz w:val="28"/>
          <w:szCs w:val="28"/>
          <w:lang w:val="en-US"/>
        </w:rPr>
      </w:pPr>
      <w:r w:rsidRPr="00E113EB">
        <w:rPr>
          <w:bCs/>
          <w:sz w:val="28"/>
          <w:szCs w:val="28"/>
          <w:lang w:val="en-US"/>
        </w:rPr>
        <w:t>I</w:t>
      </w:r>
      <w:r w:rsidRPr="00E113EB">
        <w:rPr>
          <w:bCs/>
          <w:sz w:val="28"/>
          <w:szCs w:val="28"/>
        </w:rPr>
        <w:t>.</w:t>
      </w:r>
      <w:r w:rsidRPr="00E113EB">
        <w:rPr>
          <w:sz w:val="28"/>
          <w:szCs w:val="28"/>
        </w:rPr>
        <w:t xml:space="preserve"> 2.3. Педагогическая диагностика</w:t>
      </w:r>
      <w:r>
        <w:rPr>
          <w:sz w:val="28"/>
          <w:szCs w:val="28"/>
        </w:rPr>
        <w:t>----------------------------------------------------------------------------</w:t>
      </w:r>
      <w:r w:rsidR="00E81D39">
        <w:rPr>
          <w:sz w:val="28"/>
          <w:szCs w:val="28"/>
        </w:rPr>
        <w:t>---------------</w:t>
      </w:r>
      <w:r w:rsidR="00852826">
        <w:rPr>
          <w:sz w:val="28"/>
          <w:szCs w:val="28"/>
        </w:rPr>
        <w:t>ст.2</w:t>
      </w:r>
      <w:r w:rsidR="00CA1A96">
        <w:rPr>
          <w:sz w:val="28"/>
          <w:szCs w:val="28"/>
          <w:lang w:val="en-US"/>
        </w:rPr>
        <w:t>1</w:t>
      </w:r>
    </w:p>
    <w:p w:rsidR="00E113EB" w:rsidRPr="00E113EB" w:rsidRDefault="00E113EB" w:rsidP="00E113EB">
      <w:pPr>
        <w:pStyle w:val="ae"/>
        <w:numPr>
          <w:ilvl w:val="0"/>
          <w:numId w:val="49"/>
        </w:numPr>
        <w:rPr>
          <w:sz w:val="28"/>
          <w:szCs w:val="28"/>
        </w:rPr>
      </w:pPr>
      <w:r w:rsidRPr="007C1431">
        <w:rPr>
          <w:b/>
          <w:sz w:val="28"/>
          <w:szCs w:val="28"/>
        </w:rPr>
        <w:t>СОДЕРЖАТЕЛЬНЫЙ РАЗДЕЛ</w:t>
      </w:r>
      <w:r>
        <w:rPr>
          <w:sz w:val="28"/>
          <w:szCs w:val="28"/>
        </w:rPr>
        <w:t>--------------------------------------------------------</w:t>
      </w:r>
      <w:r w:rsidR="007C1431">
        <w:rPr>
          <w:sz w:val="28"/>
          <w:szCs w:val="28"/>
        </w:rPr>
        <w:t>----------------------------</w:t>
      </w:r>
      <w:r>
        <w:rPr>
          <w:sz w:val="28"/>
          <w:szCs w:val="28"/>
        </w:rPr>
        <w:t>ст.24</w:t>
      </w:r>
    </w:p>
    <w:p w:rsidR="00E113EB" w:rsidRPr="00CA1A96" w:rsidRDefault="00E113EB" w:rsidP="00E113EB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E113EB">
        <w:rPr>
          <w:bCs/>
          <w:sz w:val="28"/>
          <w:szCs w:val="28"/>
          <w:lang w:val="en-US"/>
        </w:rPr>
        <w:t>II</w:t>
      </w:r>
      <w:r w:rsidRPr="00E113EB">
        <w:rPr>
          <w:bCs/>
          <w:sz w:val="28"/>
          <w:szCs w:val="28"/>
        </w:rPr>
        <w:t>.1. Содержание образовательного процесса по областям</w:t>
      </w:r>
      <w:r>
        <w:rPr>
          <w:bCs/>
          <w:sz w:val="28"/>
          <w:szCs w:val="28"/>
        </w:rPr>
        <w:t>--------------------------------</w:t>
      </w:r>
      <w:r w:rsidR="00316ADC">
        <w:rPr>
          <w:bCs/>
          <w:sz w:val="28"/>
          <w:szCs w:val="28"/>
        </w:rPr>
        <w:t>------------------------------</w:t>
      </w:r>
      <w:r w:rsidR="00852826">
        <w:rPr>
          <w:bCs/>
          <w:sz w:val="28"/>
          <w:szCs w:val="28"/>
        </w:rPr>
        <w:t>ст.2</w:t>
      </w:r>
      <w:r w:rsidR="00CA1A96" w:rsidRPr="00CA1A96">
        <w:rPr>
          <w:bCs/>
          <w:sz w:val="28"/>
          <w:szCs w:val="28"/>
        </w:rPr>
        <w:t>4</w:t>
      </w:r>
    </w:p>
    <w:p w:rsidR="00E113EB" w:rsidRPr="00CA1A96" w:rsidRDefault="00E113EB" w:rsidP="00E113EB">
      <w:pPr>
        <w:tabs>
          <w:tab w:val="left" w:pos="1188"/>
        </w:tabs>
        <w:rPr>
          <w:spacing w:val="-2"/>
          <w:sz w:val="28"/>
          <w:szCs w:val="28"/>
        </w:rPr>
      </w:pPr>
      <w:r w:rsidRPr="00E113EB">
        <w:rPr>
          <w:spacing w:val="-2"/>
          <w:sz w:val="28"/>
          <w:szCs w:val="28"/>
          <w:lang w:val="en-US"/>
        </w:rPr>
        <w:t>II</w:t>
      </w:r>
      <w:r w:rsidRPr="00E113EB">
        <w:rPr>
          <w:spacing w:val="-2"/>
          <w:sz w:val="28"/>
          <w:szCs w:val="28"/>
        </w:rPr>
        <w:t>.1.1. Образовательная область  «Социально-коммуникативное развитие»</w:t>
      </w:r>
      <w:r>
        <w:rPr>
          <w:spacing w:val="-2"/>
          <w:sz w:val="28"/>
          <w:szCs w:val="28"/>
        </w:rPr>
        <w:t>-------------</w:t>
      </w:r>
      <w:r w:rsidR="00316ADC">
        <w:rPr>
          <w:spacing w:val="-2"/>
          <w:sz w:val="28"/>
          <w:szCs w:val="28"/>
        </w:rPr>
        <w:t>------------------------------</w:t>
      </w:r>
      <w:r w:rsidR="00852826">
        <w:rPr>
          <w:spacing w:val="-2"/>
          <w:sz w:val="28"/>
          <w:szCs w:val="28"/>
        </w:rPr>
        <w:t>ст.2</w:t>
      </w:r>
      <w:r w:rsidR="00CA1A96" w:rsidRPr="00CA1A96">
        <w:rPr>
          <w:spacing w:val="-2"/>
          <w:sz w:val="28"/>
          <w:szCs w:val="28"/>
        </w:rPr>
        <w:t>4</w:t>
      </w:r>
    </w:p>
    <w:p w:rsidR="00E113EB" w:rsidRPr="00CA1A96" w:rsidRDefault="00E113EB" w:rsidP="00E113EB">
      <w:pPr>
        <w:tabs>
          <w:tab w:val="left" w:pos="1188"/>
        </w:tabs>
        <w:rPr>
          <w:spacing w:val="-2"/>
          <w:sz w:val="28"/>
          <w:szCs w:val="28"/>
        </w:rPr>
      </w:pPr>
      <w:r w:rsidRPr="00E113EB">
        <w:rPr>
          <w:spacing w:val="-2"/>
          <w:sz w:val="28"/>
          <w:szCs w:val="28"/>
          <w:lang w:val="en-US"/>
        </w:rPr>
        <w:t>II</w:t>
      </w:r>
      <w:r w:rsidRPr="00E113EB">
        <w:rPr>
          <w:spacing w:val="-2"/>
          <w:sz w:val="28"/>
          <w:szCs w:val="28"/>
        </w:rPr>
        <w:t>.1.2. Образовательная область  «Познавательное развитие»</w:t>
      </w:r>
      <w:r>
        <w:rPr>
          <w:spacing w:val="-2"/>
          <w:sz w:val="28"/>
          <w:szCs w:val="28"/>
        </w:rPr>
        <w:t>-------------------------------</w:t>
      </w:r>
      <w:r w:rsidR="00316ADC">
        <w:rPr>
          <w:spacing w:val="-2"/>
          <w:sz w:val="28"/>
          <w:szCs w:val="28"/>
        </w:rPr>
        <w:t>------------------------------</w:t>
      </w:r>
      <w:r>
        <w:rPr>
          <w:spacing w:val="-2"/>
          <w:sz w:val="28"/>
          <w:szCs w:val="28"/>
        </w:rPr>
        <w:t>ст.</w:t>
      </w:r>
      <w:r w:rsidR="00852826">
        <w:rPr>
          <w:spacing w:val="-2"/>
          <w:sz w:val="28"/>
          <w:szCs w:val="28"/>
        </w:rPr>
        <w:t>2</w:t>
      </w:r>
      <w:r w:rsidR="00CA1A96" w:rsidRPr="00CA1A96">
        <w:rPr>
          <w:spacing w:val="-2"/>
          <w:sz w:val="28"/>
          <w:szCs w:val="28"/>
        </w:rPr>
        <w:t>7</w:t>
      </w:r>
    </w:p>
    <w:p w:rsidR="00E113EB" w:rsidRPr="00CA1A96" w:rsidRDefault="00E113EB" w:rsidP="00E113EB">
      <w:pPr>
        <w:tabs>
          <w:tab w:val="left" w:pos="1188"/>
        </w:tabs>
        <w:rPr>
          <w:spacing w:val="-2"/>
          <w:sz w:val="28"/>
          <w:szCs w:val="28"/>
        </w:rPr>
      </w:pPr>
      <w:r w:rsidRPr="00E113EB">
        <w:rPr>
          <w:spacing w:val="-2"/>
          <w:sz w:val="28"/>
          <w:szCs w:val="28"/>
          <w:lang w:val="en-US"/>
        </w:rPr>
        <w:t>II</w:t>
      </w:r>
      <w:r w:rsidRPr="00E113EB">
        <w:rPr>
          <w:spacing w:val="-2"/>
          <w:sz w:val="28"/>
          <w:szCs w:val="28"/>
        </w:rPr>
        <w:t>.1.3. Образовательная область  «Речевое развитие»</w:t>
      </w:r>
      <w:r>
        <w:rPr>
          <w:spacing w:val="-2"/>
          <w:sz w:val="28"/>
          <w:szCs w:val="28"/>
        </w:rPr>
        <w:t>------------------------------------------</w:t>
      </w:r>
      <w:r w:rsidR="00316ADC">
        <w:rPr>
          <w:spacing w:val="-2"/>
          <w:sz w:val="28"/>
          <w:szCs w:val="28"/>
        </w:rPr>
        <w:t>-----------------------------</w:t>
      </w:r>
      <w:r w:rsidR="00852826">
        <w:rPr>
          <w:spacing w:val="-2"/>
          <w:sz w:val="28"/>
          <w:szCs w:val="28"/>
        </w:rPr>
        <w:t>ст.</w:t>
      </w:r>
      <w:r w:rsidR="00CA1A96" w:rsidRPr="00CA1A96">
        <w:rPr>
          <w:spacing w:val="-2"/>
          <w:sz w:val="28"/>
          <w:szCs w:val="28"/>
        </w:rPr>
        <w:t>29</w:t>
      </w:r>
    </w:p>
    <w:p w:rsidR="00E113EB" w:rsidRPr="00CA1A96" w:rsidRDefault="00E113EB" w:rsidP="00E113EB">
      <w:pPr>
        <w:tabs>
          <w:tab w:val="left" w:pos="1188"/>
        </w:tabs>
        <w:rPr>
          <w:spacing w:val="-2"/>
          <w:sz w:val="28"/>
          <w:szCs w:val="28"/>
        </w:rPr>
      </w:pPr>
      <w:r w:rsidRPr="00E113EB">
        <w:rPr>
          <w:spacing w:val="-2"/>
          <w:sz w:val="28"/>
          <w:szCs w:val="28"/>
          <w:lang w:val="en-US"/>
        </w:rPr>
        <w:t>II</w:t>
      </w:r>
      <w:r w:rsidRPr="00E113EB">
        <w:rPr>
          <w:spacing w:val="-2"/>
          <w:sz w:val="28"/>
          <w:szCs w:val="28"/>
        </w:rPr>
        <w:t>.1.4. Образовательная область  «Художественно- эстетическое развитие»</w:t>
      </w:r>
      <w:r>
        <w:rPr>
          <w:spacing w:val="-2"/>
          <w:sz w:val="28"/>
          <w:szCs w:val="28"/>
        </w:rPr>
        <w:t>-------------</w:t>
      </w:r>
      <w:r w:rsidR="00316ADC">
        <w:rPr>
          <w:spacing w:val="-2"/>
          <w:sz w:val="28"/>
          <w:szCs w:val="28"/>
        </w:rPr>
        <w:t>-----------------------------</w:t>
      </w:r>
      <w:r w:rsidR="00852826">
        <w:rPr>
          <w:spacing w:val="-2"/>
          <w:sz w:val="28"/>
          <w:szCs w:val="28"/>
        </w:rPr>
        <w:t>ст.3</w:t>
      </w:r>
      <w:r w:rsidR="00CA1A96" w:rsidRPr="00CA1A96">
        <w:rPr>
          <w:spacing w:val="-2"/>
          <w:sz w:val="28"/>
          <w:szCs w:val="28"/>
        </w:rPr>
        <w:t>1</w:t>
      </w:r>
    </w:p>
    <w:p w:rsidR="00E113EB" w:rsidRPr="00CA1A96" w:rsidRDefault="00E113EB" w:rsidP="00E113EB">
      <w:pPr>
        <w:tabs>
          <w:tab w:val="left" w:pos="1188"/>
        </w:tabs>
        <w:rPr>
          <w:spacing w:val="-2"/>
          <w:sz w:val="28"/>
          <w:szCs w:val="28"/>
        </w:rPr>
      </w:pPr>
      <w:r w:rsidRPr="00E113EB">
        <w:rPr>
          <w:spacing w:val="-2"/>
          <w:sz w:val="28"/>
          <w:szCs w:val="28"/>
          <w:lang w:val="en-US"/>
        </w:rPr>
        <w:t>II</w:t>
      </w:r>
      <w:r w:rsidRPr="00E113EB">
        <w:rPr>
          <w:spacing w:val="-2"/>
          <w:sz w:val="28"/>
          <w:szCs w:val="28"/>
        </w:rPr>
        <w:t>.1.5. Образовательная область  «Физическое развитие»</w:t>
      </w:r>
      <w:r>
        <w:rPr>
          <w:spacing w:val="-2"/>
          <w:sz w:val="28"/>
          <w:szCs w:val="28"/>
        </w:rPr>
        <w:t>-------------------------------------</w:t>
      </w:r>
      <w:r w:rsidR="00316ADC">
        <w:rPr>
          <w:spacing w:val="-2"/>
          <w:sz w:val="28"/>
          <w:szCs w:val="28"/>
        </w:rPr>
        <w:t>-----------------------------</w:t>
      </w:r>
      <w:r w:rsidR="00852826">
        <w:rPr>
          <w:spacing w:val="-2"/>
          <w:sz w:val="28"/>
          <w:szCs w:val="28"/>
        </w:rPr>
        <w:t>ст.3</w:t>
      </w:r>
      <w:r w:rsidR="00CA1A96" w:rsidRPr="00CA1A96">
        <w:rPr>
          <w:spacing w:val="-2"/>
          <w:sz w:val="28"/>
          <w:szCs w:val="28"/>
        </w:rPr>
        <w:t>3</w:t>
      </w:r>
    </w:p>
    <w:p w:rsidR="007C1431" w:rsidRPr="00240E31" w:rsidRDefault="009F3561" w:rsidP="007C1431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spacing w:val="-2"/>
          <w:sz w:val="28"/>
          <w:szCs w:val="28"/>
          <w:lang w:val="en-US"/>
        </w:rPr>
        <w:t>II</w:t>
      </w:r>
      <w:r>
        <w:rPr>
          <w:spacing w:val="-2"/>
          <w:sz w:val="28"/>
          <w:szCs w:val="28"/>
        </w:rPr>
        <w:t xml:space="preserve">.1.6. </w:t>
      </w:r>
      <w:r w:rsidR="007C1431" w:rsidRPr="007C1431">
        <w:rPr>
          <w:spacing w:val="-2"/>
          <w:sz w:val="28"/>
          <w:szCs w:val="28"/>
        </w:rPr>
        <w:t xml:space="preserve">Вариативная часть </w:t>
      </w:r>
      <w:r w:rsidR="007C1431">
        <w:rPr>
          <w:spacing w:val="-2"/>
          <w:sz w:val="28"/>
          <w:szCs w:val="28"/>
        </w:rPr>
        <w:t>-----------------------------------------------------------------------------------</w:t>
      </w:r>
      <w:r w:rsidR="00316ADC">
        <w:rPr>
          <w:spacing w:val="-2"/>
          <w:sz w:val="28"/>
          <w:szCs w:val="28"/>
        </w:rPr>
        <w:t>-----------------------</w:t>
      </w:r>
      <w:r w:rsidR="007C1431">
        <w:rPr>
          <w:spacing w:val="-2"/>
          <w:sz w:val="28"/>
          <w:szCs w:val="28"/>
        </w:rPr>
        <w:t>ст.</w:t>
      </w:r>
      <w:r w:rsidR="00CA1A96" w:rsidRPr="00240E31">
        <w:rPr>
          <w:spacing w:val="-2"/>
          <w:sz w:val="28"/>
          <w:szCs w:val="28"/>
        </w:rPr>
        <w:t>35</w:t>
      </w:r>
    </w:p>
    <w:p w:rsidR="007C1431" w:rsidRPr="00CA1A96" w:rsidRDefault="007C1431" w:rsidP="007C1431">
      <w:pPr>
        <w:tabs>
          <w:tab w:val="left" w:pos="1188"/>
        </w:tabs>
        <w:rPr>
          <w:color w:val="000000"/>
          <w:spacing w:val="-2"/>
          <w:sz w:val="28"/>
          <w:szCs w:val="28"/>
        </w:rPr>
      </w:pPr>
      <w:r w:rsidRPr="007C1431">
        <w:rPr>
          <w:bCs/>
          <w:sz w:val="28"/>
          <w:szCs w:val="28"/>
          <w:lang w:val="en-US"/>
        </w:rPr>
        <w:t>II</w:t>
      </w:r>
      <w:r w:rsidRPr="007C1431">
        <w:rPr>
          <w:bCs/>
          <w:sz w:val="28"/>
          <w:szCs w:val="28"/>
        </w:rPr>
        <w:t>.2.</w:t>
      </w:r>
      <w:r w:rsidRPr="007C1431">
        <w:rPr>
          <w:color w:val="000000"/>
          <w:spacing w:val="-2"/>
          <w:sz w:val="28"/>
          <w:szCs w:val="28"/>
        </w:rPr>
        <w:t>Описание форм, средств , способов</w:t>
      </w:r>
      <w:r>
        <w:rPr>
          <w:color w:val="000000"/>
          <w:spacing w:val="-2"/>
          <w:sz w:val="28"/>
          <w:szCs w:val="28"/>
        </w:rPr>
        <w:t xml:space="preserve"> и методов реализации Программы-----------------</w:t>
      </w:r>
      <w:r w:rsidR="00316ADC">
        <w:rPr>
          <w:color w:val="000000"/>
          <w:spacing w:val="-2"/>
          <w:sz w:val="28"/>
          <w:szCs w:val="28"/>
        </w:rPr>
        <w:t>--------------------------</w:t>
      </w:r>
      <w:r w:rsidR="00852826">
        <w:rPr>
          <w:color w:val="000000"/>
          <w:spacing w:val="-2"/>
          <w:sz w:val="28"/>
          <w:szCs w:val="28"/>
        </w:rPr>
        <w:t>ст.4</w:t>
      </w:r>
      <w:r w:rsidR="00CA1A96" w:rsidRPr="00CA1A96">
        <w:rPr>
          <w:color w:val="000000"/>
          <w:spacing w:val="-2"/>
          <w:sz w:val="28"/>
          <w:szCs w:val="28"/>
        </w:rPr>
        <w:t>1</w:t>
      </w:r>
    </w:p>
    <w:p w:rsidR="00673DA2" w:rsidRPr="00C1074F" w:rsidRDefault="00673DA2" w:rsidP="00673DA2">
      <w:pPr>
        <w:tabs>
          <w:tab w:val="left" w:pos="1188"/>
        </w:tabs>
        <w:rPr>
          <w:color w:val="000000"/>
          <w:spacing w:val="-2"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>.2.1.</w:t>
      </w:r>
      <w:r>
        <w:rPr>
          <w:color w:val="000000"/>
          <w:spacing w:val="-2"/>
          <w:sz w:val="28"/>
          <w:szCs w:val="28"/>
        </w:rPr>
        <w:t>Формыреализации программы с учетом возрастных и индивидуальных особенностей воспитанников,</w:t>
      </w:r>
    </w:p>
    <w:p w:rsidR="00673DA2" w:rsidRPr="00CA1A96" w:rsidRDefault="00673DA2" w:rsidP="00673DA2">
      <w:pPr>
        <w:tabs>
          <w:tab w:val="left" w:pos="1188"/>
        </w:tabs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специфики их образовательных потребностей и интересов</w:t>
      </w:r>
      <w:r w:rsidRPr="00673DA2">
        <w:rPr>
          <w:color w:val="000000"/>
          <w:spacing w:val="-2"/>
          <w:sz w:val="28"/>
          <w:szCs w:val="28"/>
        </w:rPr>
        <w:t>-------------------------------</w:t>
      </w:r>
      <w:r w:rsidR="00E81D39">
        <w:rPr>
          <w:color w:val="000000"/>
          <w:spacing w:val="-2"/>
          <w:sz w:val="28"/>
          <w:szCs w:val="28"/>
        </w:rPr>
        <w:t>-------------------------------</w:t>
      </w:r>
      <w:r w:rsidR="00852826">
        <w:rPr>
          <w:color w:val="000000"/>
          <w:spacing w:val="-2"/>
          <w:sz w:val="28"/>
          <w:szCs w:val="28"/>
        </w:rPr>
        <w:t>ст.4</w:t>
      </w:r>
      <w:r w:rsidR="00CA1A96" w:rsidRPr="00CA1A96">
        <w:rPr>
          <w:color w:val="000000"/>
          <w:spacing w:val="-2"/>
          <w:sz w:val="28"/>
          <w:szCs w:val="28"/>
        </w:rPr>
        <w:t>1</w:t>
      </w:r>
    </w:p>
    <w:p w:rsidR="00673DA2" w:rsidRPr="00CA1A96" w:rsidRDefault="00673DA2" w:rsidP="00673DA2">
      <w:pPr>
        <w:jc w:val="both"/>
        <w:rPr>
          <w:color w:val="000000"/>
          <w:spacing w:val="-2"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>.2.2.</w:t>
      </w:r>
      <w:r>
        <w:rPr>
          <w:color w:val="000000"/>
          <w:spacing w:val="-2"/>
          <w:sz w:val="28"/>
          <w:szCs w:val="28"/>
        </w:rPr>
        <w:t>Способы реализации  Программы</w:t>
      </w:r>
      <w:r w:rsidRPr="00673DA2">
        <w:rPr>
          <w:color w:val="000000"/>
          <w:spacing w:val="-2"/>
          <w:sz w:val="28"/>
          <w:szCs w:val="28"/>
        </w:rPr>
        <w:t>--------------------------------------------------</w:t>
      </w:r>
      <w:r w:rsidR="00E81D39">
        <w:rPr>
          <w:color w:val="000000"/>
          <w:spacing w:val="-2"/>
          <w:sz w:val="28"/>
          <w:szCs w:val="28"/>
        </w:rPr>
        <w:t>-------------------------------</w:t>
      </w:r>
      <w:r w:rsidR="00852826">
        <w:rPr>
          <w:color w:val="000000"/>
          <w:spacing w:val="-2"/>
          <w:sz w:val="28"/>
          <w:szCs w:val="28"/>
        </w:rPr>
        <w:t>ст.4</w:t>
      </w:r>
      <w:r w:rsidR="00CA1A96" w:rsidRPr="00CA1A96">
        <w:rPr>
          <w:color w:val="000000"/>
          <w:spacing w:val="-2"/>
          <w:sz w:val="28"/>
          <w:szCs w:val="28"/>
        </w:rPr>
        <w:t>8</w:t>
      </w:r>
    </w:p>
    <w:p w:rsidR="00673DA2" w:rsidRPr="00C1074F" w:rsidRDefault="00673DA2" w:rsidP="00673DA2">
      <w:pPr>
        <w:rPr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>.2.3.</w:t>
      </w:r>
      <w:r>
        <w:rPr>
          <w:sz w:val="28"/>
          <w:szCs w:val="28"/>
        </w:rPr>
        <w:t>Современные методы образования дошкольников, применяемые в образовательном процессе по</w:t>
      </w:r>
    </w:p>
    <w:p w:rsidR="00673DA2" w:rsidRPr="00B90F81" w:rsidRDefault="00673DA2" w:rsidP="00673DA2">
      <w:pPr>
        <w:rPr>
          <w:sz w:val="28"/>
          <w:szCs w:val="28"/>
        </w:rPr>
      </w:pPr>
      <w:r>
        <w:rPr>
          <w:sz w:val="28"/>
          <w:szCs w:val="28"/>
        </w:rPr>
        <w:t xml:space="preserve"> реализации образовательных областей ФГОС ДО</w:t>
      </w:r>
      <w:r w:rsidRPr="00673DA2">
        <w:rPr>
          <w:sz w:val="28"/>
          <w:szCs w:val="28"/>
        </w:rPr>
        <w:t>----------------------------------------</w:t>
      </w:r>
      <w:r w:rsidR="00E81D39">
        <w:rPr>
          <w:sz w:val="28"/>
          <w:szCs w:val="28"/>
        </w:rPr>
        <w:t>-------------------------------</w:t>
      </w:r>
      <w:r w:rsidR="00852826">
        <w:rPr>
          <w:sz w:val="28"/>
          <w:szCs w:val="28"/>
        </w:rPr>
        <w:t>ст.</w:t>
      </w:r>
      <w:r w:rsidR="00B90F81" w:rsidRPr="00B90F81">
        <w:rPr>
          <w:sz w:val="28"/>
          <w:szCs w:val="28"/>
        </w:rPr>
        <w:t>59</w:t>
      </w:r>
    </w:p>
    <w:p w:rsidR="00673DA2" w:rsidRPr="00B90F81" w:rsidRDefault="00673DA2" w:rsidP="00673DA2">
      <w:pPr>
        <w:tabs>
          <w:tab w:val="left" w:pos="1677"/>
        </w:tabs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>.3.  Психолого- педагогические условия реализации Программы</w:t>
      </w:r>
      <w:r w:rsidRPr="00673DA2">
        <w:rPr>
          <w:bCs/>
          <w:sz w:val="28"/>
          <w:szCs w:val="28"/>
        </w:rPr>
        <w:t>----------------------------------------------------</w:t>
      </w:r>
      <w:r w:rsidR="00852826">
        <w:rPr>
          <w:bCs/>
          <w:sz w:val="28"/>
          <w:szCs w:val="28"/>
        </w:rPr>
        <w:t xml:space="preserve"> ст6</w:t>
      </w:r>
      <w:r w:rsidR="00B90F81" w:rsidRPr="00B90F81">
        <w:rPr>
          <w:bCs/>
          <w:sz w:val="28"/>
          <w:szCs w:val="28"/>
        </w:rPr>
        <w:t>2</w:t>
      </w:r>
    </w:p>
    <w:p w:rsidR="00673DA2" w:rsidRPr="00B90F81" w:rsidRDefault="00673DA2" w:rsidP="00673DA2">
      <w:pPr>
        <w:tabs>
          <w:tab w:val="left" w:pos="1677"/>
        </w:tabs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>.4.  Особенности взаимодействия педагогического коллектива с семьями воспитанников</w:t>
      </w:r>
      <w:r w:rsidRPr="00673DA2">
        <w:rPr>
          <w:bCs/>
          <w:sz w:val="28"/>
          <w:szCs w:val="28"/>
        </w:rPr>
        <w:t>---------------------</w:t>
      </w:r>
      <w:r w:rsidR="00B90F81">
        <w:rPr>
          <w:bCs/>
          <w:sz w:val="28"/>
          <w:szCs w:val="28"/>
        </w:rPr>
        <w:t>ст.8</w:t>
      </w:r>
      <w:r w:rsidR="00B90F81" w:rsidRPr="00B90F81">
        <w:rPr>
          <w:bCs/>
          <w:sz w:val="28"/>
          <w:szCs w:val="28"/>
        </w:rPr>
        <w:t>2</w:t>
      </w:r>
    </w:p>
    <w:p w:rsidR="00673DA2" w:rsidRPr="00673DA2" w:rsidRDefault="00673DA2" w:rsidP="00673DA2">
      <w:pPr>
        <w:pStyle w:val="ae"/>
        <w:numPr>
          <w:ilvl w:val="0"/>
          <w:numId w:val="50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РАЗДЕЛ</w:t>
      </w:r>
      <w:r>
        <w:rPr>
          <w:b/>
          <w:sz w:val="28"/>
          <w:szCs w:val="28"/>
          <w:lang w:val="en-US"/>
        </w:rPr>
        <w:t>-----------------------------------------------------------------------------</w:t>
      </w:r>
      <w:r w:rsidR="00361613">
        <w:rPr>
          <w:b/>
          <w:sz w:val="28"/>
          <w:szCs w:val="28"/>
        </w:rPr>
        <w:t>----</w:t>
      </w:r>
      <w:r>
        <w:rPr>
          <w:b/>
          <w:sz w:val="28"/>
          <w:szCs w:val="28"/>
          <w:lang w:val="en-US"/>
        </w:rPr>
        <w:t>-</w:t>
      </w:r>
      <w:r w:rsidR="00852826" w:rsidRPr="00361613">
        <w:rPr>
          <w:sz w:val="28"/>
          <w:szCs w:val="28"/>
        </w:rPr>
        <w:t>ст.93</w:t>
      </w:r>
    </w:p>
    <w:p w:rsidR="00673DA2" w:rsidRPr="00852826" w:rsidRDefault="00673DA2" w:rsidP="00673DA2">
      <w:pPr>
        <w:rPr>
          <w:sz w:val="28"/>
          <w:szCs w:val="28"/>
        </w:rPr>
      </w:pPr>
      <w:r w:rsidRPr="00673DA2">
        <w:rPr>
          <w:sz w:val="28"/>
          <w:szCs w:val="28"/>
          <w:lang w:val="en-US"/>
        </w:rPr>
        <w:lastRenderedPageBreak/>
        <w:t>III</w:t>
      </w:r>
      <w:r>
        <w:rPr>
          <w:sz w:val="28"/>
          <w:szCs w:val="28"/>
        </w:rPr>
        <w:t>.1. Режим дня</w:t>
      </w:r>
      <w:r>
        <w:rPr>
          <w:sz w:val="28"/>
          <w:szCs w:val="28"/>
          <w:lang w:val="en-US"/>
        </w:rPr>
        <w:t>------------------------------------------------------------------------------------------------------------------</w:t>
      </w:r>
      <w:r w:rsidR="00852826">
        <w:rPr>
          <w:sz w:val="28"/>
          <w:szCs w:val="28"/>
        </w:rPr>
        <w:t>ст.</w:t>
      </w:r>
      <w:r w:rsidR="00361613">
        <w:rPr>
          <w:sz w:val="28"/>
          <w:szCs w:val="28"/>
        </w:rPr>
        <w:t>93</w:t>
      </w:r>
    </w:p>
    <w:p w:rsidR="00673DA2" w:rsidRPr="00673DA2" w:rsidRDefault="00673DA2" w:rsidP="00673DA2">
      <w:pPr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.2.Особенности традиционных событий, праздников, мероприятий</w:t>
      </w:r>
      <w:r w:rsidRPr="00673DA2">
        <w:rPr>
          <w:sz w:val="28"/>
          <w:szCs w:val="28"/>
        </w:rPr>
        <w:t>----------------------------------------------</w:t>
      </w:r>
      <w:r w:rsidR="00361613">
        <w:rPr>
          <w:sz w:val="28"/>
          <w:szCs w:val="28"/>
        </w:rPr>
        <w:t>ст.97</w:t>
      </w:r>
    </w:p>
    <w:p w:rsidR="00673DA2" w:rsidRPr="00673DA2" w:rsidRDefault="00673DA2" w:rsidP="00673DA2">
      <w:pPr>
        <w:autoSpaceDE w:val="0"/>
        <w:autoSpaceDN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lang w:val="en-US"/>
        </w:rPr>
        <w:t>III</w:t>
      </w:r>
      <w:r>
        <w:rPr>
          <w:bCs/>
          <w:color w:val="000000"/>
          <w:sz w:val="28"/>
          <w:szCs w:val="28"/>
        </w:rPr>
        <w:t>.3. Условия реализации Программы</w:t>
      </w:r>
      <w:r w:rsidRPr="00673DA2">
        <w:rPr>
          <w:bCs/>
          <w:color w:val="000000"/>
          <w:sz w:val="28"/>
          <w:szCs w:val="28"/>
        </w:rPr>
        <w:t>------------------------------------------------------</w:t>
      </w:r>
      <w:r w:rsidR="00E81D39">
        <w:rPr>
          <w:bCs/>
          <w:color w:val="000000"/>
          <w:sz w:val="28"/>
          <w:szCs w:val="28"/>
        </w:rPr>
        <w:t xml:space="preserve">------------------------------- </w:t>
      </w:r>
      <w:r w:rsidR="00361613">
        <w:rPr>
          <w:bCs/>
          <w:color w:val="000000"/>
          <w:sz w:val="28"/>
          <w:szCs w:val="28"/>
        </w:rPr>
        <w:t>ст.102</w:t>
      </w:r>
    </w:p>
    <w:p w:rsidR="00673DA2" w:rsidRPr="00B90F81" w:rsidRDefault="00673DA2" w:rsidP="00673DA2">
      <w:pPr>
        <w:rPr>
          <w:b/>
          <w:sz w:val="28"/>
          <w:szCs w:val="28"/>
        </w:rPr>
      </w:pPr>
      <w:r w:rsidRPr="00673DA2">
        <w:rPr>
          <w:b/>
          <w:sz w:val="28"/>
          <w:szCs w:val="28"/>
          <w:lang w:val="en-US"/>
        </w:rPr>
        <w:t>IV</w:t>
      </w:r>
      <w:r w:rsidRPr="00673DA2">
        <w:rPr>
          <w:b/>
          <w:sz w:val="28"/>
          <w:szCs w:val="28"/>
        </w:rPr>
        <w:t>.</w:t>
      </w:r>
      <w:r w:rsidR="00500A0E">
        <w:rPr>
          <w:b/>
          <w:sz w:val="28"/>
          <w:szCs w:val="28"/>
        </w:rPr>
        <w:t>ДОПОЛНИТЕЛЬНЫЙ РАЗДЕЛ--------------------------------------------------------------------------------------</w:t>
      </w:r>
      <w:r w:rsidR="00B90F81">
        <w:rPr>
          <w:sz w:val="28"/>
          <w:szCs w:val="28"/>
        </w:rPr>
        <w:t>ст.11</w:t>
      </w:r>
      <w:r w:rsidR="00B90F81" w:rsidRPr="00B90F81">
        <w:rPr>
          <w:sz w:val="28"/>
          <w:szCs w:val="28"/>
        </w:rPr>
        <w:t>3</w:t>
      </w:r>
    </w:p>
    <w:p w:rsidR="00500A0E" w:rsidRPr="00500A0E" w:rsidRDefault="00500A0E" w:rsidP="00673DA2">
      <w:pPr>
        <w:rPr>
          <w:b/>
          <w:sz w:val="28"/>
          <w:szCs w:val="28"/>
        </w:rPr>
      </w:pPr>
      <w:r w:rsidRPr="00500A0E">
        <w:rPr>
          <w:b/>
          <w:sz w:val="28"/>
          <w:szCs w:val="28"/>
        </w:rPr>
        <w:t>ПРИЛОЖЕНИЯ</w:t>
      </w:r>
    </w:p>
    <w:p w:rsidR="00500A0E" w:rsidRDefault="00500A0E" w:rsidP="00673DA2">
      <w:pPr>
        <w:rPr>
          <w:sz w:val="28"/>
          <w:szCs w:val="28"/>
        </w:rPr>
      </w:pPr>
      <w:r w:rsidRPr="00500A0E">
        <w:rPr>
          <w:sz w:val="28"/>
          <w:szCs w:val="28"/>
        </w:rPr>
        <w:t>ПРИЛОЖЕНИ</w:t>
      </w:r>
      <w:r>
        <w:rPr>
          <w:sz w:val="28"/>
          <w:szCs w:val="28"/>
        </w:rPr>
        <w:t>Е 1</w:t>
      </w:r>
      <w:r w:rsidR="001F622E">
        <w:rPr>
          <w:sz w:val="28"/>
          <w:szCs w:val="28"/>
        </w:rPr>
        <w:t>Индивидуальная карта развития</w:t>
      </w:r>
      <w:r w:rsidR="00875C56">
        <w:rPr>
          <w:sz w:val="28"/>
          <w:szCs w:val="28"/>
        </w:rPr>
        <w:t>---------------------------------------------------------------------</w:t>
      </w:r>
      <w:r w:rsidR="00361613">
        <w:rPr>
          <w:sz w:val="28"/>
          <w:szCs w:val="28"/>
        </w:rPr>
        <w:t>ст.117</w:t>
      </w:r>
    </w:p>
    <w:p w:rsidR="00500A0E" w:rsidRPr="00B90F81" w:rsidRDefault="00500A0E" w:rsidP="00673DA2">
      <w:pPr>
        <w:rPr>
          <w:sz w:val="28"/>
          <w:szCs w:val="28"/>
        </w:rPr>
      </w:pPr>
      <w:r>
        <w:rPr>
          <w:sz w:val="28"/>
          <w:szCs w:val="28"/>
        </w:rPr>
        <w:t>ПРИЛОЖЕНИЕ 2</w:t>
      </w:r>
      <w:r w:rsidR="001F622E">
        <w:rPr>
          <w:sz w:val="28"/>
          <w:szCs w:val="28"/>
        </w:rPr>
        <w:t>Уровень готовности к школьному обучению</w:t>
      </w:r>
      <w:r w:rsidR="00875C56">
        <w:rPr>
          <w:sz w:val="28"/>
          <w:szCs w:val="28"/>
        </w:rPr>
        <w:t>-----------------------------------------------------</w:t>
      </w:r>
      <w:r w:rsidR="00B90F81">
        <w:rPr>
          <w:sz w:val="28"/>
          <w:szCs w:val="28"/>
        </w:rPr>
        <w:t>ст.11</w:t>
      </w:r>
      <w:r w:rsidR="00B90F81" w:rsidRPr="00B90F81">
        <w:rPr>
          <w:sz w:val="28"/>
          <w:szCs w:val="28"/>
        </w:rPr>
        <w:t>9</w:t>
      </w:r>
    </w:p>
    <w:p w:rsidR="00500A0E" w:rsidRPr="00B90F81" w:rsidRDefault="00500A0E" w:rsidP="00500A0E">
      <w:pPr>
        <w:rPr>
          <w:b/>
          <w:sz w:val="28"/>
          <w:szCs w:val="28"/>
        </w:rPr>
      </w:pPr>
      <w:r>
        <w:rPr>
          <w:sz w:val="28"/>
          <w:szCs w:val="28"/>
        </w:rPr>
        <w:t>ПРИЛОЖЕНИЕ 3</w:t>
      </w:r>
      <w:r w:rsidR="001F622E">
        <w:rPr>
          <w:sz w:val="28"/>
          <w:szCs w:val="28"/>
        </w:rPr>
        <w:t>Система оценки мониторинга</w:t>
      </w:r>
      <w:r w:rsidR="00875C56">
        <w:rPr>
          <w:sz w:val="28"/>
          <w:szCs w:val="28"/>
        </w:rPr>
        <w:t>------------------------------------------------------------------------</w:t>
      </w:r>
      <w:r w:rsidR="00361613">
        <w:rPr>
          <w:sz w:val="28"/>
          <w:szCs w:val="28"/>
        </w:rPr>
        <w:t>ст.1</w:t>
      </w:r>
      <w:r w:rsidR="00B90F81" w:rsidRPr="00B90F81">
        <w:rPr>
          <w:sz w:val="28"/>
          <w:szCs w:val="28"/>
        </w:rPr>
        <w:t>20</w:t>
      </w:r>
    </w:p>
    <w:p w:rsidR="00500A0E" w:rsidRPr="00B90F81" w:rsidRDefault="00500A0E" w:rsidP="00500A0E">
      <w:pPr>
        <w:rPr>
          <w:sz w:val="28"/>
          <w:szCs w:val="28"/>
        </w:rPr>
      </w:pPr>
      <w:r>
        <w:rPr>
          <w:sz w:val="28"/>
          <w:szCs w:val="28"/>
        </w:rPr>
        <w:t>ПРИЛОЖЕНИЕ 4</w:t>
      </w:r>
      <w:r w:rsidR="001F622E">
        <w:rPr>
          <w:sz w:val="28"/>
          <w:szCs w:val="28"/>
        </w:rPr>
        <w:t>Уровень усвоения программного материала</w:t>
      </w:r>
      <w:r w:rsidR="00875C56">
        <w:rPr>
          <w:sz w:val="28"/>
          <w:szCs w:val="28"/>
        </w:rPr>
        <w:t>------------------------------------------------------</w:t>
      </w:r>
      <w:r w:rsidR="00361613">
        <w:rPr>
          <w:sz w:val="28"/>
          <w:szCs w:val="28"/>
        </w:rPr>
        <w:t>ст.12</w:t>
      </w:r>
      <w:r w:rsidR="00B90F81" w:rsidRPr="00B90F81">
        <w:rPr>
          <w:sz w:val="28"/>
          <w:szCs w:val="28"/>
        </w:rPr>
        <w:t>4</w:t>
      </w:r>
    </w:p>
    <w:p w:rsidR="00500A0E" w:rsidRPr="00B90F81" w:rsidRDefault="00500A0E" w:rsidP="00500A0E">
      <w:pPr>
        <w:rPr>
          <w:b/>
          <w:sz w:val="28"/>
          <w:szCs w:val="28"/>
        </w:rPr>
      </w:pPr>
      <w:r>
        <w:rPr>
          <w:sz w:val="28"/>
          <w:szCs w:val="28"/>
        </w:rPr>
        <w:t>ПРИЛОЖЕНИЕ 5</w:t>
      </w:r>
      <w:r w:rsidR="00875C56">
        <w:rPr>
          <w:sz w:val="28"/>
          <w:szCs w:val="28"/>
        </w:rPr>
        <w:t>Сводная таблица мониторинга образовательного процесса-----------------------------------</w:t>
      </w:r>
      <w:r w:rsidR="00B90F81">
        <w:rPr>
          <w:sz w:val="28"/>
          <w:szCs w:val="28"/>
        </w:rPr>
        <w:t>ст.15</w:t>
      </w:r>
      <w:r w:rsidR="00B90F81" w:rsidRPr="00B90F81">
        <w:rPr>
          <w:sz w:val="28"/>
          <w:szCs w:val="28"/>
        </w:rPr>
        <w:t>6</w:t>
      </w:r>
    </w:p>
    <w:p w:rsidR="00500A0E" w:rsidRPr="00B90F81" w:rsidRDefault="00500A0E" w:rsidP="00875C56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6</w:t>
      </w:r>
      <w:r w:rsidR="00875C56">
        <w:rPr>
          <w:sz w:val="28"/>
          <w:szCs w:val="28"/>
        </w:rPr>
        <w:t>Учет сдачи нормативов физкультурного комплекса «Кэнчээри» -----------------------</w:t>
      </w:r>
      <w:r w:rsidR="00361613">
        <w:rPr>
          <w:sz w:val="28"/>
          <w:szCs w:val="28"/>
        </w:rPr>
        <w:t>ст.15</w:t>
      </w:r>
      <w:r w:rsidR="00B90F81" w:rsidRPr="00B90F81">
        <w:rPr>
          <w:sz w:val="28"/>
          <w:szCs w:val="28"/>
        </w:rPr>
        <w:t>8</w:t>
      </w:r>
    </w:p>
    <w:p w:rsidR="00500A0E" w:rsidRPr="00B90F81" w:rsidRDefault="00500A0E" w:rsidP="00875C56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ПРИЛОЖЕНИЕ 7</w:t>
      </w:r>
      <w:r w:rsidR="00875C56">
        <w:rPr>
          <w:sz w:val="28"/>
          <w:szCs w:val="28"/>
        </w:rPr>
        <w:t>Карта экологической воспитанности ребенка---------------------------------------------------</w:t>
      </w:r>
      <w:r w:rsidR="00361613">
        <w:rPr>
          <w:sz w:val="28"/>
          <w:szCs w:val="28"/>
        </w:rPr>
        <w:t>ст.15</w:t>
      </w:r>
      <w:r w:rsidR="00B90F81" w:rsidRPr="00B90F81">
        <w:rPr>
          <w:sz w:val="28"/>
          <w:szCs w:val="28"/>
        </w:rPr>
        <w:t>9</w:t>
      </w:r>
    </w:p>
    <w:p w:rsidR="00875C56" w:rsidRDefault="00500A0E" w:rsidP="00875C56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ПРИЛОЖЕНИЕ 8</w:t>
      </w:r>
      <w:r w:rsidR="00875C56" w:rsidRPr="00875C56">
        <w:rPr>
          <w:sz w:val="28"/>
          <w:szCs w:val="28"/>
        </w:rPr>
        <w:t>Критерии к диагностической карте «При</w:t>
      </w:r>
      <w:r w:rsidR="00875C56">
        <w:rPr>
          <w:sz w:val="28"/>
          <w:szCs w:val="28"/>
        </w:rPr>
        <w:t>общение детей к истокам русской</w:t>
      </w:r>
    </w:p>
    <w:p w:rsidR="00500A0E" w:rsidRPr="00B90F81" w:rsidRDefault="00875C56" w:rsidP="00875C56">
      <w:pPr>
        <w:spacing w:before="84" w:after="84" w:line="301" w:lineRule="atLeast"/>
        <w:rPr>
          <w:sz w:val="28"/>
          <w:szCs w:val="28"/>
        </w:rPr>
      </w:pPr>
      <w:r w:rsidRPr="00875C56">
        <w:rPr>
          <w:sz w:val="28"/>
          <w:szCs w:val="28"/>
        </w:rPr>
        <w:t>(якутской) народной культуры</w:t>
      </w:r>
      <w:r>
        <w:rPr>
          <w:sz w:val="28"/>
          <w:szCs w:val="28"/>
        </w:rPr>
        <w:t>----------------------------------------------------------------------------------------------</w:t>
      </w:r>
      <w:r w:rsidR="00361613">
        <w:rPr>
          <w:sz w:val="28"/>
          <w:szCs w:val="28"/>
        </w:rPr>
        <w:t xml:space="preserve"> ст.1</w:t>
      </w:r>
      <w:r w:rsidR="00B90F81" w:rsidRPr="00B90F81">
        <w:rPr>
          <w:sz w:val="28"/>
          <w:szCs w:val="28"/>
        </w:rPr>
        <w:t>62</w:t>
      </w:r>
    </w:p>
    <w:p w:rsidR="00500A0E" w:rsidRPr="00B90F81" w:rsidRDefault="00500A0E" w:rsidP="00500A0E">
      <w:pPr>
        <w:rPr>
          <w:b/>
          <w:sz w:val="28"/>
          <w:szCs w:val="28"/>
        </w:rPr>
      </w:pPr>
      <w:r>
        <w:rPr>
          <w:sz w:val="28"/>
          <w:szCs w:val="28"/>
        </w:rPr>
        <w:t>ПРИЛОЖЕНИЕ 9</w:t>
      </w:r>
      <w:r w:rsidR="00875C56">
        <w:rPr>
          <w:sz w:val="28"/>
          <w:szCs w:val="28"/>
        </w:rPr>
        <w:t xml:space="preserve"> Карта эмоционального благополучия ребенка в группе сверстников----------------------</w:t>
      </w:r>
      <w:r w:rsidR="00361613">
        <w:rPr>
          <w:sz w:val="28"/>
          <w:szCs w:val="28"/>
        </w:rPr>
        <w:t>ст.16</w:t>
      </w:r>
      <w:r w:rsidR="00B90F81" w:rsidRPr="00B90F81">
        <w:rPr>
          <w:sz w:val="28"/>
          <w:szCs w:val="28"/>
        </w:rPr>
        <w:t>4</w:t>
      </w:r>
    </w:p>
    <w:p w:rsidR="001F622E" w:rsidRPr="00B90F81" w:rsidRDefault="00500A0E" w:rsidP="00500A0E">
      <w:pPr>
        <w:rPr>
          <w:sz w:val="28"/>
          <w:szCs w:val="28"/>
        </w:rPr>
      </w:pPr>
      <w:r>
        <w:rPr>
          <w:sz w:val="28"/>
          <w:szCs w:val="28"/>
        </w:rPr>
        <w:t>ПРИЛОЖЕНИЕ 10</w:t>
      </w:r>
      <w:r w:rsidR="00875C56" w:rsidRPr="00875C56">
        <w:rPr>
          <w:sz w:val="28"/>
          <w:szCs w:val="28"/>
        </w:rPr>
        <w:t>Уровень школьной зрелости выпускников</w:t>
      </w:r>
      <w:r w:rsidR="00875C56">
        <w:rPr>
          <w:sz w:val="28"/>
          <w:szCs w:val="28"/>
        </w:rPr>
        <w:t>-----------------------------------------------------</w:t>
      </w:r>
      <w:r w:rsidR="00361613">
        <w:rPr>
          <w:sz w:val="28"/>
          <w:szCs w:val="28"/>
        </w:rPr>
        <w:t>ст.16</w:t>
      </w:r>
      <w:r w:rsidR="00B90F81" w:rsidRPr="00B90F81">
        <w:rPr>
          <w:sz w:val="28"/>
          <w:szCs w:val="28"/>
        </w:rPr>
        <w:t>5</w:t>
      </w:r>
    </w:p>
    <w:p w:rsidR="001F622E" w:rsidRPr="00B90F81" w:rsidRDefault="00500A0E" w:rsidP="00500A0E">
      <w:pPr>
        <w:rPr>
          <w:sz w:val="28"/>
          <w:szCs w:val="28"/>
        </w:rPr>
      </w:pPr>
      <w:r>
        <w:rPr>
          <w:sz w:val="28"/>
          <w:szCs w:val="28"/>
        </w:rPr>
        <w:t>ПРИЛОЖЕНИЕ 11</w:t>
      </w:r>
      <w:r w:rsidR="00875C56">
        <w:rPr>
          <w:sz w:val="28"/>
          <w:szCs w:val="28"/>
        </w:rPr>
        <w:t>Тематическое планирование театрализованной деятельности-----------------------------</w:t>
      </w:r>
      <w:r w:rsidR="00361613">
        <w:rPr>
          <w:sz w:val="28"/>
          <w:szCs w:val="28"/>
        </w:rPr>
        <w:t>ст.16</w:t>
      </w:r>
      <w:r w:rsidR="00B90F81" w:rsidRPr="00B90F81">
        <w:rPr>
          <w:sz w:val="28"/>
          <w:szCs w:val="28"/>
        </w:rPr>
        <w:t>7</w:t>
      </w:r>
    </w:p>
    <w:p w:rsidR="001F622E" w:rsidRPr="00B90F81" w:rsidRDefault="00500A0E" w:rsidP="00875C56">
      <w:pPr>
        <w:tabs>
          <w:tab w:val="left" w:pos="2080"/>
        </w:tabs>
        <w:rPr>
          <w:sz w:val="28"/>
          <w:szCs w:val="28"/>
        </w:rPr>
      </w:pPr>
      <w:r>
        <w:rPr>
          <w:sz w:val="28"/>
          <w:szCs w:val="28"/>
        </w:rPr>
        <w:t>ПРИЛОЖЕНИЕ 12</w:t>
      </w:r>
      <w:r w:rsidR="00875C56">
        <w:rPr>
          <w:sz w:val="28"/>
          <w:szCs w:val="28"/>
        </w:rPr>
        <w:t>Учебно- методический комплект к программе «От рождения до школы»---------------</w:t>
      </w:r>
      <w:r w:rsidR="00361613">
        <w:rPr>
          <w:sz w:val="28"/>
          <w:szCs w:val="28"/>
        </w:rPr>
        <w:t xml:space="preserve"> ст.</w:t>
      </w:r>
      <w:r w:rsidR="00B90F81" w:rsidRPr="00B90F81">
        <w:rPr>
          <w:sz w:val="28"/>
          <w:szCs w:val="28"/>
        </w:rPr>
        <w:t>201</w:t>
      </w:r>
    </w:p>
    <w:p w:rsidR="00875C56" w:rsidRPr="00B90F81" w:rsidRDefault="00500A0E" w:rsidP="00875C56">
      <w:pPr>
        <w:tabs>
          <w:tab w:val="left" w:pos="11168"/>
        </w:tabs>
        <w:rPr>
          <w:sz w:val="28"/>
          <w:szCs w:val="28"/>
        </w:rPr>
      </w:pPr>
      <w:r>
        <w:rPr>
          <w:sz w:val="28"/>
          <w:szCs w:val="28"/>
        </w:rPr>
        <w:t>ПРИЛОЖЕНИЕ 13</w:t>
      </w:r>
      <w:r w:rsidR="00875C56">
        <w:rPr>
          <w:sz w:val="28"/>
          <w:szCs w:val="28"/>
        </w:rPr>
        <w:t>Дополнительная литература-----------------------------------------------------------------------</w:t>
      </w:r>
      <w:r w:rsidR="00361613">
        <w:rPr>
          <w:sz w:val="28"/>
          <w:szCs w:val="28"/>
        </w:rPr>
        <w:t>ст.20</w:t>
      </w:r>
      <w:r w:rsidR="00B90F81" w:rsidRPr="00B90F81">
        <w:rPr>
          <w:sz w:val="28"/>
          <w:szCs w:val="28"/>
        </w:rPr>
        <w:t>6</w:t>
      </w:r>
    </w:p>
    <w:p w:rsidR="00875C56" w:rsidRPr="00B90F81" w:rsidRDefault="00875C56" w:rsidP="00875C56">
      <w:pPr>
        <w:rPr>
          <w:sz w:val="28"/>
          <w:szCs w:val="28"/>
        </w:rPr>
      </w:pPr>
      <w:r>
        <w:rPr>
          <w:sz w:val="28"/>
          <w:szCs w:val="28"/>
        </w:rPr>
        <w:t>ПРИЛОЖЕНИЕ 14 Учебно- методический комплект к программам дополнительного образования-------</w:t>
      </w:r>
      <w:r w:rsidR="00361613">
        <w:rPr>
          <w:sz w:val="28"/>
          <w:szCs w:val="28"/>
        </w:rPr>
        <w:t>ст.20</w:t>
      </w:r>
      <w:r w:rsidR="00B90F81" w:rsidRPr="00B90F81">
        <w:rPr>
          <w:sz w:val="28"/>
          <w:szCs w:val="28"/>
        </w:rPr>
        <w:t>9</w:t>
      </w:r>
    </w:p>
    <w:p w:rsidR="00500A0E" w:rsidRDefault="00500A0E" w:rsidP="00500A0E">
      <w:pPr>
        <w:rPr>
          <w:sz w:val="28"/>
          <w:szCs w:val="28"/>
        </w:rPr>
      </w:pPr>
    </w:p>
    <w:p w:rsidR="001F622E" w:rsidRDefault="001F622E" w:rsidP="00500A0E">
      <w:pPr>
        <w:rPr>
          <w:b/>
          <w:sz w:val="28"/>
          <w:szCs w:val="28"/>
        </w:rPr>
      </w:pPr>
    </w:p>
    <w:p w:rsidR="00500A0E" w:rsidRDefault="00500A0E" w:rsidP="00500A0E">
      <w:pPr>
        <w:rPr>
          <w:b/>
          <w:sz w:val="28"/>
          <w:szCs w:val="28"/>
        </w:rPr>
      </w:pPr>
    </w:p>
    <w:p w:rsidR="00500A0E" w:rsidRDefault="00500A0E" w:rsidP="00500A0E">
      <w:pPr>
        <w:rPr>
          <w:b/>
          <w:sz w:val="28"/>
          <w:szCs w:val="28"/>
        </w:rPr>
      </w:pPr>
    </w:p>
    <w:p w:rsidR="00500A0E" w:rsidRDefault="00500A0E" w:rsidP="00500A0E">
      <w:pPr>
        <w:rPr>
          <w:b/>
          <w:sz w:val="28"/>
          <w:szCs w:val="28"/>
        </w:rPr>
      </w:pPr>
    </w:p>
    <w:p w:rsidR="00673DA2" w:rsidRPr="00673DA2" w:rsidRDefault="00673DA2" w:rsidP="00673DA2">
      <w:pPr>
        <w:tabs>
          <w:tab w:val="left" w:pos="1677"/>
        </w:tabs>
        <w:rPr>
          <w:bCs/>
          <w:sz w:val="28"/>
          <w:szCs w:val="28"/>
        </w:rPr>
      </w:pPr>
    </w:p>
    <w:p w:rsidR="00673DA2" w:rsidRDefault="00673DA2" w:rsidP="00673DA2">
      <w:pPr>
        <w:tabs>
          <w:tab w:val="left" w:pos="1677"/>
        </w:tabs>
        <w:rPr>
          <w:bCs/>
          <w:sz w:val="28"/>
          <w:szCs w:val="28"/>
        </w:rPr>
      </w:pPr>
    </w:p>
    <w:p w:rsidR="00445E99" w:rsidRPr="00E81D39" w:rsidRDefault="00E81D39" w:rsidP="00E81D39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I</w:t>
      </w:r>
      <w:r w:rsidRPr="00E81D39">
        <w:rPr>
          <w:b/>
          <w:bCs/>
          <w:sz w:val="28"/>
          <w:szCs w:val="28"/>
        </w:rPr>
        <w:t>.</w:t>
      </w:r>
      <w:r w:rsidR="00445E99" w:rsidRPr="00E81D39">
        <w:rPr>
          <w:b/>
          <w:bCs/>
          <w:sz w:val="28"/>
          <w:szCs w:val="28"/>
        </w:rPr>
        <w:t>ЦЕЛЕВОЙ РАЗДЕЛ</w:t>
      </w:r>
    </w:p>
    <w:p w:rsidR="003007BA" w:rsidRDefault="00C16486" w:rsidP="003007BA">
      <w:pPr>
        <w:spacing w:after="280" w:afterAutospacing="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</w:t>
      </w:r>
      <w:r w:rsidR="00445E99" w:rsidRPr="007C0D6F">
        <w:rPr>
          <w:b/>
          <w:bCs/>
          <w:sz w:val="28"/>
          <w:szCs w:val="28"/>
        </w:rPr>
        <w:t>1.</w:t>
      </w:r>
      <w:r w:rsidR="00E9520B" w:rsidRPr="007C0D6F">
        <w:rPr>
          <w:b/>
          <w:bCs/>
          <w:sz w:val="28"/>
          <w:szCs w:val="28"/>
        </w:rPr>
        <w:t>Пояснительная записка</w:t>
      </w:r>
    </w:p>
    <w:p w:rsidR="003007BA" w:rsidRPr="003007BA" w:rsidRDefault="008521A4" w:rsidP="003007B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3007BA">
        <w:rPr>
          <w:rFonts w:ascii="Times New Roman" w:hAnsi="Times New Roman" w:cs="Times New Roman"/>
          <w:sz w:val="28"/>
          <w:szCs w:val="28"/>
        </w:rPr>
        <w:t xml:space="preserve">Образовательная программа муниципального бюджетного дошкольного образовательного учреждения «Усть – Нерский детский сад  общеразвивающего вида с приоритетным осуществлением  деятельности по познавательно-речевому развитию № 3 «Сказка» муниципального образования «Оймяконский улус (район)» (далее- Программа) разработана </w:t>
      </w:r>
      <w:r w:rsidRPr="003007BA">
        <w:rPr>
          <w:rFonts w:ascii="Times New Roman" w:hAnsi="Times New Roman" w:cs="Times New Roman"/>
          <w:color w:val="000000"/>
          <w:sz w:val="28"/>
          <w:szCs w:val="28"/>
        </w:rPr>
        <w:t>на основании следующего нормативно – правового обеспечения:</w:t>
      </w:r>
    </w:p>
    <w:p w:rsidR="002C5806" w:rsidRPr="003007BA" w:rsidRDefault="0053051D" w:rsidP="003007BA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07BA">
        <w:rPr>
          <w:rFonts w:ascii="Times New Roman" w:hAnsi="Times New Roman" w:cs="Times New Roman"/>
          <w:sz w:val="28"/>
          <w:szCs w:val="28"/>
        </w:rPr>
        <w:t>1.</w:t>
      </w:r>
      <w:r w:rsidR="002C5806" w:rsidRPr="003007BA">
        <w:rPr>
          <w:rFonts w:ascii="Times New Roman" w:hAnsi="Times New Roman" w:cs="Times New Roman"/>
          <w:sz w:val="28"/>
          <w:szCs w:val="28"/>
        </w:rPr>
        <w:t xml:space="preserve"> Федеральный закон от 29.12.2012 г. № 273-ФЗ «Об образовании в РФ».</w:t>
      </w:r>
    </w:p>
    <w:p w:rsidR="002C5806" w:rsidRPr="003007BA" w:rsidRDefault="0053051D" w:rsidP="003007BA">
      <w:pPr>
        <w:pStyle w:val="a3"/>
        <w:rPr>
          <w:rFonts w:ascii="Times New Roman" w:hAnsi="Times New Roman" w:cs="Times New Roman"/>
          <w:sz w:val="28"/>
          <w:szCs w:val="28"/>
        </w:rPr>
      </w:pPr>
      <w:r w:rsidRPr="003007BA">
        <w:rPr>
          <w:rFonts w:ascii="Times New Roman" w:hAnsi="Times New Roman" w:cs="Times New Roman"/>
          <w:sz w:val="28"/>
          <w:szCs w:val="28"/>
        </w:rPr>
        <w:t xml:space="preserve">2. </w:t>
      </w:r>
      <w:r w:rsidR="002C5806" w:rsidRPr="003007BA">
        <w:rPr>
          <w:rFonts w:ascii="Times New Roman" w:hAnsi="Times New Roman" w:cs="Times New Roman"/>
          <w:sz w:val="28"/>
          <w:szCs w:val="28"/>
        </w:rPr>
        <w:t>Приказ Министерства образования и н</w:t>
      </w:r>
      <w:r w:rsidRPr="003007BA">
        <w:rPr>
          <w:rFonts w:ascii="Times New Roman" w:hAnsi="Times New Roman" w:cs="Times New Roman"/>
          <w:sz w:val="28"/>
          <w:szCs w:val="28"/>
        </w:rPr>
        <w:t>ауки РФ от 17 октября 2013 г. №</w:t>
      </w:r>
      <w:r w:rsidR="002C5806" w:rsidRPr="003007BA">
        <w:rPr>
          <w:rFonts w:ascii="Times New Roman" w:hAnsi="Times New Roman" w:cs="Times New Roman"/>
          <w:sz w:val="28"/>
          <w:szCs w:val="28"/>
        </w:rPr>
        <w:t>1155 «Об утверждении федерального государствен</w:t>
      </w:r>
      <w:r w:rsidRPr="003007BA">
        <w:rPr>
          <w:rFonts w:ascii="Times New Roman" w:hAnsi="Times New Roman" w:cs="Times New Roman"/>
          <w:sz w:val="28"/>
          <w:szCs w:val="28"/>
        </w:rPr>
        <w:t xml:space="preserve">ного образовательного стандарта </w:t>
      </w:r>
      <w:r w:rsidR="002C5806" w:rsidRPr="003007BA">
        <w:rPr>
          <w:rFonts w:ascii="Times New Roman" w:hAnsi="Times New Roman" w:cs="Times New Roman"/>
          <w:sz w:val="28"/>
          <w:szCs w:val="28"/>
        </w:rPr>
        <w:t>дошкольного образования» (Зарегистрировано в</w:t>
      </w:r>
      <w:r w:rsidRPr="003007BA">
        <w:rPr>
          <w:rFonts w:ascii="Times New Roman" w:hAnsi="Times New Roman" w:cs="Times New Roman"/>
          <w:sz w:val="28"/>
          <w:szCs w:val="28"/>
        </w:rPr>
        <w:t xml:space="preserve"> Минюсте РФ 14 ноября 2013 г. №30384).</w:t>
      </w:r>
    </w:p>
    <w:p w:rsidR="002C5806" w:rsidRPr="007C0D6F" w:rsidRDefault="0053051D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3.</w:t>
      </w:r>
      <w:r w:rsidR="002C5806" w:rsidRPr="007C0D6F">
        <w:rPr>
          <w:rFonts w:eastAsiaTheme="minorHAnsi"/>
          <w:sz w:val="28"/>
          <w:szCs w:val="28"/>
          <w:lang w:eastAsia="en-US"/>
        </w:rPr>
        <w:t xml:space="preserve">Приказ Министерства образования и науки </w:t>
      </w:r>
      <w:r w:rsidRPr="007C0D6F">
        <w:rPr>
          <w:rFonts w:eastAsiaTheme="minorHAnsi"/>
          <w:sz w:val="28"/>
          <w:szCs w:val="28"/>
          <w:lang w:eastAsia="en-US"/>
        </w:rPr>
        <w:t>РФ от 30 августа 2013 г. № 1014</w:t>
      </w:r>
      <w:r w:rsidR="002C5806" w:rsidRPr="007C0D6F">
        <w:rPr>
          <w:rFonts w:eastAsiaTheme="minorHAnsi"/>
          <w:sz w:val="28"/>
          <w:szCs w:val="28"/>
          <w:lang w:eastAsia="en-US"/>
        </w:rPr>
        <w:t xml:space="preserve">«Об утверждении Порядка организации </w:t>
      </w:r>
      <w:r w:rsidRPr="007C0D6F">
        <w:rPr>
          <w:rFonts w:eastAsiaTheme="minorHAnsi"/>
          <w:sz w:val="28"/>
          <w:szCs w:val="28"/>
          <w:lang w:eastAsia="en-US"/>
        </w:rPr>
        <w:t>и осуществления образовательной</w:t>
      </w:r>
      <w:r w:rsidR="002C5806" w:rsidRPr="007C0D6F">
        <w:rPr>
          <w:rFonts w:eastAsiaTheme="minorHAnsi"/>
          <w:sz w:val="28"/>
          <w:szCs w:val="28"/>
          <w:lang w:eastAsia="en-US"/>
        </w:rPr>
        <w:t>деятельности по основным общеобразовательным программам – образовательным</w:t>
      </w:r>
    </w:p>
    <w:p w:rsidR="002C5806" w:rsidRPr="007C0D6F" w:rsidRDefault="002C5806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программам дошкольного образования».</w:t>
      </w:r>
    </w:p>
    <w:p w:rsidR="002C5806" w:rsidRPr="007C0D6F" w:rsidRDefault="0053051D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4. </w:t>
      </w:r>
      <w:r w:rsidR="002C5806" w:rsidRPr="007C0D6F">
        <w:rPr>
          <w:rFonts w:eastAsiaTheme="minorHAnsi"/>
          <w:sz w:val="28"/>
          <w:szCs w:val="28"/>
          <w:lang w:eastAsia="en-US"/>
        </w:rPr>
        <w:t>Приказ Министерства образования и нау</w:t>
      </w:r>
      <w:r w:rsidRPr="007C0D6F">
        <w:rPr>
          <w:rFonts w:eastAsiaTheme="minorHAnsi"/>
          <w:sz w:val="28"/>
          <w:szCs w:val="28"/>
          <w:lang w:eastAsia="en-US"/>
        </w:rPr>
        <w:t>ки РФ от 8 апреля 2014 г. № 293</w:t>
      </w:r>
      <w:r w:rsidR="002C5806" w:rsidRPr="007C0D6F">
        <w:rPr>
          <w:rFonts w:eastAsiaTheme="minorHAnsi"/>
          <w:sz w:val="28"/>
          <w:szCs w:val="28"/>
          <w:lang w:eastAsia="en-US"/>
        </w:rPr>
        <w:t>«Об утверждении Порядка приема на обучени</w:t>
      </w:r>
      <w:r w:rsidRPr="007C0D6F">
        <w:rPr>
          <w:rFonts w:eastAsiaTheme="minorHAnsi"/>
          <w:sz w:val="28"/>
          <w:szCs w:val="28"/>
          <w:lang w:eastAsia="en-US"/>
        </w:rPr>
        <w:t xml:space="preserve">е по образовательным программам </w:t>
      </w:r>
      <w:r w:rsidR="002C5806" w:rsidRPr="007C0D6F">
        <w:rPr>
          <w:rFonts w:eastAsiaTheme="minorHAnsi"/>
          <w:sz w:val="28"/>
          <w:szCs w:val="28"/>
          <w:lang w:eastAsia="en-US"/>
        </w:rPr>
        <w:t>дошкольного образования». Зарегистрировано в Мин</w:t>
      </w:r>
      <w:r w:rsidRPr="007C0D6F">
        <w:rPr>
          <w:rFonts w:eastAsiaTheme="minorHAnsi"/>
          <w:sz w:val="28"/>
          <w:szCs w:val="28"/>
          <w:lang w:eastAsia="en-US"/>
        </w:rPr>
        <w:t>юсте РФ 12 мая 2014 г.</w:t>
      </w:r>
      <w:r w:rsidR="002C5806" w:rsidRPr="007C0D6F">
        <w:rPr>
          <w:rFonts w:eastAsiaTheme="minorHAnsi"/>
          <w:sz w:val="28"/>
          <w:szCs w:val="28"/>
          <w:lang w:eastAsia="en-US"/>
        </w:rPr>
        <w:t>Регистрационный № 32220. Вступил в силу 27 мая 2014 года.</w:t>
      </w:r>
    </w:p>
    <w:p w:rsidR="002C5806" w:rsidRPr="007C0D6F" w:rsidRDefault="0053051D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5. </w:t>
      </w:r>
      <w:r w:rsidR="002C5806" w:rsidRPr="007C0D6F">
        <w:rPr>
          <w:rFonts w:eastAsiaTheme="minorHAnsi"/>
          <w:sz w:val="28"/>
          <w:szCs w:val="28"/>
          <w:lang w:eastAsia="en-US"/>
        </w:rPr>
        <w:t>Приказ Министерства образования и науки РФ от 14 июня 2013 г. № 462«Об утверждении Порядка проведения с</w:t>
      </w:r>
      <w:r w:rsidRPr="007C0D6F">
        <w:rPr>
          <w:rFonts w:eastAsiaTheme="minorHAnsi"/>
          <w:sz w:val="28"/>
          <w:szCs w:val="28"/>
          <w:lang w:eastAsia="en-US"/>
        </w:rPr>
        <w:t xml:space="preserve">амообследования образовательной </w:t>
      </w:r>
      <w:r w:rsidR="002C5806" w:rsidRPr="007C0D6F">
        <w:rPr>
          <w:rFonts w:eastAsiaTheme="minorHAnsi"/>
          <w:sz w:val="28"/>
          <w:szCs w:val="28"/>
          <w:lang w:eastAsia="en-US"/>
        </w:rPr>
        <w:t>организацией» (Зарегистрирован в Минюсте РФ 27 июня 2013 г. № 28908).</w:t>
      </w:r>
    </w:p>
    <w:p w:rsidR="002C5806" w:rsidRPr="007C0D6F" w:rsidRDefault="0053051D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6. </w:t>
      </w:r>
      <w:r w:rsidR="002C5806" w:rsidRPr="007C0D6F">
        <w:rPr>
          <w:rFonts w:eastAsiaTheme="minorHAnsi"/>
          <w:sz w:val="28"/>
          <w:szCs w:val="28"/>
          <w:lang w:eastAsia="en-US"/>
        </w:rPr>
        <w:t xml:space="preserve">Приказ Министерства труда и социальной </w:t>
      </w:r>
      <w:r w:rsidRPr="007C0D6F">
        <w:rPr>
          <w:rFonts w:eastAsiaTheme="minorHAnsi"/>
          <w:sz w:val="28"/>
          <w:szCs w:val="28"/>
          <w:lang w:eastAsia="en-US"/>
        </w:rPr>
        <w:t>защиты РФ от 18 октября 2013 г.</w:t>
      </w:r>
      <w:r w:rsidR="002C5806" w:rsidRPr="007C0D6F">
        <w:rPr>
          <w:rFonts w:eastAsiaTheme="minorHAnsi"/>
          <w:sz w:val="28"/>
          <w:szCs w:val="28"/>
          <w:lang w:eastAsia="en-US"/>
        </w:rPr>
        <w:t>№ 544н «Об утверждении профессионального ста</w:t>
      </w:r>
      <w:r w:rsidRPr="007C0D6F">
        <w:rPr>
          <w:rFonts w:eastAsiaTheme="minorHAnsi"/>
          <w:sz w:val="28"/>
          <w:szCs w:val="28"/>
          <w:lang w:eastAsia="en-US"/>
        </w:rPr>
        <w:t xml:space="preserve">ндарта «Педагог (педагогическая </w:t>
      </w:r>
      <w:r w:rsidR="002C5806" w:rsidRPr="007C0D6F">
        <w:rPr>
          <w:rFonts w:eastAsiaTheme="minorHAnsi"/>
          <w:sz w:val="28"/>
          <w:szCs w:val="28"/>
          <w:lang w:eastAsia="en-US"/>
        </w:rPr>
        <w:t>деятельность в сфере дошкольного, начального общего, основного общего, среднего</w:t>
      </w:r>
    </w:p>
    <w:p w:rsidR="002C5806" w:rsidRPr="007C0D6F" w:rsidRDefault="002C5806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общего образования) (воспитатель, учитель)».</w:t>
      </w:r>
    </w:p>
    <w:p w:rsidR="002C5806" w:rsidRPr="007C0D6F" w:rsidRDefault="0053051D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7. </w:t>
      </w:r>
      <w:r w:rsidR="002C5806" w:rsidRPr="007C0D6F">
        <w:rPr>
          <w:rFonts w:eastAsiaTheme="minorHAnsi"/>
          <w:sz w:val="28"/>
          <w:szCs w:val="28"/>
          <w:lang w:eastAsia="en-US"/>
        </w:rPr>
        <w:t>Постановление Главного государственно</w:t>
      </w:r>
      <w:r w:rsidRPr="007C0D6F">
        <w:rPr>
          <w:rFonts w:eastAsiaTheme="minorHAnsi"/>
          <w:sz w:val="28"/>
          <w:szCs w:val="28"/>
          <w:lang w:eastAsia="en-US"/>
        </w:rPr>
        <w:t xml:space="preserve">го санитарного врача Российской </w:t>
      </w:r>
      <w:r w:rsidR="002C5806" w:rsidRPr="007C0D6F">
        <w:rPr>
          <w:rFonts w:eastAsiaTheme="minorHAnsi"/>
          <w:sz w:val="28"/>
          <w:szCs w:val="28"/>
          <w:lang w:eastAsia="en-US"/>
        </w:rPr>
        <w:t>Федерации от 15 мая 2013 г. № 26 «Об утверждении СанПиН 2.4.1.3049</w:t>
      </w:r>
      <w:r w:rsidRPr="007C0D6F">
        <w:rPr>
          <w:rFonts w:eastAsiaTheme="minorHAnsi"/>
          <w:sz w:val="28"/>
          <w:szCs w:val="28"/>
          <w:lang w:eastAsia="en-US"/>
        </w:rPr>
        <w:t xml:space="preserve">-13 </w:t>
      </w:r>
      <w:r w:rsidR="002C5806" w:rsidRPr="007C0D6F">
        <w:rPr>
          <w:rFonts w:eastAsiaTheme="minorHAnsi"/>
          <w:sz w:val="28"/>
          <w:szCs w:val="28"/>
          <w:lang w:eastAsia="en-US"/>
        </w:rPr>
        <w:t>«Санитарно-эпидемиологические требования к устройству, содержанию и</w:t>
      </w:r>
    </w:p>
    <w:p w:rsidR="002C5806" w:rsidRPr="007C0D6F" w:rsidRDefault="002C5806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организации режима работы дошкольных образовательных организаций».</w:t>
      </w:r>
    </w:p>
    <w:p w:rsidR="002C5806" w:rsidRPr="007C0D6F" w:rsidRDefault="0053051D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8. </w:t>
      </w:r>
      <w:r w:rsidR="002C5806" w:rsidRPr="007C0D6F">
        <w:rPr>
          <w:rFonts w:eastAsiaTheme="minorHAnsi"/>
          <w:sz w:val="28"/>
          <w:szCs w:val="28"/>
          <w:lang w:eastAsia="en-US"/>
        </w:rPr>
        <w:t>Постановление Правительства Российской</w:t>
      </w:r>
      <w:r w:rsidRPr="007C0D6F">
        <w:rPr>
          <w:rFonts w:eastAsiaTheme="minorHAnsi"/>
          <w:sz w:val="28"/>
          <w:szCs w:val="28"/>
          <w:lang w:eastAsia="en-US"/>
        </w:rPr>
        <w:t xml:space="preserve"> Федерации от 5 августа 2013 г.</w:t>
      </w:r>
      <w:r w:rsidR="002C5806" w:rsidRPr="007C0D6F">
        <w:rPr>
          <w:rFonts w:eastAsiaTheme="minorHAnsi"/>
          <w:sz w:val="28"/>
          <w:szCs w:val="28"/>
          <w:lang w:eastAsia="en-US"/>
        </w:rPr>
        <w:t>№ 662 «Об осуществлении мониторинга системы образования».</w:t>
      </w:r>
    </w:p>
    <w:p w:rsidR="00622D09" w:rsidRDefault="0053051D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lastRenderedPageBreak/>
        <w:t xml:space="preserve">9. </w:t>
      </w:r>
      <w:r w:rsidR="002C5806" w:rsidRPr="007C0D6F">
        <w:rPr>
          <w:rFonts w:eastAsiaTheme="minorHAnsi"/>
          <w:sz w:val="28"/>
          <w:szCs w:val="28"/>
          <w:lang w:eastAsia="en-US"/>
        </w:rPr>
        <w:t>Письмо Департамента государс</w:t>
      </w:r>
      <w:r w:rsidRPr="007C0D6F">
        <w:rPr>
          <w:rFonts w:eastAsiaTheme="minorHAnsi"/>
          <w:sz w:val="28"/>
          <w:szCs w:val="28"/>
          <w:lang w:eastAsia="en-US"/>
        </w:rPr>
        <w:t xml:space="preserve">твенной политики в сфере общего </w:t>
      </w:r>
      <w:r w:rsidR="002C5806" w:rsidRPr="007C0D6F">
        <w:rPr>
          <w:rFonts w:eastAsiaTheme="minorHAnsi"/>
          <w:sz w:val="28"/>
          <w:szCs w:val="28"/>
          <w:lang w:eastAsia="en-US"/>
        </w:rPr>
        <w:t>образования Министерства образования и науки РФ от 28.02.2014 № 08</w:t>
      </w:r>
      <w:r w:rsidRPr="007C0D6F">
        <w:rPr>
          <w:rFonts w:eastAsiaTheme="minorHAnsi"/>
          <w:sz w:val="28"/>
          <w:szCs w:val="28"/>
          <w:lang w:eastAsia="en-US"/>
        </w:rPr>
        <w:t>-249</w:t>
      </w:r>
      <w:r w:rsidR="002C5806" w:rsidRPr="007C0D6F">
        <w:rPr>
          <w:rFonts w:eastAsiaTheme="minorHAnsi"/>
          <w:sz w:val="28"/>
          <w:szCs w:val="28"/>
          <w:lang w:eastAsia="en-US"/>
        </w:rPr>
        <w:t>«Комментарии к</w:t>
      </w:r>
      <w:r w:rsidR="00622D09">
        <w:rPr>
          <w:rFonts w:eastAsiaTheme="minorHAnsi"/>
          <w:sz w:val="28"/>
          <w:szCs w:val="28"/>
          <w:lang w:eastAsia="en-US"/>
        </w:rPr>
        <w:t xml:space="preserve"> ФГОС дошкольного образования».</w:t>
      </w:r>
    </w:p>
    <w:p w:rsidR="00A333EB" w:rsidRPr="00622D09" w:rsidRDefault="00A333EB" w:rsidP="00622D0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color w:val="000000"/>
          <w:sz w:val="28"/>
          <w:szCs w:val="28"/>
          <w:lang w:eastAsia="en-US"/>
        </w:rPr>
        <w:t xml:space="preserve">Программа, согласно ч. 6. </w:t>
      </w:r>
      <w:r w:rsidRPr="007C0D6F">
        <w:rPr>
          <w:rFonts w:eastAsiaTheme="minorHAnsi"/>
          <w:color w:val="26282F"/>
          <w:sz w:val="28"/>
          <w:szCs w:val="28"/>
          <w:lang w:eastAsia="en-US"/>
        </w:rPr>
        <w:t xml:space="preserve">Ст. 12 </w:t>
      </w:r>
      <w:r w:rsidRPr="007C0D6F">
        <w:rPr>
          <w:rFonts w:eastAsiaTheme="minorHAnsi"/>
          <w:color w:val="000000"/>
          <w:sz w:val="28"/>
          <w:szCs w:val="28"/>
          <w:lang w:eastAsia="en-US"/>
        </w:rPr>
        <w:t>Федерального закона от 29 декабря 2012 года№ 273-ФЗ «Об образовании в Российской Федерации»</w:t>
      </w:r>
      <w:r w:rsidRPr="007C0D6F">
        <w:rPr>
          <w:rFonts w:eastAsiaTheme="minorHAnsi"/>
          <w:color w:val="26282F"/>
          <w:sz w:val="28"/>
          <w:szCs w:val="28"/>
          <w:lang w:eastAsia="en-US"/>
        </w:rPr>
        <w:t xml:space="preserve">, </w:t>
      </w:r>
      <w:r w:rsidRPr="007C0D6F">
        <w:rPr>
          <w:rFonts w:eastAsiaTheme="minorHAnsi"/>
          <w:color w:val="000000"/>
          <w:sz w:val="28"/>
          <w:szCs w:val="28"/>
          <w:lang w:eastAsia="en-US"/>
        </w:rPr>
        <w:t>разработана в соответствии с Федеральным государственным образовательным стандартом дошкольного</w:t>
      </w:r>
    </w:p>
    <w:p w:rsidR="008521A4" w:rsidRPr="007C0D6F" w:rsidRDefault="00A333EB" w:rsidP="00622D0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C0D6F">
        <w:rPr>
          <w:rFonts w:eastAsiaTheme="minorHAnsi"/>
          <w:color w:val="000000"/>
          <w:sz w:val="28"/>
          <w:szCs w:val="28"/>
          <w:lang w:eastAsia="en-US"/>
        </w:rPr>
        <w:t>образования (далее ФГОС ДО), утвержденным приказом Министерства образования и науки Российской Федерации от 17.10.2013г. № 1155, и с учетом</w:t>
      </w:r>
      <w:r w:rsidR="008521A4" w:rsidRPr="007C0D6F">
        <w:rPr>
          <w:sz w:val="28"/>
          <w:szCs w:val="28"/>
        </w:rPr>
        <w:t xml:space="preserve"> примерно</w:t>
      </w:r>
      <w:r w:rsidRPr="007C0D6F">
        <w:rPr>
          <w:rFonts w:eastAsiaTheme="minorHAnsi"/>
          <w:sz w:val="28"/>
          <w:szCs w:val="28"/>
          <w:lang w:eastAsia="en-US"/>
        </w:rPr>
        <w:t>общеобразовательной</w:t>
      </w:r>
      <w:r w:rsidR="008521A4" w:rsidRPr="007C0D6F">
        <w:rPr>
          <w:sz w:val="28"/>
          <w:szCs w:val="28"/>
        </w:rPr>
        <w:t xml:space="preserve"> программы «От рождения до школы»</w:t>
      </w:r>
      <w:r w:rsidR="008521A4" w:rsidRPr="007C0D6F">
        <w:rPr>
          <w:bCs/>
          <w:sz w:val="28"/>
          <w:szCs w:val="28"/>
        </w:rPr>
        <w:t xml:space="preserve"> под редакцией Н.Е.Верак</w:t>
      </w:r>
      <w:r w:rsidR="00081D13">
        <w:rPr>
          <w:bCs/>
          <w:sz w:val="28"/>
          <w:szCs w:val="28"/>
        </w:rPr>
        <w:t>сы</w:t>
      </w:r>
      <w:r w:rsidR="008521A4" w:rsidRPr="007C0D6F">
        <w:rPr>
          <w:bCs/>
          <w:sz w:val="28"/>
          <w:szCs w:val="28"/>
        </w:rPr>
        <w:t>, Т.С. Комаровой, М.А. Васильевой, издание 3-е, исправленное и дополненное, издательство МОЗАИКА- СИНТЕЗ Москва 2014г.</w:t>
      </w:r>
      <w:r w:rsidR="008521A4" w:rsidRPr="007C0D6F">
        <w:rPr>
          <w:sz w:val="28"/>
          <w:szCs w:val="28"/>
        </w:rPr>
        <w:t xml:space="preserve">  Является нормативно-управленческим документом, обосновывающим выбор цели, содержания, применяемых методик и технологий, форм организации образовательно- воспитательного процесса в ДОУ  </w:t>
      </w:r>
    </w:p>
    <w:p w:rsidR="00622D09" w:rsidRDefault="00E9520B" w:rsidP="00622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Программа представляет 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 готовности к школе.</w:t>
      </w:r>
    </w:p>
    <w:p w:rsidR="00E9520B" w:rsidRPr="00622D09" w:rsidRDefault="00E9520B" w:rsidP="00622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2D09">
        <w:rPr>
          <w:rFonts w:ascii="Times New Roman" w:hAnsi="Times New Roman" w:cs="Times New Roman"/>
          <w:sz w:val="28"/>
          <w:szCs w:val="28"/>
        </w:rPr>
        <w:t xml:space="preserve">Программа определяет </w:t>
      </w:r>
      <w:r w:rsidRPr="00622D09">
        <w:rPr>
          <w:rFonts w:ascii="Times New Roman" w:hAnsi="Times New Roman" w:cs="Times New Roman"/>
          <w:b/>
          <w:sz w:val="28"/>
          <w:szCs w:val="28"/>
        </w:rPr>
        <w:t>обязательную часть</w:t>
      </w:r>
      <w:r w:rsidRPr="00622D09">
        <w:rPr>
          <w:rFonts w:ascii="Times New Roman" w:hAnsi="Times New Roman" w:cs="Times New Roman"/>
          <w:sz w:val="28"/>
          <w:szCs w:val="28"/>
        </w:rPr>
        <w:t xml:space="preserve"> и </w:t>
      </w:r>
      <w:r w:rsidRPr="00622D09">
        <w:rPr>
          <w:rFonts w:ascii="Times New Roman" w:hAnsi="Times New Roman" w:cs="Times New Roman"/>
          <w:b/>
          <w:sz w:val="28"/>
          <w:szCs w:val="28"/>
        </w:rPr>
        <w:t xml:space="preserve">часть, формируемую участниками образовательных отношений </w:t>
      </w:r>
      <w:r w:rsidRPr="00622D09">
        <w:rPr>
          <w:rFonts w:ascii="Times New Roman" w:hAnsi="Times New Roman" w:cs="Times New Roman"/>
          <w:sz w:val="28"/>
          <w:szCs w:val="28"/>
        </w:rPr>
        <w:t>для детей от1,5 лет до прекращения образовательных отношений.</w:t>
      </w:r>
    </w:p>
    <w:p w:rsidR="001C450C" w:rsidRPr="00622D09" w:rsidRDefault="001C450C" w:rsidP="00622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2D09">
        <w:rPr>
          <w:rFonts w:ascii="Times New Roman" w:hAnsi="Times New Roman" w:cs="Times New Roman"/>
          <w:sz w:val="28"/>
          <w:szCs w:val="28"/>
        </w:rPr>
        <w:t>Обе части являются взаимодополняющими необходимыми с точки зрения реализации требований ФГОС ДО.</w:t>
      </w:r>
    </w:p>
    <w:p w:rsidR="001C450C" w:rsidRPr="00622D09" w:rsidRDefault="001C450C" w:rsidP="00622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2D09">
        <w:rPr>
          <w:rFonts w:ascii="Times New Roman" w:hAnsi="Times New Roman" w:cs="Times New Roman"/>
          <w:sz w:val="28"/>
          <w:szCs w:val="28"/>
        </w:rPr>
        <w:t>Обязательная часть Программы составлена с учётом Примерной общеобразовательной программы дошкольного образования «От рождения до школы» под ред. Н.Е. Вераксы, Т.С. Комаровой, М.А. Васильевой.</w:t>
      </w:r>
    </w:p>
    <w:p w:rsidR="001C450C" w:rsidRPr="00622D09" w:rsidRDefault="001C450C" w:rsidP="00622D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2D09">
        <w:rPr>
          <w:rFonts w:ascii="Times New Roman" w:hAnsi="Times New Roman" w:cs="Times New Roman"/>
          <w:sz w:val="28"/>
          <w:szCs w:val="28"/>
        </w:rPr>
        <w:t>Часть формируемая участниками образовательного процесса представлена парциальными и адаптированными программами:</w:t>
      </w:r>
    </w:p>
    <w:p w:rsidR="001C450C" w:rsidRPr="007C0D6F" w:rsidRDefault="001C450C" w:rsidP="00622D09">
      <w:pPr>
        <w:pStyle w:val="Default"/>
        <w:jc w:val="both"/>
        <w:rPr>
          <w:b/>
          <w:sz w:val="28"/>
          <w:szCs w:val="28"/>
          <w:u w:val="single"/>
        </w:rPr>
      </w:pPr>
      <w:r w:rsidRPr="007C0D6F">
        <w:rPr>
          <w:sz w:val="28"/>
          <w:szCs w:val="28"/>
        </w:rPr>
        <w:t>- программа О.Л. Князевой «Приобщение детей к истокам русской народной культуры»;</w:t>
      </w:r>
    </w:p>
    <w:p w:rsidR="001C450C" w:rsidRPr="007C0D6F" w:rsidRDefault="001C450C" w:rsidP="00622D09">
      <w:pPr>
        <w:pStyle w:val="Default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программа М.Д. Маханевой «Театрализованные занятия в детском саду»</w:t>
      </w:r>
      <w:r w:rsidR="00622D09">
        <w:rPr>
          <w:sz w:val="28"/>
          <w:szCs w:val="28"/>
        </w:rPr>
        <w:t>( адаптированная к условиям ДОУ)</w:t>
      </w:r>
      <w:r w:rsidRPr="007C0D6F">
        <w:rPr>
          <w:sz w:val="28"/>
          <w:szCs w:val="28"/>
        </w:rPr>
        <w:t>;</w:t>
      </w:r>
    </w:p>
    <w:p w:rsidR="001C450C" w:rsidRPr="007C0D6F" w:rsidRDefault="001C450C" w:rsidP="00622D09">
      <w:pPr>
        <w:tabs>
          <w:tab w:val="left" w:pos="4755"/>
        </w:tabs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физкультурный комплекс нормативов «Кэнчээри»;</w:t>
      </w:r>
    </w:p>
    <w:p w:rsidR="001C450C" w:rsidRPr="007C0D6F" w:rsidRDefault="001C450C" w:rsidP="00622D09">
      <w:pPr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sz w:val="28"/>
          <w:szCs w:val="28"/>
        </w:rPr>
        <w:t xml:space="preserve">- </w:t>
      </w:r>
      <w:r w:rsidRPr="007C0D6F">
        <w:rPr>
          <w:rFonts w:eastAsiaTheme="minorHAnsi"/>
          <w:sz w:val="28"/>
          <w:szCs w:val="28"/>
          <w:lang w:eastAsia="en-US"/>
        </w:rPr>
        <w:t>региональная про</w:t>
      </w:r>
      <w:r w:rsidR="00622D09">
        <w:rPr>
          <w:rFonts w:eastAsiaTheme="minorHAnsi"/>
          <w:sz w:val="28"/>
          <w:szCs w:val="28"/>
          <w:lang w:eastAsia="en-US"/>
        </w:rPr>
        <w:t>грамма «Северячок»Л.А.Труфонова (</w:t>
      </w:r>
      <w:r w:rsidRPr="007C0D6F">
        <w:rPr>
          <w:rFonts w:eastAsiaTheme="minorHAnsi"/>
          <w:sz w:val="28"/>
          <w:szCs w:val="28"/>
          <w:lang w:eastAsia="en-US"/>
        </w:rPr>
        <w:t xml:space="preserve"> адаптированная к условиям ДОУ</w:t>
      </w:r>
      <w:r w:rsidR="00622D09">
        <w:rPr>
          <w:rFonts w:eastAsiaTheme="minorHAnsi"/>
          <w:sz w:val="28"/>
          <w:szCs w:val="28"/>
          <w:lang w:eastAsia="en-US"/>
        </w:rPr>
        <w:t>)</w:t>
      </w:r>
      <w:r w:rsidRPr="007C0D6F">
        <w:rPr>
          <w:rFonts w:eastAsiaTheme="minorHAnsi"/>
          <w:sz w:val="28"/>
          <w:szCs w:val="28"/>
          <w:lang w:eastAsia="en-US"/>
        </w:rPr>
        <w:t>;</w:t>
      </w:r>
    </w:p>
    <w:p w:rsidR="00622D09" w:rsidRDefault="001C450C" w:rsidP="00622D09">
      <w:pPr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 программа Н.</w:t>
      </w:r>
      <w:r w:rsidR="00622D09">
        <w:rPr>
          <w:rFonts w:eastAsiaTheme="minorHAnsi"/>
          <w:sz w:val="28"/>
          <w:szCs w:val="28"/>
          <w:lang w:eastAsia="en-US"/>
        </w:rPr>
        <w:t xml:space="preserve"> А. Рыжовой «Наш дом – природа»</w:t>
      </w:r>
    </w:p>
    <w:p w:rsidR="00622D09" w:rsidRDefault="00E9520B" w:rsidP="00622D09">
      <w:pPr>
        <w:jc w:val="both"/>
        <w:rPr>
          <w:sz w:val="28"/>
          <w:szCs w:val="28"/>
        </w:rPr>
      </w:pPr>
      <w:r w:rsidRPr="00622D09">
        <w:rPr>
          <w:sz w:val="28"/>
          <w:szCs w:val="28"/>
        </w:rPr>
        <w:t>Программа реализуется в течение всего времени пребывания детей в МБДОУ.</w:t>
      </w:r>
    </w:p>
    <w:p w:rsidR="00E9520B" w:rsidRPr="00622D09" w:rsidRDefault="00E9520B" w:rsidP="00622D09">
      <w:pPr>
        <w:jc w:val="both"/>
        <w:rPr>
          <w:rFonts w:eastAsiaTheme="minorHAnsi"/>
          <w:sz w:val="28"/>
          <w:szCs w:val="28"/>
          <w:lang w:eastAsia="en-US"/>
        </w:rPr>
      </w:pPr>
      <w:r w:rsidRPr="00622D09">
        <w:rPr>
          <w:sz w:val="28"/>
          <w:szCs w:val="28"/>
        </w:rPr>
        <w:t xml:space="preserve">Программа </w:t>
      </w:r>
      <w:r w:rsidRPr="00622D09">
        <w:rPr>
          <w:b/>
          <w:bCs/>
          <w:sz w:val="28"/>
          <w:szCs w:val="28"/>
        </w:rPr>
        <w:t xml:space="preserve">может корректироваться в связи </w:t>
      </w:r>
      <w:r w:rsidRPr="00622D09">
        <w:rPr>
          <w:sz w:val="28"/>
          <w:szCs w:val="28"/>
        </w:rPr>
        <w:t>с изменениями:</w:t>
      </w:r>
    </w:p>
    <w:p w:rsidR="00E9520B" w:rsidRPr="007C0D6F" w:rsidRDefault="00E9520B" w:rsidP="007951EB">
      <w:pPr>
        <w:numPr>
          <w:ilvl w:val="0"/>
          <w:numId w:val="18"/>
        </w:numPr>
        <w:spacing w:before="240" w:after="240"/>
        <w:contextualSpacing/>
        <w:jc w:val="both"/>
        <w:rPr>
          <w:sz w:val="28"/>
          <w:szCs w:val="28"/>
        </w:rPr>
      </w:pPr>
      <w:r w:rsidRPr="007C0D6F">
        <w:rPr>
          <w:sz w:val="28"/>
          <w:szCs w:val="28"/>
        </w:rPr>
        <w:t>нормативно-правовой базы МБДОУ,</w:t>
      </w:r>
    </w:p>
    <w:p w:rsidR="00E9520B" w:rsidRPr="007C0D6F" w:rsidRDefault="00E9520B" w:rsidP="007951EB">
      <w:pPr>
        <w:numPr>
          <w:ilvl w:val="0"/>
          <w:numId w:val="18"/>
        </w:numPr>
        <w:spacing w:before="240" w:after="240"/>
        <w:contextualSpacing/>
        <w:jc w:val="both"/>
        <w:rPr>
          <w:sz w:val="28"/>
          <w:szCs w:val="28"/>
        </w:rPr>
      </w:pPr>
      <w:r w:rsidRPr="007C0D6F">
        <w:rPr>
          <w:sz w:val="28"/>
          <w:szCs w:val="28"/>
        </w:rPr>
        <w:t>образовательного запроса родителей,</w:t>
      </w:r>
    </w:p>
    <w:p w:rsidR="00E9520B" w:rsidRPr="007C0D6F" w:rsidRDefault="00E9520B" w:rsidP="007951EB">
      <w:pPr>
        <w:numPr>
          <w:ilvl w:val="0"/>
          <w:numId w:val="18"/>
        </w:numPr>
        <w:spacing w:before="240" w:after="240"/>
        <w:contextualSpacing/>
        <w:jc w:val="both"/>
        <w:rPr>
          <w:sz w:val="28"/>
          <w:szCs w:val="28"/>
        </w:rPr>
      </w:pPr>
      <w:r w:rsidRPr="007C0D6F">
        <w:rPr>
          <w:sz w:val="28"/>
          <w:szCs w:val="28"/>
        </w:rPr>
        <w:t>видовой структуры групп,</w:t>
      </w:r>
    </w:p>
    <w:p w:rsidR="00C378B4" w:rsidRDefault="00E9520B" w:rsidP="007951EB">
      <w:pPr>
        <w:numPr>
          <w:ilvl w:val="0"/>
          <w:numId w:val="18"/>
        </w:numPr>
        <w:spacing w:before="240" w:after="240"/>
        <w:contextualSpacing/>
        <w:jc w:val="both"/>
        <w:rPr>
          <w:sz w:val="28"/>
          <w:szCs w:val="28"/>
        </w:rPr>
      </w:pPr>
      <w:r w:rsidRPr="007C0D6F">
        <w:rPr>
          <w:sz w:val="28"/>
          <w:szCs w:val="28"/>
        </w:rPr>
        <w:lastRenderedPageBreak/>
        <w:t>изменениями в основной образовательной программе.</w:t>
      </w:r>
    </w:p>
    <w:p w:rsidR="00622D09" w:rsidRPr="00622D09" w:rsidRDefault="00622D09" w:rsidP="007951EB">
      <w:pPr>
        <w:numPr>
          <w:ilvl w:val="0"/>
          <w:numId w:val="18"/>
        </w:numPr>
        <w:spacing w:before="240" w:after="240"/>
        <w:contextualSpacing/>
        <w:jc w:val="both"/>
        <w:rPr>
          <w:sz w:val="28"/>
          <w:szCs w:val="28"/>
        </w:rPr>
      </w:pPr>
    </w:p>
    <w:p w:rsidR="00BA4926" w:rsidRPr="00B15AB1" w:rsidRDefault="00C16486" w:rsidP="00C16486">
      <w:pPr>
        <w:ind w:firstLine="709"/>
        <w:rPr>
          <w:b/>
          <w:sz w:val="28"/>
          <w:szCs w:val="28"/>
        </w:rPr>
      </w:pPr>
      <w:r w:rsidRPr="00B15AB1">
        <w:rPr>
          <w:b/>
          <w:bCs/>
          <w:sz w:val="28"/>
          <w:szCs w:val="28"/>
          <w:lang w:val="en-US"/>
        </w:rPr>
        <w:t>I</w:t>
      </w:r>
      <w:r w:rsidRPr="00B15AB1">
        <w:rPr>
          <w:b/>
          <w:bCs/>
          <w:sz w:val="28"/>
          <w:szCs w:val="28"/>
        </w:rPr>
        <w:t>.1.1.</w:t>
      </w:r>
      <w:r w:rsidR="000D66A9" w:rsidRPr="00B15AB1">
        <w:rPr>
          <w:b/>
          <w:sz w:val="28"/>
          <w:szCs w:val="28"/>
        </w:rPr>
        <w:t xml:space="preserve">Цель </w:t>
      </w:r>
      <w:r w:rsidR="00BA4926" w:rsidRPr="00B15AB1">
        <w:rPr>
          <w:b/>
          <w:sz w:val="28"/>
          <w:szCs w:val="28"/>
        </w:rPr>
        <w:t>и задачи Программ</w:t>
      </w:r>
      <w:r w:rsidR="000D5038" w:rsidRPr="00B15AB1">
        <w:rPr>
          <w:b/>
          <w:sz w:val="28"/>
          <w:szCs w:val="28"/>
        </w:rPr>
        <w:t>ы</w:t>
      </w:r>
    </w:p>
    <w:p w:rsidR="003007BA" w:rsidRDefault="003007BA" w:rsidP="007C0D6F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333EB" w:rsidRPr="007C0D6F" w:rsidRDefault="00A333EB" w:rsidP="007C0D6F">
      <w:pPr>
        <w:autoSpaceDE w:val="0"/>
        <w:autoSpaceDN w:val="0"/>
        <w:adjustRightInd w:val="0"/>
        <w:rPr>
          <w:b/>
          <w:sz w:val="28"/>
          <w:szCs w:val="28"/>
        </w:rPr>
      </w:pPr>
      <w:r w:rsidRPr="007C0D6F">
        <w:rPr>
          <w:rFonts w:eastAsiaTheme="minorHAnsi"/>
          <w:b/>
          <w:bCs/>
          <w:sz w:val="28"/>
          <w:szCs w:val="28"/>
          <w:lang w:eastAsia="en-US"/>
        </w:rPr>
        <w:t xml:space="preserve">Обязательная часть </w:t>
      </w:r>
      <w:r w:rsidRPr="007C0D6F">
        <w:rPr>
          <w:rFonts w:eastAsiaTheme="minorHAnsi"/>
          <w:sz w:val="28"/>
          <w:szCs w:val="28"/>
          <w:lang w:eastAsia="en-US"/>
        </w:rPr>
        <w:t>Программы составлена с учётом Примерной  общеобразовательной программы дошкольного обр</w:t>
      </w:r>
      <w:r w:rsidR="00622D09">
        <w:rPr>
          <w:rFonts w:eastAsiaTheme="minorHAnsi"/>
          <w:sz w:val="28"/>
          <w:szCs w:val="28"/>
          <w:lang w:eastAsia="en-US"/>
        </w:rPr>
        <w:t>азования «От рождения до школы»</w:t>
      </w:r>
      <w:r w:rsidRPr="007C0D6F">
        <w:rPr>
          <w:rFonts w:eastAsiaTheme="minorHAnsi"/>
          <w:sz w:val="28"/>
          <w:szCs w:val="28"/>
          <w:lang w:eastAsia="en-US"/>
        </w:rPr>
        <w:t>.</w:t>
      </w:r>
    </w:p>
    <w:p w:rsidR="000D66A9" w:rsidRPr="007C0D6F" w:rsidRDefault="008521A4" w:rsidP="007C0D6F">
      <w:pPr>
        <w:jc w:val="both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Ц</w:t>
      </w:r>
      <w:r w:rsidR="000D66A9" w:rsidRPr="007C0D6F">
        <w:rPr>
          <w:b/>
          <w:sz w:val="28"/>
          <w:szCs w:val="28"/>
        </w:rPr>
        <w:t>елью</w:t>
      </w:r>
      <w:r w:rsidR="000D66A9" w:rsidRPr="007C0D6F">
        <w:rPr>
          <w:sz w:val="28"/>
          <w:szCs w:val="28"/>
        </w:rPr>
        <w:t xml:space="preserve">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    </w:t>
      </w:r>
    </w:p>
    <w:p w:rsidR="000D66A9" w:rsidRPr="007C0D6F" w:rsidRDefault="000D66A9" w:rsidP="007C0D6F">
      <w:pPr>
        <w:pStyle w:val="ad"/>
        <w:spacing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C0D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Задачи </w:t>
      </w:r>
    </w:p>
    <w:p w:rsidR="000D66A9" w:rsidRPr="00622D09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охрана и укрепление физического и психического здоровья детей, в том числе их </w:t>
      </w:r>
      <w:r w:rsidRPr="00622D09">
        <w:rPr>
          <w:sz w:val="28"/>
          <w:szCs w:val="28"/>
        </w:rPr>
        <w:t>эмоционального благополучия;</w:t>
      </w:r>
    </w:p>
    <w:p w:rsidR="00622D09" w:rsidRDefault="000D66A9" w:rsidP="00622D09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обеспечение равных возможностей полноценного развития каждого ребёнка в период </w:t>
      </w:r>
      <w:r w:rsidR="00622D09">
        <w:rPr>
          <w:sz w:val="28"/>
          <w:szCs w:val="28"/>
        </w:rPr>
        <w:t xml:space="preserve">дошкольного детства </w:t>
      </w:r>
    </w:p>
    <w:p w:rsidR="000D66A9" w:rsidRPr="00622D09" w:rsidRDefault="000D66A9" w:rsidP="00622D09">
      <w:pPr>
        <w:jc w:val="both"/>
        <w:rPr>
          <w:sz w:val="28"/>
          <w:szCs w:val="28"/>
        </w:rPr>
      </w:pPr>
      <w:r w:rsidRPr="00622D09">
        <w:rPr>
          <w:sz w:val="28"/>
          <w:szCs w:val="28"/>
        </w:rPr>
        <w:t>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0D66A9" w:rsidRPr="00CE780A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 обеспечение преемственности основных образовательных программ дошкольного и </w:t>
      </w:r>
      <w:r w:rsidRPr="00CE780A">
        <w:rPr>
          <w:sz w:val="28"/>
          <w:szCs w:val="28"/>
        </w:rPr>
        <w:t>начального общего образования;</w:t>
      </w:r>
    </w:p>
    <w:p w:rsidR="00CE780A" w:rsidRDefault="000D66A9" w:rsidP="00CE780A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создание благоприятных условий развития детей в соответствии с их возрастными и </w:t>
      </w:r>
      <w:r w:rsidRPr="00CE780A">
        <w:rPr>
          <w:sz w:val="28"/>
          <w:szCs w:val="28"/>
        </w:rPr>
        <w:t xml:space="preserve">индивидуальными </w:t>
      </w:r>
    </w:p>
    <w:p w:rsidR="000D66A9" w:rsidRPr="00CE780A" w:rsidRDefault="000D66A9" w:rsidP="00CE780A">
      <w:pPr>
        <w:jc w:val="both"/>
        <w:rPr>
          <w:sz w:val="28"/>
          <w:szCs w:val="28"/>
        </w:rPr>
      </w:pPr>
      <w:r w:rsidRPr="00CE780A">
        <w:rPr>
          <w:sz w:val="28"/>
          <w:szCs w:val="28"/>
        </w:rPr>
        <w:t>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654E6D" w:rsidRPr="007C0D6F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объединение обучения и воспитания в целостный образовательный процесс на основе духовно-</w:t>
      </w:r>
    </w:p>
    <w:p w:rsidR="000D66A9" w:rsidRPr="007C0D6F" w:rsidRDefault="000D66A9" w:rsidP="007C0D6F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54E6D" w:rsidRPr="007C0D6F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формирование общей культуры личности воспитанников, развитие их социальных, </w:t>
      </w:r>
    </w:p>
    <w:p w:rsidR="00654E6D" w:rsidRPr="007C0D6F" w:rsidRDefault="000D66A9" w:rsidP="007C0D6F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CE780A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обеспечение вариативности и разнообразия содержания образовательных программ и </w:t>
      </w:r>
      <w:r w:rsidRPr="00CE780A">
        <w:rPr>
          <w:sz w:val="28"/>
          <w:szCs w:val="28"/>
        </w:rPr>
        <w:t xml:space="preserve">организационных форм уровня </w:t>
      </w:r>
    </w:p>
    <w:p w:rsidR="000D66A9" w:rsidRPr="00CE780A" w:rsidRDefault="000D66A9" w:rsidP="00CE780A">
      <w:pPr>
        <w:jc w:val="both"/>
        <w:rPr>
          <w:sz w:val="28"/>
          <w:szCs w:val="28"/>
        </w:rPr>
      </w:pPr>
      <w:r w:rsidRPr="00CE780A">
        <w:rPr>
          <w:sz w:val="28"/>
          <w:szCs w:val="28"/>
        </w:rPr>
        <w:t>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CE780A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формирование социокультурной среды, соответствующей возрастным, индивидуальным, </w:t>
      </w:r>
      <w:r w:rsidRPr="00CE780A">
        <w:rPr>
          <w:sz w:val="28"/>
          <w:szCs w:val="28"/>
        </w:rPr>
        <w:t xml:space="preserve">психологическим  и </w:t>
      </w:r>
    </w:p>
    <w:p w:rsidR="000D66A9" w:rsidRPr="00CE780A" w:rsidRDefault="000D66A9" w:rsidP="00CE780A">
      <w:pPr>
        <w:ind w:left="283"/>
        <w:jc w:val="both"/>
        <w:rPr>
          <w:sz w:val="28"/>
          <w:szCs w:val="28"/>
        </w:rPr>
      </w:pPr>
      <w:r w:rsidRPr="00CE780A">
        <w:rPr>
          <w:sz w:val="28"/>
          <w:szCs w:val="28"/>
        </w:rPr>
        <w:lastRenderedPageBreak/>
        <w:t>физиологическим особенностям детей;</w:t>
      </w:r>
    </w:p>
    <w:p w:rsidR="00CE780A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обеспечение психолого-педагогической поддержки семьи и повышение компетентности </w:t>
      </w:r>
      <w:r w:rsidRPr="00CE780A">
        <w:rPr>
          <w:sz w:val="28"/>
          <w:szCs w:val="28"/>
        </w:rPr>
        <w:t xml:space="preserve">родителей в вопросах </w:t>
      </w:r>
    </w:p>
    <w:p w:rsidR="000D66A9" w:rsidRPr="00CE780A" w:rsidRDefault="000D66A9" w:rsidP="00CE780A">
      <w:pPr>
        <w:ind w:left="283"/>
        <w:jc w:val="both"/>
        <w:rPr>
          <w:sz w:val="28"/>
          <w:szCs w:val="28"/>
        </w:rPr>
      </w:pPr>
      <w:r w:rsidRPr="00CE780A">
        <w:rPr>
          <w:sz w:val="28"/>
          <w:szCs w:val="28"/>
        </w:rPr>
        <w:t>развития и образования, охраны и укрепления здоровья детей;</w:t>
      </w:r>
    </w:p>
    <w:p w:rsidR="00CE780A" w:rsidRDefault="000D66A9" w:rsidP="007C0D6F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определение направлений для систематического межведомственного взаимодействия, а также </w:t>
      </w:r>
      <w:r w:rsidRPr="00CE780A">
        <w:rPr>
          <w:sz w:val="28"/>
          <w:szCs w:val="28"/>
        </w:rPr>
        <w:t>взаимодействия</w:t>
      </w:r>
    </w:p>
    <w:p w:rsidR="00CE780A" w:rsidRPr="00CE780A" w:rsidRDefault="000D66A9" w:rsidP="00CE780A">
      <w:pPr>
        <w:jc w:val="both"/>
        <w:rPr>
          <w:sz w:val="28"/>
          <w:szCs w:val="28"/>
        </w:rPr>
      </w:pPr>
      <w:r w:rsidRPr="00CE780A">
        <w:rPr>
          <w:sz w:val="28"/>
          <w:szCs w:val="28"/>
        </w:rPr>
        <w:t xml:space="preserve"> педагогических и общественных объединений (в том числе сетевого).</w:t>
      </w:r>
    </w:p>
    <w:p w:rsidR="00493669" w:rsidRPr="00CE780A" w:rsidRDefault="004B065F" w:rsidP="007C0D6F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CE780A">
        <w:rPr>
          <w:rFonts w:eastAsiaTheme="minorHAnsi"/>
          <w:bCs/>
          <w:sz w:val="28"/>
          <w:szCs w:val="28"/>
          <w:lang w:eastAsia="en-US"/>
        </w:rPr>
        <w:t>Цели и задачи части Программы, формируе</w:t>
      </w:r>
      <w:r w:rsidR="00CE780A" w:rsidRPr="00CE780A">
        <w:rPr>
          <w:rFonts w:eastAsiaTheme="minorHAnsi"/>
          <w:bCs/>
          <w:sz w:val="28"/>
          <w:szCs w:val="28"/>
          <w:lang w:eastAsia="en-US"/>
        </w:rPr>
        <w:t xml:space="preserve">мой участниками образовательных </w:t>
      </w:r>
      <w:r w:rsidRPr="00CE780A">
        <w:rPr>
          <w:rFonts w:eastAsiaTheme="minorHAnsi"/>
          <w:bCs/>
          <w:sz w:val="28"/>
          <w:szCs w:val="28"/>
          <w:lang w:eastAsia="en-US"/>
        </w:rPr>
        <w:t>отношений</w:t>
      </w:r>
      <w:r w:rsidRPr="007C0D6F">
        <w:rPr>
          <w:rFonts w:eastAsiaTheme="minorHAnsi"/>
          <w:sz w:val="28"/>
          <w:szCs w:val="28"/>
          <w:lang w:eastAsia="en-US"/>
        </w:rPr>
        <w:t>представлены в таблице:</w:t>
      </w:r>
    </w:p>
    <w:p w:rsidR="00416987" w:rsidRPr="007C0D6F" w:rsidRDefault="00416987" w:rsidP="007C0D6F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tbl>
      <w:tblPr>
        <w:tblStyle w:val="af0"/>
        <w:tblW w:w="0" w:type="auto"/>
        <w:tblLook w:val="04A0"/>
      </w:tblPr>
      <w:tblGrid>
        <w:gridCol w:w="4028"/>
        <w:gridCol w:w="4582"/>
        <w:gridCol w:w="6459"/>
      </w:tblGrid>
      <w:tr w:rsidR="00416987" w:rsidRPr="007C0D6F" w:rsidTr="00416987">
        <w:tc>
          <w:tcPr>
            <w:tcW w:w="4077" w:type="dxa"/>
          </w:tcPr>
          <w:p w:rsidR="00416987" w:rsidRPr="007C0D6F" w:rsidRDefault="00416987" w:rsidP="007C0D6F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lang w:eastAsia="en-US"/>
              </w:rPr>
              <w:t>Парциальная программа</w:t>
            </w:r>
          </w:p>
        </w:tc>
        <w:tc>
          <w:tcPr>
            <w:tcW w:w="4678" w:type="dxa"/>
          </w:tcPr>
          <w:p w:rsidR="00416987" w:rsidRPr="007C0D6F" w:rsidRDefault="00416987" w:rsidP="007C0D6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6598" w:type="dxa"/>
          </w:tcPr>
          <w:p w:rsidR="00416987" w:rsidRPr="007C0D6F" w:rsidRDefault="00416987" w:rsidP="007C0D6F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lang w:eastAsia="en-US"/>
              </w:rPr>
              <w:t>Задачи</w:t>
            </w:r>
          </w:p>
        </w:tc>
      </w:tr>
      <w:tr w:rsidR="00416987" w:rsidRPr="007C0D6F" w:rsidTr="00416987">
        <w:tc>
          <w:tcPr>
            <w:tcW w:w="4077" w:type="dxa"/>
          </w:tcPr>
          <w:p w:rsidR="00416987" w:rsidRPr="007C0D6F" w:rsidRDefault="00416987" w:rsidP="007C0D6F">
            <w:pPr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Образовательная программа «Приобщение детей к истокам русской народной</w:t>
            </w:r>
          </w:p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культуры» О.Л. Князев</w:t>
            </w:r>
            <w:r w:rsidR="00FE323D" w:rsidRPr="007C0D6F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а.</w:t>
            </w:r>
          </w:p>
        </w:tc>
        <w:tc>
          <w:tcPr>
            <w:tcW w:w="4678" w:type="dxa"/>
          </w:tcPr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Расширить представление о жанрах устного народного творчества</w:t>
            </w:r>
          </w:p>
        </w:tc>
        <w:tc>
          <w:tcPr>
            <w:tcW w:w="6598" w:type="dxa"/>
          </w:tcPr>
          <w:p w:rsidR="00416987" w:rsidRPr="00CE780A" w:rsidRDefault="00416987" w:rsidP="007951EB">
            <w:pPr>
              <w:pStyle w:val="ae"/>
              <w:numPr>
                <w:ilvl w:val="0"/>
                <w:numId w:val="28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CE780A">
              <w:rPr>
                <w:rFonts w:eastAsiaTheme="minorHAnsi"/>
                <w:sz w:val="28"/>
                <w:szCs w:val="28"/>
                <w:lang w:eastAsia="en-US"/>
              </w:rPr>
              <w:t>содействие атмосфере национального быта;</w:t>
            </w:r>
          </w:p>
          <w:p w:rsidR="00CE780A" w:rsidRDefault="00416987" w:rsidP="007951EB">
            <w:pPr>
              <w:pStyle w:val="ae"/>
              <w:numPr>
                <w:ilvl w:val="0"/>
                <w:numId w:val="28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CE780A">
              <w:rPr>
                <w:rFonts w:eastAsiaTheme="minorHAnsi"/>
                <w:sz w:val="28"/>
                <w:szCs w:val="28"/>
                <w:lang w:eastAsia="en-US"/>
              </w:rPr>
              <w:t xml:space="preserve">широкое использование фольклора: песен, </w:t>
            </w:r>
          </w:p>
          <w:p w:rsidR="00416987" w:rsidRPr="00CE780A" w:rsidRDefault="00416987" w:rsidP="00CE78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E780A">
              <w:rPr>
                <w:rFonts w:eastAsiaTheme="minorHAnsi"/>
                <w:sz w:val="28"/>
                <w:szCs w:val="28"/>
                <w:lang w:eastAsia="en-US"/>
              </w:rPr>
              <w:t>загадок, пословиц, поговорок, частушек;</w:t>
            </w:r>
          </w:p>
          <w:p w:rsidR="00CE780A" w:rsidRDefault="00416987" w:rsidP="007951EB">
            <w:pPr>
              <w:pStyle w:val="ae"/>
              <w:numPr>
                <w:ilvl w:val="0"/>
                <w:numId w:val="29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CE780A">
              <w:rPr>
                <w:rFonts w:eastAsiaTheme="minorHAnsi"/>
                <w:sz w:val="28"/>
                <w:szCs w:val="28"/>
                <w:lang w:eastAsia="en-US"/>
              </w:rPr>
              <w:t xml:space="preserve">учить рассказывать русские народные сказки, </w:t>
            </w:r>
          </w:p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E780A">
              <w:rPr>
                <w:rFonts w:eastAsiaTheme="minorHAnsi"/>
                <w:sz w:val="28"/>
                <w:szCs w:val="28"/>
                <w:lang w:eastAsia="en-US"/>
              </w:rPr>
              <w:t>играть в народные подвижные и</w:t>
            </w: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театрализованные игры;</w:t>
            </w:r>
          </w:p>
          <w:p w:rsidR="00CE780A" w:rsidRDefault="00416987" w:rsidP="007951EB">
            <w:pPr>
              <w:pStyle w:val="ae"/>
              <w:numPr>
                <w:ilvl w:val="0"/>
                <w:numId w:val="29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CE780A">
              <w:rPr>
                <w:rFonts w:eastAsiaTheme="minorHAnsi"/>
                <w:sz w:val="28"/>
                <w:szCs w:val="28"/>
                <w:lang w:eastAsia="en-US"/>
              </w:rPr>
              <w:t xml:space="preserve">знать и различать народное искусство, как </w:t>
            </w:r>
          </w:p>
          <w:p w:rsidR="00416987" w:rsidRPr="00CE780A" w:rsidRDefault="00416987" w:rsidP="00CE780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E780A">
              <w:rPr>
                <w:rFonts w:eastAsiaTheme="minorHAnsi"/>
                <w:sz w:val="28"/>
                <w:szCs w:val="28"/>
                <w:lang w:eastAsia="en-US"/>
              </w:rPr>
              <w:t>основу национальной культуры</w:t>
            </w:r>
          </w:p>
        </w:tc>
      </w:tr>
      <w:tr w:rsidR="00416987" w:rsidRPr="007C0D6F" w:rsidTr="00416987">
        <w:tc>
          <w:tcPr>
            <w:tcW w:w="4077" w:type="dxa"/>
          </w:tcPr>
          <w:p w:rsidR="00CD731D" w:rsidRPr="007C0D6F" w:rsidRDefault="00CD731D" w:rsidP="007C0D6F">
            <w:pPr>
              <w:pStyle w:val="Default"/>
              <w:rPr>
                <w:b/>
                <w:sz w:val="28"/>
                <w:szCs w:val="28"/>
                <w:u w:val="single"/>
              </w:rPr>
            </w:pPr>
            <w:r w:rsidRPr="007C0D6F">
              <w:rPr>
                <w:b/>
                <w:sz w:val="28"/>
                <w:szCs w:val="28"/>
                <w:u w:val="single"/>
              </w:rPr>
              <w:t>Программа М.Д. Маханев</w:t>
            </w:r>
            <w:r w:rsidR="00FE323D" w:rsidRPr="007C0D6F">
              <w:rPr>
                <w:b/>
                <w:sz w:val="28"/>
                <w:szCs w:val="28"/>
                <w:u w:val="single"/>
              </w:rPr>
              <w:t>а</w:t>
            </w:r>
            <w:r w:rsidRPr="007C0D6F">
              <w:rPr>
                <w:b/>
                <w:sz w:val="28"/>
                <w:szCs w:val="28"/>
                <w:u w:val="single"/>
              </w:rPr>
              <w:t xml:space="preserve"> «Театрализованные занятия в детском саду».</w:t>
            </w: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  <w:u w:val="single"/>
              </w:rPr>
            </w:pP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Данная программа адаптирована к условиям ДОУ и реализуется в студии по театральной деятельности «Капелька»</w:t>
            </w: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</w:rPr>
            </w:pPr>
          </w:p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CD731D" w:rsidRPr="007C0D6F" w:rsidRDefault="00CD731D" w:rsidP="007C0D6F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Формирование творческой личности, обладающей широким кругозором, богатым духовным миром, творческими способностями и способной к успешной социальной адаптации путем приобщения к искусству театра.</w:t>
            </w:r>
          </w:p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8" w:type="dxa"/>
          </w:tcPr>
          <w:p w:rsidR="00CD731D" w:rsidRPr="00CE780A" w:rsidRDefault="00CE780A" w:rsidP="007C0D6F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Образовательные: </w:t>
            </w:r>
          </w:p>
          <w:p w:rsidR="00CE780A" w:rsidRDefault="00CD731D" w:rsidP="007951EB">
            <w:pPr>
              <w:pStyle w:val="Default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Ознакомить детей всех возрастных групп с</w:t>
            </w:r>
          </w:p>
          <w:p w:rsidR="00CD731D" w:rsidRPr="007C0D6F" w:rsidRDefault="00CD731D" w:rsidP="00CE780A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различными видами театров (кукольный, драматический, музыкальный</w:t>
            </w:r>
            <w:r w:rsidR="00CE780A">
              <w:rPr>
                <w:sz w:val="28"/>
                <w:szCs w:val="28"/>
              </w:rPr>
              <w:t>, детский, театр зверей и др.).</w:t>
            </w:r>
          </w:p>
          <w:p w:rsidR="00CE780A" w:rsidRDefault="00CD731D" w:rsidP="007951EB">
            <w:pPr>
              <w:pStyle w:val="Default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Приобщить детей к театральной культуре, </w:t>
            </w: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обогатить их театральный опыт: знания детей о театре, его истории, устройстве, театральных профессиях, костюмах, атрибутах, театральной терминологии, театрах города Москвы.</w:t>
            </w: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  <w:u w:val="single"/>
              </w:rPr>
            </w:pPr>
            <w:r w:rsidRPr="007C0D6F">
              <w:rPr>
                <w:sz w:val="28"/>
                <w:szCs w:val="28"/>
                <w:u w:val="single"/>
              </w:rPr>
              <w:t xml:space="preserve">Развивающие: </w:t>
            </w: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</w:rPr>
            </w:pPr>
          </w:p>
          <w:p w:rsidR="00CE780A" w:rsidRDefault="00CD731D" w:rsidP="007951EB">
            <w:pPr>
              <w:pStyle w:val="Default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Развить у детей ряд психологических </w:t>
            </w: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качеств: воображения, речи, чувства видения пространства сцены, умение «читать» характеры персонажей пьесы (в соответствии с их возрастными особенностями).</w:t>
            </w:r>
          </w:p>
          <w:p w:rsidR="00CE780A" w:rsidRDefault="00CD731D" w:rsidP="007951EB">
            <w:pPr>
              <w:pStyle w:val="Default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Развить интерес к истории различных видов </w:t>
            </w:r>
          </w:p>
          <w:p w:rsidR="00CD731D" w:rsidRPr="007C0D6F" w:rsidRDefault="00CD731D" w:rsidP="00CE780A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искусств, театра, истории мировой культуры. </w:t>
            </w:r>
          </w:p>
          <w:p w:rsidR="00CE780A" w:rsidRDefault="00CD731D" w:rsidP="007951EB">
            <w:pPr>
              <w:pStyle w:val="Default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Создать условия для развития творческой </w:t>
            </w:r>
          </w:p>
          <w:p w:rsidR="00CD731D" w:rsidRPr="007C0D6F" w:rsidRDefault="00CD731D" w:rsidP="007C0D6F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активности детей, участвующих в театрализованной деятельности, а также поэтапного освоения детьми различных видов творчества по возрастным группам. </w:t>
            </w:r>
          </w:p>
          <w:p w:rsidR="00CD731D" w:rsidRPr="00CE780A" w:rsidRDefault="00CE780A" w:rsidP="007C0D6F">
            <w:pPr>
              <w:pStyle w:val="Defaul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Воспитательные: </w:t>
            </w:r>
          </w:p>
          <w:p w:rsidR="00CD731D" w:rsidRPr="007C0D6F" w:rsidRDefault="00CD731D" w:rsidP="007951EB">
            <w:pPr>
              <w:pStyle w:val="Default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Воспитывать у детей художественный вкус. </w:t>
            </w:r>
          </w:p>
          <w:p w:rsidR="00CE780A" w:rsidRDefault="00CD731D" w:rsidP="007951EB">
            <w:pPr>
              <w:pStyle w:val="Default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Формировать морально-этические нормы </w:t>
            </w:r>
          </w:p>
          <w:p w:rsidR="00CD731D" w:rsidRPr="007C0D6F" w:rsidRDefault="00CD731D" w:rsidP="00CE780A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поведения. </w:t>
            </w:r>
          </w:p>
          <w:p w:rsidR="00CE780A" w:rsidRDefault="00CD731D" w:rsidP="007951EB">
            <w:pPr>
              <w:pStyle w:val="Default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Формировать в каждом ребенке творческую</w:t>
            </w:r>
          </w:p>
          <w:p w:rsidR="00CD731D" w:rsidRPr="007C0D6F" w:rsidRDefault="00CD731D" w:rsidP="00CE780A">
            <w:pPr>
              <w:pStyle w:val="Default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личность, обладающую бесконечной внутренней свободой и нравственной ответственностью.</w:t>
            </w:r>
          </w:p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16987" w:rsidRPr="007C0D6F" w:rsidTr="00416987">
        <w:tc>
          <w:tcPr>
            <w:tcW w:w="4077" w:type="dxa"/>
          </w:tcPr>
          <w:p w:rsidR="00DD47CB" w:rsidRPr="007C0D6F" w:rsidRDefault="00DD47CB" w:rsidP="007C0D6F">
            <w:pPr>
              <w:tabs>
                <w:tab w:val="left" w:pos="4755"/>
              </w:tabs>
              <w:ind w:left="360"/>
              <w:jc w:val="center"/>
              <w:rPr>
                <w:b/>
                <w:sz w:val="28"/>
                <w:szCs w:val="28"/>
                <w:u w:val="single"/>
              </w:rPr>
            </w:pPr>
            <w:r w:rsidRPr="007C0D6F">
              <w:rPr>
                <w:b/>
                <w:sz w:val="28"/>
                <w:szCs w:val="28"/>
                <w:u w:val="single"/>
              </w:rPr>
              <w:lastRenderedPageBreak/>
              <w:t>Физкультурный комплекс нормативов «Кэнчээри».</w:t>
            </w:r>
          </w:p>
          <w:p w:rsidR="00DD47CB" w:rsidRPr="007C0D6F" w:rsidRDefault="00DD47CB" w:rsidP="007C0D6F">
            <w:pPr>
              <w:pStyle w:val="22"/>
              <w:shd w:val="clear" w:color="auto" w:fill="auto"/>
              <w:spacing w:line="240" w:lineRule="auto"/>
              <w:ind w:left="360" w:right="380" w:firstLine="0"/>
              <w:rPr>
                <w:color w:val="000000"/>
                <w:sz w:val="28"/>
                <w:szCs w:val="28"/>
                <w:lang w:eastAsia="ru-RU" w:bidi="ru-RU"/>
              </w:rPr>
            </w:pPr>
            <w:r w:rsidRPr="007C0D6F">
              <w:rPr>
                <w:sz w:val="28"/>
                <w:szCs w:val="28"/>
              </w:rPr>
              <w:t xml:space="preserve">Одна из составляющих регионального компонента. </w:t>
            </w:r>
          </w:p>
          <w:p w:rsidR="00DD47CB" w:rsidRPr="007C0D6F" w:rsidRDefault="00DD47CB" w:rsidP="007C0D6F">
            <w:pPr>
              <w:pStyle w:val="22"/>
              <w:shd w:val="clear" w:color="auto" w:fill="auto"/>
              <w:spacing w:line="240" w:lineRule="auto"/>
              <w:ind w:left="720" w:firstLine="0"/>
              <w:rPr>
                <w:color w:val="000000"/>
                <w:sz w:val="28"/>
                <w:szCs w:val="28"/>
                <w:lang w:eastAsia="ru-RU" w:bidi="ru-RU"/>
              </w:rPr>
            </w:pPr>
            <w:r w:rsidRPr="007C0D6F">
              <w:rPr>
                <w:color w:val="000000"/>
                <w:sz w:val="28"/>
                <w:szCs w:val="28"/>
                <w:lang w:eastAsia="ru-RU" w:bidi="ru-RU"/>
              </w:rPr>
              <w:t xml:space="preserve">Физкультурный комплекс нормативов «Кэнчээри» для ДОУ Республики Саха (Якутия) состоит из </w:t>
            </w:r>
            <w:r w:rsidRPr="007C0D6F">
              <w:rPr>
                <w:color w:val="000000"/>
                <w:sz w:val="28"/>
                <w:szCs w:val="28"/>
                <w:lang w:eastAsia="ru-RU" w:bidi="ru-RU"/>
              </w:rPr>
              <w:lastRenderedPageBreak/>
              <w:t>одной ступени (6-7 лет).</w:t>
            </w:r>
          </w:p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416987" w:rsidRPr="007C0D6F" w:rsidRDefault="00E43FA6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Укрепление здоровья дошкольников, создание условий и содействие раскрытию физических способностей детей.</w:t>
            </w:r>
          </w:p>
        </w:tc>
        <w:tc>
          <w:tcPr>
            <w:tcW w:w="6598" w:type="dxa"/>
          </w:tcPr>
          <w:p w:rsidR="002F61DA" w:rsidRPr="0050209A" w:rsidRDefault="002F61DA" w:rsidP="007951EB">
            <w:pPr>
              <w:pStyle w:val="ae"/>
              <w:numPr>
                <w:ilvl w:val="0"/>
                <w:numId w:val="27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Охрана и укрепление здоровья дошкольников,</w:t>
            </w:r>
          </w:p>
          <w:p w:rsidR="002F61DA" w:rsidRPr="007C0D6F" w:rsidRDefault="002F61DA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 xml:space="preserve">совершенствование их </w:t>
            </w:r>
            <w:r w:rsidR="00CE780A">
              <w:rPr>
                <w:rFonts w:eastAsiaTheme="minorHAnsi"/>
                <w:sz w:val="28"/>
                <w:szCs w:val="28"/>
                <w:lang w:eastAsia="en-US"/>
              </w:rPr>
              <w:t xml:space="preserve">физического развития, повышение </w:t>
            </w: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сопротивляемости и защитн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 xml:space="preserve">ых свойств организма в условиях </w:t>
            </w: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организма в условиях Севера, улучшение физической и умственной</w:t>
            </w:r>
          </w:p>
          <w:p w:rsidR="002F61DA" w:rsidRPr="007C0D6F" w:rsidRDefault="002F61DA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работоспособности;</w:t>
            </w:r>
          </w:p>
          <w:p w:rsidR="0050209A" w:rsidRDefault="002F61DA" w:rsidP="007951EB">
            <w:pPr>
              <w:pStyle w:val="ae"/>
              <w:numPr>
                <w:ilvl w:val="0"/>
                <w:numId w:val="27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Обучение детей жи</w:t>
            </w:r>
            <w:r w:rsidR="0050209A" w:rsidRPr="0050209A">
              <w:rPr>
                <w:rFonts w:eastAsiaTheme="minorHAnsi"/>
                <w:sz w:val="28"/>
                <w:szCs w:val="28"/>
                <w:lang w:eastAsia="en-US"/>
              </w:rPr>
              <w:t>зненно необходимым</w:t>
            </w:r>
          </w:p>
          <w:p w:rsidR="002F61DA" w:rsidRPr="0050209A" w:rsidRDefault="0050209A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двигательным </w:t>
            </w:r>
            <w:r w:rsidR="002F61DA"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умениям и навыкам, формирование </w:t>
            </w: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определенного уровня физической </w:t>
            </w:r>
            <w:r w:rsidR="002F61DA" w:rsidRPr="0050209A">
              <w:rPr>
                <w:rFonts w:eastAsiaTheme="minorHAnsi"/>
                <w:sz w:val="28"/>
                <w:szCs w:val="28"/>
                <w:lang w:eastAsia="en-US"/>
              </w:rPr>
              <w:t>подготовленности, развитие физических качеств;</w:t>
            </w:r>
          </w:p>
          <w:p w:rsidR="0050209A" w:rsidRDefault="002F61DA" w:rsidP="007951EB">
            <w:pPr>
              <w:pStyle w:val="ae"/>
              <w:numPr>
                <w:ilvl w:val="0"/>
                <w:numId w:val="27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Воспитание у детей культуры здоровья, </w:t>
            </w:r>
          </w:p>
          <w:p w:rsidR="002F61DA" w:rsidRPr="0050209A" w:rsidRDefault="002F61DA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формиро</w:t>
            </w:r>
            <w:r w:rsidR="0050209A"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вание </w:t>
            </w: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потребности в физическом соверше</w:t>
            </w:r>
            <w:r w:rsidR="0050209A" w:rsidRPr="0050209A">
              <w:rPr>
                <w:rFonts w:eastAsiaTheme="minorHAnsi"/>
                <w:sz w:val="28"/>
                <w:szCs w:val="28"/>
                <w:lang w:eastAsia="en-US"/>
              </w:rPr>
              <w:t>нствовании и привычки к ведени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>ю</w:t>
            </w: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здорового образа жизни;</w:t>
            </w:r>
          </w:p>
          <w:p w:rsidR="0050209A" w:rsidRDefault="002F61DA" w:rsidP="007951EB">
            <w:pPr>
              <w:pStyle w:val="ae"/>
              <w:numPr>
                <w:ilvl w:val="0"/>
                <w:numId w:val="27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Привитие интереса</w:t>
            </w:r>
            <w:r w:rsidR="0050209A"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 к элементам национальных</w:t>
            </w:r>
          </w:p>
          <w:p w:rsidR="002F61DA" w:rsidRPr="0050209A" w:rsidRDefault="00471480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r w:rsidR="0050209A" w:rsidRPr="0050209A">
              <w:rPr>
                <w:rFonts w:eastAsiaTheme="minorHAnsi"/>
                <w:sz w:val="28"/>
                <w:szCs w:val="28"/>
                <w:lang w:eastAsia="en-US"/>
              </w:rPr>
              <w:t>идов</w:t>
            </w:r>
            <w:r w:rsidR="002F61DA" w:rsidRPr="0050209A">
              <w:rPr>
                <w:rFonts w:eastAsiaTheme="minorHAnsi"/>
                <w:sz w:val="28"/>
                <w:szCs w:val="28"/>
                <w:lang w:eastAsia="en-US"/>
              </w:rPr>
              <w:t>спорта с испо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>льзованием их в свободное время.</w:t>
            </w:r>
          </w:p>
          <w:p w:rsidR="0050209A" w:rsidRDefault="002F61DA" w:rsidP="007951EB">
            <w:pPr>
              <w:pStyle w:val="ae"/>
              <w:numPr>
                <w:ilvl w:val="0"/>
                <w:numId w:val="27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Создание условий к</w:t>
            </w:r>
            <w:r w:rsidR="0050209A"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 развитию физических и </w:t>
            </w:r>
          </w:p>
          <w:p w:rsidR="002F61DA" w:rsidRPr="0050209A" w:rsidRDefault="0050209A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Духовных</w:t>
            </w:r>
            <w:r w:rsidR="002F61DA" w:rsidRPr="0050209A">
              <w:rPr>
                <w:rFonts w:eastAsiaTheme="minorHAnsi"/>
                <w:sz w:val="28"/>
                <w:szCs w:val="28"/>
                <w:lang w:eastAsia="en-US"/>
              </w:rPr>
              <w:t>способностей.</w:t>
            </w:r>
          </w:p>
          <w:p w:rsidR="00416987" w:rsidRPr="007C0D6F" w:rsidRDefault="00416987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16987" w:rsidRPr="007C0D6F" w:rsidTr="00416987">
        <w:tc>
          <w:tcPr>
            <w:tcW w:w="4077" w:type="dxa"/>
          </w:tcPr>
          <w:p w:rsidR="00416987" w:rsidRPr="007C0D6F" w:rsidRDefault="00FE323D" w:rsidP="007C0D6F">
            <w:pPr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lastRenderedPageBreak/>
              <w:t>Региональная программа «Северячок»</w:t>
            </w:r>
          </w:p>
          <w:p w:rsidR="00FE323D" w:rsidRPr="007C0D6F" w:rsidRDefault="00FE323D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Л.А.Труфонова, адаптированная к условиям ДОУ</w:t>
            </w:r>
          </w:p>
        </w:tc>
        <w:tc>
          <w:tcPr>
            <w:tcW w:w="4678" w:type="dxa"/>
          </w:tcPr>
          <w:p w:rsidR="00416987" w:rsidRPr="007C0D6F" w:rsidRDefault="00E57BA2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</w:rPr>
              <w:t>Воспитание экологической культуры дошкольника на  объектах  окружающей природной  среды и особенностях климатических условий данного региона</w:t>
            </w:r>
            <w:r w:rsidR="00FE323D" w:rsidRPr="007C0D6F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598" w:type="dxa"/>
          </w:tcPr>
          <w:p w:rsidR="0050209A" w:rsidRDefault="00953D3B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 xml:space="preserve">Расширение кругозора детей об объектах и </w:t>
            </w:r>
          </w:p>
          <w:p w:rsidR="00416987" w:rsidRPr="007C0D6F" w:rsidRDefault="00953D3B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явлениях живой</w:t>
            </w: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и неживой природы Севера, в частности Оймяконского улуса;</w:t>
            </w:r>
          </w:p>
          <w:p w:rsidR="00AE0FCE" w:rsidRPr="007C0D6F" w:rsidRDefault="00953D3B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Формировать </w:t>
            </w:r>
            <w:r w:rsidR="00AE0FCE" w:rsidRPr="007C0D6F">
              <w:rPr>
                <w:rFonts w:eastAsiaTheme="minorHAnsi"/>
                <w:sz w:val="28"/>
                <w:szCs w:val="28"/>
                <w:lang w:eastAsia="en-US"/>
              </w:rPr>
              <w:t>нравственные качества личности,</w:t>
            </w:r>
          </w:p>
          <w:p w:rsidR="00953D3B" w:rsidRPr="007C0D6F" w:rsidRDefault="00953D3B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экологическое мировоззрение маленького гражданина, привязанность к тем местам, где он живет</w:t>
            </w:r>
            <w:r w:rsidR="00AE0FCE" w:rsidRPr="007C0D6F"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  <w:p w:rsidR="0050209A" w:rsidRDefault="00AE0FCE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Воспитывать любовь к природе, умение видеть</w:t>
            </w:r>
          </w:p>
          <w:p w:rsidR="00AE0FCE" w:rsidRPr="0050209A" w:rsidRDefault="00AE0FCE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 ее красоту, желание принимать посильное участие в ее охране и защите; чувствовать гордость за природные богатства, за достижения труженников своего края ( улуса).</w:t>
            </w:r>
          </w:p>
          <w:p w:rsidR="00AE0FCE" w:rsidRPr="007C0D6F" w:rsidRDefault="00AE0FCE" w:rsidP="007C0D6F">
            <w:pPr>
              <w:pStyle w:val="ae"/>
              <w:ind w:left="36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416987" w:rsidRPr="007C0D6F" w:rsidTr="00416987">
        <w:tc>
          <w:tcPr>
            <w:tcW w:w="4077" w:type="dxa"/>
          </w:tcPr>
          <w:p w:rsidR="00416987" w:rsidRPr="007C0D6F" w:rsidRDefault="00F53533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Программа Н. А. Рыжовой «Наш дом – природа</w:t>
            </w: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4678" w:type="dxa"/>
          </w:tcPr>
          <w:p w:rsidR="00F53533" w:rsidRPr="007C0D6F" w:rsidRDefault="00F53533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Становление у детей научно-познавательного, эмоционально-нравственного,</w:t>
            </w:r>
          </w:p>
          <w:p w:rsidR="00416987" w:rsidRPr="007C0D6F" w:rsidRDefault="00F53533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C0D6F">
              <w:rPr>
                <w:rFonts w:eastAsiaTheme="minorHAnsi"/>
                <w:sz w:val="28"/>
                <w:szCs w:val="28"/>
                <w:lang w:eastAsia="en-US"/>
              </w:rPr>
              <w:t>практически-деятельностного отношения к окружающей среде и к своему здоровью</w:t>
            </w:r>
          </w:p>
        </w:tc>
        <w:tc>
          <w:tcPr>
            <w:tcW w:w="6598" w:type="dxa"/>
          </w:tcPr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Воспитание с первых лет жизни гуманной, </w:t>
            </w:r>
          </w:p>
          <w:p w:rsidR="00F53533" w:rsidRPr="0050209A" w:rsidRDefault="00F53533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социально-активной, творческой личности, способной понимать и любить окружающий мир, природу и бережно относится к ним;</w:t>
            </w:r>
          </w:p>
          <w:p w:rsidR="00F53533" w:rsidRPr="007C0D6F" w:rsidRDefault="00F53533" w:rsidP="007C0D6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Формирование системы элементарных научных</w:t>
            </w:r>
          </w:p>
          <w:p w:rsidR="00F53533" w:rsidRPr="0050209A" w:rsidRDefault="00F53533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экологических знаний, доступных пониманию ребенка-дошкольника (прежде всего, как средства становления осознанно-п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>равильного отношения к природе).</w:t>
            </w:r>
          </w:p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Развитие познавательного интереса к миру </w:t>
            </w:r>
          </w:p>
          <w:p w:rsidR="00F53533" w:rsidRPr="0050209A" w:rsidRDefault="0050209A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П</w:t>
            </w:r>
            <w:r w:rsidR="00F53533" w:rsidRPr="0050209A">
              <w:rPr>
                <w:rFonts w:eastAsiaTheme="minorHAnsi"/>
                <w:sz w:val="28"/>
                <w:szCs w:val="28"/>
                <w:lang w:eastAsia="en-US"/>
              </w:rPr>
              <w:t>рир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оды.</w:t>
            </w:r>
          </w:p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умений и навыков наблюдений </w:t>
            </w:r>
          </w:p>
          <w:p w:rsidR="00F53533" w:rsidRPr="0050209A" w:rsidRDefault="00F53533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за п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>риродными объектами и явлениями.</w:t>
            </w:r>
          </w:p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первоначальной системы </w:t>
            </w:r>
          </w:p>
          <w:p w:rsidR="00F53533" w:rsidRPr="0050209A" w:rsidRDefault="00F53533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ценностных ориентаций (восприятие себя как части природы, взаимосвязи человека и природы, самоценност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>ь</w:t>
            </w: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 и многообразие природных компоненто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>в, ценность общения с природой).</w:t>
            </w:r>
          </w:p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Освоение элементарных норм поведения по</w:t>
            </w:r>
          </w:p>
          <w:p w:rsidR="00F53533" w:rsidRPr="0050209A" w:rsidRDefault="00F53533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отношению к природе, формирование навыков рационального природоп</w:t>
            </w:r>
            <w:r w:rsidR="0050209A">
              <w:rPr>
                <w:rFonts w:eastAsiaTheme="minorHAnsi"/>
                <w:sz w:val="28"/>
                <w:szCs w:val="28"/>
                <w:lang w:eastAsia="en-US"/>
              </w:rPr>
              <w:t>ользования в повседневной жизни.</w:t>
            </w:r>
          </w:p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умения и желания сохранять </w:t>
            </w:r>
          </w:p>
          <w:p w:rsidR="00F53533" w:rsidRPr="0050209A" w:rsidRDefault="00F53533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природу и при необходимости оказывать ей помощь (уход за живыми объектами), а также навыков элементарной природоохранной деятельности в ближайшем окружении;</w:t>
            </w:r>
          </w:p>
          <w:p w:rsidR="0050209A" w:rsidRDefault="00F53533" w:rsidP="007951EB">
            <w:pPr>
              <w:pStyle w:val="ae"/>
              <w:numPr>
                <w:ilvl w:val="0"/>
                <w:numId w:val="22"/>
              </w:num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 xml:space="preserve">Формирование элементарных умений </w:t>
            </w:r>
          </w:p>
          <w:p w:rsidR="00416987" w:rsidRPr="0050209A" w:rsidRDefault="00F53533" w:rsidP="005020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50209A">
              <w:rPr>
                <w:rFonts w:eastAsiaTheme="minorHAnsi"/>
                <w:sz w:val="28"/>
                <w:szCs w:val="28"/>
                <w:lang w:eastAsia="en-US"/>
              </w:rPr>
              <w:t>предвидеть последствия некоторых своих действий по отношению к окружающей среде.</w:t>
            </w:r>
          </w:p>
        </w:tc>
      </w:tr>
    </w:tbl>
    <w:p w:rsidR="00416987" w:rsidRPr="007C0D6F" w:rsidRDefault="00416987" w:rsidP="007C0D6F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B065F" w:rsidRPr="007C0D6F" w:rsidRDefault="004B065F" w:rsidP="007C0D6F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0D66A9" w:rsidRPr="00B15AB1" w:rsidRDefault="00C16486" w:rsidP="007C0D6F">
      <w:pPr>
        <w:ind w:firstLine="709"/>
        <w:jc w:val="both"/>
        <w:rPr>
          <w:b/>
          <w:sz w:val="28"/>
          <w:szCs w:val="28"/>
        </w:rPr>
      </w:pPr>
      <w:r w:rsidRPr="00B15AB1">
        <w:rPr>
          <w:b/>
          <w:bCs/>
          <w:sz w:val="28"/>
          <w:szCs w:val="28"/>
          <w:lang w:val="en-US"/>
        </w:rPr>
        <w:t>I</w:t>
      </w:r>
      <w:r w:rsidRPr="00B15AB1">
        <w:rPr>
          <w:b/>
          <w:bCs/>
          <w:sz w:val="28"/>
          <w:szCs w:val="28"/>
        </w:rPr>
        <w:t>.</w:t>
      </w:r>
      <w:r w:rsidR="00BD1E1E" w:rsidRPr="00B15AB1">
        <w:rPr>
          <w:b/>
          <w:sz w:val="28"/>
          <w:szCs w:val="28"/>
        </w:rPr>
        <w:t>1.</w:t>
      </w:r>
      <w:r w:rsidR="00445E99" w:rsidRPr="00B15AB1">
        <w:rPr>
          <w:b/>
          <w:sz w:val="28"/>
          <w:szCs w:val="28"/>
        </w:rPr>
        <w:t>2. П</w:t>
      </w:r>
      <w:r w:rsidR="00BD1E1E" w:rsidRPr="00B15AB1">
        <w:rPr>
          <w:b/>
          <w:sz w:val="28"/>
          <w:szCs w:val="28"/>
        </w:rPr>
        <w:t>ринципы и подходы к формированию программы</w:t>
      </w:r>
    </w:p>
    <w:p w:rsidR="00B7229E" w:rsidRPr="007C0D6F" w:rsidRDefault="00B7229E" w:rsidP="00C5583C">
      <w:pPr>
        <w:autoSpaceDE w:val="0"/>
        <w:autoSpaceDN w:val="0"/>
        <w:ind w:left="284"/>
        <w:jc w:val="both"/>
        <w:rPr>
          <w:sz w:val="28"/>
          <w:szCs w:val="28"/>
        </w:rPr>
      </w:pPr>
      <w:r w:rsidRPr="00C5583C">
        <w:rPr>
          <w:sz w:val="28"/>
          <w:szCs w:val="28"/>
          <w:u w:val="single"/>
        </w:rPr>
        <w:t>Основными принципами</w:t>
      </w:r>
      <w:r w:rsidRPr="007C0D6F">
        <w:rPr>
          <w:sz w:val="28"/>
          <w:szCs w:val="28"/>
        </w:rPr>
        <w:t xml:space="preserve"> формирования Программы являются: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lastRenderedPageBreak/>
        <w:t>- принцип развивающего образования, целью которого является развитие ребёнка;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принцип научной обоснованности и практической применимости (соответствует основным положениям возрастной психологии и дошкольной педагогики);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принцип полноты необходимости и достаточности (поставленные цели и задачи решаются только на необходимом и достаточном материале, максимально приближаясь к разумному минимуму);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принцип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</w:t>
      </w:r>
      <w:r w:rsidR="00C5583C">
        <w:rPr>
          <w:bCs/>
          <w:iCs/>
          <w:sz w:val="28"/>
          <w:szCs w:val="28"/>
        </w:rPr>
        <w:t>тию детей дошкольного возраста;</w:t>
      </w:r>
    </w:p>
    <w:p w:rsidR="00B7229E" w:rsidRPr="007C0D6F" w:rsidRDefault="00B7229E" w:rsidP="00C5583C">
      <w:pPr>
        <w:ind w:left="284"/>
        <w:jc w:val="both"/>
        <w:rPr>
          <w:sz w:val="28"/>
          <w:szCs w:val="28"/>
          <w:u w:val="single"/>
        </w:rPr>
      </w:pPr>
      <w:r w:rsidRPr="007C0D6F">
        <w:rPr>
          <w:bCs/>
          <w:sz w:val="28"/>
          <w:szCs w:val="28"/>
        </w:rPr>
        <w:t xml:space="preserve">Программа предусматривает реализацию </w:t>
      </w:r>
      <w:r w:rsidRPr="007C0D6F">
        <w:rPr>
          <w:bCs/>
          <w:sz w:val="28"/>
          <w:szCs w:val="28"/>
          <w:u w:val="single"/>
        </w:rPr>
        <w:t>основных принципов   дошкольного образования: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полноценное проживание ребёнком всех этапов детства, обогащение (амплификация) детского развития;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поддержка инициативы детей в различных видах деятельности;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сотрудничество ДОУ с семьёй;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приобщение детей к социокультурным нормам, традициям семьи, общества и государства;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формирование познавательных интересов и познавательных действий ребёнка в различных видах деятельности;</w:t>
      </w:r>
    </w:p>
    <w:p w:rsidR="00B7229E" w:rsidRPr="007C0D6F" w:rsidRDefault="00B7229E" w:rsidP="00C5583C">
      <w:pPr>
        <w:ind w:left="284"/>
        <w:jc w:val="both"/>
        <w:rPr>
          <w:bCs/>
          <w:iCs/>
          <w:sz w:val="28"/>
          <w:szCs w:val="28"/>
        </w:rPr>
      </w:pPr>
      <w:r w:rsidRPr="007C0D6F">
        <w:rPr>
          <w:bCs/>
          <w:iCs/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B7229E" w:rsidRPr="007C0D6F" w:rsidRDefault="00B7229E" w:rsidP="00C5583C">
      <w:pPr>
        <w:ind w:left="-142"/>
        <w:jc w:val="both"/>
        <w:rPr>
          <w:sz w:val="28"/>
          <w:szCs w:val="28"/>
        </w:rPr>
      </w:pPr>
      <w:r w:rsidRPr="007C0D6F">
        <w:rPr>
          <w:bCs/>
          <w:iCs/>
          <w:sz w:val="28"/>
          <w:szCs w:val="28"/>
        </w:rPr>
        <w:t xml:space="preserve">      - </w:t>
      </w:r>
      <w:r w:rsidRPr="007C0D6F">
        <w:rPr>
          <w:sz w:val="28"/>
          <w:szCs w:val="28"/>
        </w:rPr>
        <w:t>учет этнокультурной ситуации развития детей.</w:t>
      </w:r>
    </w:p>
    <w:p w:rsidR="00B7229E" w:rsidRPr="007C0D6F" w:rsidRDefault="00B7229E" w:rsidP="003007BA">
      <w:pPr>
        <w:autoSpaceDE w:val="0"/>
        <w:autoSpaceDN w:val="0"/>
        <w:jc w:val="both"/>
        <w:rPr>
          <w:sz w:val="28"/>
          <w:szCs w:val="28"/>
          <w:u w:val="single"/>
        </w:rPr>
      </w:pPr>
      <w:r w:rsidRPr="007C0D6F">
        <w:rPr>
          <w:sz w:val="28"/>
          <w:szCs w:val="28"/>
          <w:u w:val="single"/>
        </w:rPr>
        <w:t>Основные подходы к формированию Программы.</w:t>
      </w:r>
    </w:p>
    <w:p w:rsidR="00B7229E" w:rsidRPr="007C0D6F" w:rsidRDefault="00B7229E" w:rsidP="003007BA">
      <w:pPr>
        <w:autoSpaceDE w:val="0"/>
        <w:autoSpaceDN w:val="0"/>
        <w:ind w:left="-11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Программа сформирована на основе требований ФГОС ДО, предъявляемых к структуре образовательной программы дошкольного образования и ее объёму.</w:t>
      </w:r>
    </w:p>
    <w:p w:rsidR="00B7229E" w:rsidRPr="007C0D6F" w:rsidRDefault="00B7229E" w:rsidP="00C5583C">
      <w:pPr>
        <w:autoSpaceDE w:val="0"/>
        <w:autoSpaceDN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:rsidR="00B7229E" w:rsidRPr="007C0D6F" w:rsidRDefault="00B7229E" w:rsidP="007C0D6F">
      <w:pPr>
        <w:autoSpaceDE w:val="0"/>
        <w:autoSpaceDN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Программа обеспечивает развитие личности детей дошкольного возраста </w:t>
      </w:r>
      <w:r w:rsidR="00AD4EE7" w:rsidRPr="007C0D6F">
        <w:rPr>
          <w:sz w:val="28"/>
          <w:szCs w:val="28"/>
        </w:rPr>
        <w:t xml:space="preserve">в  различных  видах  деятельности,  таких как  игровая,  включая  сюжетно-ролевую  игру,  игру  с  правилами и другие  виды  игры, коммуникативная  (общение взаимодействие  с взрослыми  и  сверстниками), познавательно-исследовательская  (исследования  объектов  окружающего  мира  и экспериментирования с ними), а также восприятие художественной литературы и фольклора, самообслуживание  и  </w:t>
      </w:r>
      <w:r w:rsidR="00AD4EE7" w:rsidRPr="007C0D6F">
        <w:rPr>
          <w:sz w:val="28"/>
          <w:szCs w:val="28"/>
        </w:rPr>
        <w:lastRenderedPageBreak/>
        <w:t>элементарный  бытовой  труд  (в  помещениии  на 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 понимание  смысла  музыкальных  произведений,  пение,  музыкально-ритмические движения,  игры  на  детских  музыкальных  инструментах)  и  двигательная  (овладение основными движениями) формы активности ребенка с учетом их возрастных, индивидуальных, психологических и физиологических особенностей</w:t>
      </w:r>
      <w:r w:rsidR="002C26FD" w:rsidRPr="007C0D6F">
        <w:rPr>
          <w:sz w:val="28"/>
          <w:szCs w:val="28"/>
        </w:rPr>
        <w:t>.</w:t>
      </w:r>
    </w:p>
    <w:p w:rsidR="00B7229E" w:rsidRPr="007C0D6F" w:rsidRDefault="00B7229E" w:rsidP="00C5583C">
      <w:pPr>
        <w:autoSpaceDE w:val="0"/>
        <w:autoSpaceDN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</w:t>
      </w:r>
      <w:r w:rsidR="00C5583C">
        <w:rPr>
          <w:sz w:val="28"/>
          <w:szCs w:val="28"/>
        </w:rPr>
        <w:t>тиров дошкольного образования).</w:t>
      </w:r>
    </w:p>
    <w:p w:rsidR="00B7229E" w:rsidRPr="007C0D6F" w:rsidRDefault="00B7229E" w:rsidP="007C0D6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5583C">
        <w:rPr>
          <w:sz w:val="28"/>
          <w:szCs w:val="28"/>
        </w:rPr>
        <w:t xml:space="preserve">   Программа направлена</w:t>
      </w:r>
      <w:r w:rsidRPr="007C0D6F">
        <w:rPr>
          <w:sz w:val="28"/>
          <w:szCs w:val="28"/>
        </w:rPr>
        <w:t>на:</w:t>
      </w:r>
    </w:p>
    <w:p w:rsidR="00B7229E" w:rsidRPr="007C0D6F" w:rsidRDefault="00B7229E" w:rsidP="007951EB">
      <w:pPr>
        <w:pStyle w:val="ae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создание условий развития ребенка, открывающих возможности дляего позитивной </w:t>
      </w:r>
    </w:p>
    <w:p w:rsidR="00B7229E" w:rsidRPr="007C0D6F" w:rsidRDefault="00B7229E" w:rsidP="007C0D6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B7229E" w:rsidRPr="007C0D6F" w:rsidRDefault="00B7229E" w:rsidP="007951EB">
      <w:pPr>
        <w:pStyle w:val="ae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на создание развивающей образовательной среды, которая представляет собой систему условий </w:t>
      </w:r>
    </w:p>
    <w:p w:rsidR="00B7229E" w:rsidRPr="007C0D6F" w:rsidRDefault="00B7229E" w:rsidP="007C0D6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социализации и индивидуализации детей.</w:t>
      </w:r>
    </w:p>
    <w:p w:rsidR="00B7229E" w:rsidRPr="007C0D6F" w:rsidRDefault="00B7229E" w:rsidP="007C0D6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5583C">
        <w:rPr>
          <w:rFonts w:ascii="Times New Roman" w:hAnsi="Times New Roman" w:cs="Times New Roman"/>
          <w:sz w:val="28"/>
          <w:szCs w:val="28"/>
        </w:rPr>
        <w:t>Программа определяет</w:t>
      </w:r>
      <w:r w:rsidRPr="007C0D6F">
        <w:rPr>
          <w:rFonts w:ascii="Times New Roman" w:hAnsi="Times New Roman" w:cs="Times New Roman"/>
          <w:sz w:val="28"/>
          <w:szCs w:val="28"/>
        </w:rPr>
        <w:t xml:space="preserve"> продолжительность пребывания детей в МБДОУ, </w:t>
      </w:r>
    </w:p>
    <w:p w:rsidR="00B7229E" w:rsidRPr="007C0D6F" w:rsidRDefault="00B7229E" w:rsidP="007C0D6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режим работы МБДОУ в соответствии с объемом решаемых задач образовательной деятельности, предельную наполняемость групп и реализуется в течение всего времени пребывания детей в ДОУ.</w:t>
      </w:r>
    </w:p>
    <w:p w:rsidR="00B7229E" w:rsidRPr="007C0D6F" w:rsidRDefault="00B7229E" w:rsidP="007C0D6F">
      <w:pPr>
        <w:pStyle w:val="ad"/>
        <w:spacing w:line="240" w:lineRule="auto"/>
        <w:ind w:firstLine="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C0D6F">
        <w:rPr>
          <w:rFonts w:ascii="Times New Roman" w:hAnsi="Times New Roman" w:cs="Times New Roman"/>
          <w:bCs/>
          <w:color w:val="auto"/>
          <w:sz w:val="28"/>
          <w:szCs w:val="28"/>
        </w:rPr>
        <w:t>Программа построена на позициях гуманно- личностного отношения к ребенку и направлена на его всестороннее развитие, формирование духовных и общечеловеческих ценностей, способностей и интегративных качеств. Отсутствует жесткая регламентация знаний детей и предметный центризм в обучении.</w:t>
      </w:r>
    </w:p>
    <w:p w:rsidR="00B7229E" w:rsidRPr="007C0D6F" w:rsidRDefault="00B7229E" w:rsidP="007C0D6F">
      <w:pPr>
        <w:pStyle w:val="ad"/>
        <w:spacing w:line="240" w:lineRule="auto"/>
        <w:ind w:firstLine="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C0D6F">
        <w:rPr>
          <w:rFonts w:ascii="Times New Roman" w:hAnsi="Times New Roman" w:cs="Times New Roman"/>
          <w:bCs/>
          <w:color w:val="auto"/>
          <w:sz w:val="28"/>
          <w:szCs w:val="28"/>
        </w:rPr>
        <w:t>Главный критерий отбора  программного материала- его воспитательная ценность, высокий художественный уровень используемых произведений культуры, развитие всесторонний способностей ребенка.</w:t>
      </w:r>
    </w:p>
    <w:p w:rsidR="007354B6" w:rsidRPr="007C0D6F" w:rsidRDefault="007354B6" w:rsidP="007C0D6F">
      <w:pPr>
        <w:ind w:firstLine="708"/>
        <w:jc w:val="both"/>
        <w:rPr>
          <w:sz w:val="28"/>
          <w:szCs w:val="28"/>
        </w:rPr>
      </w:pPr>
    </w:p>
    <w:p w:rsidR="002A21F7" w:rsidRPr="007C0D6F" w:rsidRDefault="002A21F7" w:rsidP="007C0D6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251EA" w:rsidRPr="00A63FA8" w:rsidRDefault="00C16486" w:rsidP="00A63FA8">
      <w:pPr>
        <w:rPr>
          <w:b/>
          <w:sz w:val="28"/>
          <w:szCs w:val="28"/>
        </w:rPr>
      </w:pPr>
      <w:r w:rsidRPr="00B15AB1">
        <w:rPr>
          <w:b/>
          <w:bCs/>
          <w:sz w:val="28"/>
          <w:szCs w:val="28"/>
          <w:lang w:val="en-US"/>
        </w:rPr>
        <w:t>I</w:t>
      </w:r>
      <w:r w:rsidRPr="00B15AB1">
        <w:rPr>
          <w:b/>
          <w:bCs/>
          <w:sz w:val="28"/>
          <w:szCs w:val="28"/>
        </w:rPr>
        <w:t>.1.3.</w:t>
      </w:r>
      <w:r w:rsidR="006616C0" w:rsidRPr="00B15AB1">
        <w:rPr>
          <w:b/>
          <w:sz w:val="28"/>
          <w:szCs w:val="28"/>
        </w:rPr>
        <w:t>Значимые характеристики, в том числе характеристики особенностей развития детей</w:t>
      </w:r>
      <w:r w:rsidR="00A63FA8" w:rsidRPr="00B15AB1">
        <w:rPr>
          <w:b/>
          <w:sz w:val="28"/>
          <w:szCs w:val="28"/>
        </w:rPr>
        <w:t xml:space="preserve"> раннего и дошкольного возраста</w:t>
      </w:r>
      <w:r w:rsidR="00A63FA8">
        <w:rPr>
          <w:b/>
          <w:sz w:val="28"/>
          <w:szCs w:val="28"/>
        </w:rPr>
        <w:t>.</w:t>
      </w:r>
    </w:p>
    <w:p w:rsidR="00B64409" w:rsidRPr="007C0D6F" w:rsidRDefault="00B64409" w:rsidP="007C0D6F">
      <w:pPr>
        <w:tabs>
          <w:tab w:val="left" w:pos="708"/>
          <w:tab w:val="left" w:pos="1416"/>
          <w:tab w:val="left" w:pos="2124"/>
          <w:tab w:val="left" w:pos="2832"/>
        </w:tabs>
        <w:ind w:right="440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Режим работы дошкольного образовательного учреждения.</w:t>
      </w:r>
    </w:p>
    <w:p w:rsidR="00B64409" w:rsidRPr="007C0D6F" w:rsidRDefault="00B64409" w:rsidP="007C0D6F">
      <w:pPr>
        <w:tabs>
          <w:tab w:val="left" w:pos="708"/>
          <w:tab w:val="left" w:pos="1416"/>
          <w:tab w:val="left" w:pos="2124"/>
          <w:tab w:val="left" w:pos="2832"/>
        </w:tabs>
        <w:ind w:right="440"/>
        <w:rPr>
          <w:b/>
          <w:sz w:val="28"/>
          <w:szCs w:val="28"/>
        </w:rPr>
      </w:pPr>
    </w:p>
    <w:p w:rsidR="00B64409" w:rsidRPr="007C0D6F" w:rsidRDefault="00B64409" w:rsidP="007C0D6F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lastRenderedPageBreak/>
        <w:t>ДОУ функционирует в режиме пятидневной рабочей недели с 12- часовым  пребыванием  детей  (</w:t>
      </w:r>
      <w:r w:rsidR="002C26FD" w:rsidRPr="007C0D6F">
        <w:rPr>
          <w:sz w:val="28"/>
          <w:szCs w:val="28"/>
        </w:rPr>
        <w:t>с 8-00 до 20-00ч</w:t>
      </w:r>
      <w:r w:rsidRPr="007C0D6F">
        <w:rPr>
          <w:sz w:val="28"/>
          <w:szCs w:val="28"/>
        </w:rPr>
        <w:t>).</w:t>
      </w:r>
      <w:r w:rsidR="00894A3B" w:rsidRPr="007C0D6F">
        <w:rPr>
          <w:sz w:val="28"/>
          <w:szCs w:val="28"/>
        </w:rPr>
        <w:t xml:space="preserve"> В праздничные дни сад не функционирует. На период ремонтных работ дети в другие сады не переводятся.</w:t>
      </w:r>
    </w:p>
    <w:p w:rsidR="00894A3B" w:rsidRPr="007C0D6F" w:rsidRDefault="00894A3B" w:rsidP="007C0D6F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В связи с климатическими условиями режим дня делится на две части: режим в летний период и режим в зимний период.</w:t>
      </w:r>
    </w:p>
    <w:p w:rsidR="00B64409" w:rsidRPr="007C0D6F" w:rsidRDefault="00B64409" w:rsidP="007C0D6F">
      <w:pPr>
        <w:rPr>
          <w:bCs/>
          <w:sz w:val="28"/>
          <w:szCs w:val="28"/>
        </w:rPr>
      </w:pPr>
      <w:r w:rsidRPr="007C0D6F">
        <w:rPr>
          <w:bCs/>
          <w:sz w:val="28"/>
          <w:szCs w:val="28"/>
        </w:rPr>
        <w:t xml:space="preserve">    Характер взаимодействия взрослых и детей: личностно-развивающий, гуманистический.</w:t>
      </w:r>
    </w:p>
    <w:p w:rsidR="00B64409" w:rsidRPr="007C0D6F" w:rsidRDefault="00B64409" w:rsidP="007C0D6F">
      <w:pPr>
        <w:tabs>
          <w:tab w:val="left" w:pos="708"/>
          <w:tab w:val="left" w:pos="1416"/>
          <w:tab w:val="left" w:pos="2124"/>
          <w:tab w:val="left" w:pos="2832"/>
        </w:tabs>
        <w:ind w:left="-142" w:right="-142"/>
        <w:rPr>
          <w:sz w:val="28"/>
          <w:szCs w:val="28"/>
        </w:rPr>
      </w:pPr>
    </w:p>
    <w:p w:rsidR="00222A69" w:rsidRDefault="00222A6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Возрастные и индивидуальные особенности контингента детей.</w:t>
      </w:r>
    </w:p>
    <w:p w:rsidR="0092273B" w:rsidRPr="007C0D6F" w:rsidRDefault="0092273B" w:rsidP="007C0D6F">
      <w:pPr>
        <w:rPr>
          <w:b/>
          <w:sz w:val="28"/>
          <w:szCs w:val="28"/>
        </w:rPr>
      </w:pPr>
    </w:p>
    <w:p w:rsidR="00222A69" w:rsidRPr="007C0D6F" w:rsidRDefault="00222A69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 xml:space="preserve">     В  ДОУ функционирует шесть возрастных групп:</w:t>
      </w:r>
    </w:p>
    <w:p w:rsidR="00222A69" w:rsidRPr="007C0D6F" w:rsidRDefault="00222A69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1-я младшая «Гномики» – дети с 1,5 до 3лет ( ранний возраст);</w:t>
      </w:r>
    </w:p>
    <w:p w:rsidR="00222A69" w:rsidRPr="007C0D6F" w:rsidRDefault="00222A69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1-я младшая «Дюймовочка» дети с 1,5 до 3лет ( ранний возраст);</w:t>
      </w:r>
    </w:p>
    <w:p w:rsidR="00222A69" w:rsidRPr="007C0D6F" w:rsidRDefault="00222A69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2-я младшая «Буратино»  - дети с 3 до 4 лет;</w:t>
      </w:r>
    </w:p>
    <w:p w:rsidR="00222A69" w:rsidRPr="007C0D6F" w:rsidRDefault="00C5583C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2A69" w:rsidRPr="007C0D6F">
        <w:rPr>
          <w:rFonts w:ascii="Times New Roman" w:hAnsi="Times New Roman" w:cs="Times New Roman"/>
          <w:sz w:val="28"/>
          <w:szCs w:val="28"/>
        </w:rPr>
        <w:t>редняя  «Алладин»      - дети с 4 до 5 лет;</w:t>
      </w:r>
    </w:p>
    <w:p w:rsidR="00222A69" w:rsidRPr="007C0D6F" w:rsidRDefault="00C5583C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2A69" w:rsidRPr="007C0D6F">
        <w:rPr>
          <w:rFonts w:ascii="Times New Roman" w:hAnsi="Times New Roman" w:cs="Times New Roman"/>
          <w:sz w:val="28"/>
          <w:szCs w:val="28"/>
        </w:rPr>
        <w:t>таршая  «Винни»       - дети с 5 до 6лет;</w:t>
      </w:r>
    </w:p>
    <w:p w:rsidR="00222A69" w:rsidRPr="007C0D6F" w:rsidRDefault="00C5583C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2A69" w:rsidRPr="007C0D6F">
        <w:rPr>
          <w:rFonts w:ascii="Times New Roman" w:hAnsi="Times New Roman" w:cs="Times New Roman"/>
          <w:sz w:val="28"/>
          <w:szCs w:val="28"/>
        </w:rPr>
        <w:t>одготовительная к школе «Бэмби» – дети с 6 до 7 лет;</w:t>
      </w:r>
    </w:p>
    <w:p w:rsidR="00B64409" w:rsidRPr="007C0D6F" w:rsidRDefault="002C26FD" w:rsidP="007C0D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Г</w:t>
      </w:r>
      <w:r w:rsidR="00222A69" w:rsidRPr="007C0D6F">
        <w:rPr>
          <w:rFonts w:ascii="Times New Roman" w:hAnsi="Times New Roman" w:cs="Times New Roman"/>
          <w:sz w:val="28"/>
          <w:szCs w:val="28"/>
        </w:rPr>
        <w:t>руппы общеразвивающей направленности.</w:t>
      </w:r>
    </w:p>
    <w:p w:rsidR="002C26FD" w:rsidRPr="007C0D6F" w:rsidRDefault="002C26FD" w:rsidP="007C0D6F">
      <w:pPr>
        <w:rPr>
          <w:bCs/>
          <w:sz w:val="28"/>
          <w:szCs w:val="28"/>
        </w:rPr>
      </w:pPr>
      <w:r w:rsidRPr="007C0D6F">
        <w:rPr>
          <w:bCs/>
          <w:sz w:val="28"/>
          <w:szCs w:val="28"/>
        </w:rPr>
        <w:t>В основном воспитанники ДОУ русскоязычные. Но встречаются дети (переехавшие с улусов) говорящие на якутском языке.</w:t>
      </w:r>
    </w:p>
    <w:p w:rsidR="00C5583C" w:rsidRDefault="002C26FD" w:rsidP="00C5583C">
      <w:pPr>
        <w:rPr>
          <w:bCs/>
          <w:sz w:val="28"/>
          <w:szCs w:val="28"/>
        </w:rPr>
      </w:pPr>
      <w:r w:rsidRPr="007C0D6F">
        <w:rPr>
          <w:bCs/>
          <w:sz w:val="28"/>
          <w:szCs w:val="28"/>
        </w:rPr>
        <w:t>Детей имеющих отклонения в здоровье и требующих реализаци</w:t>
      </w:r>
      <w:r w:rsidR="00C5583C">
        <w:rPr>
          <w:bCs/>
          <w:sz w:val="28"/>
          <w:szCs w:val="28"/>
        </w:rPr>
        <w:t>и индивидуальной программы нет.</w:t>
      </w:r>
    </w:p>
    <w:p w:rsidR="00C5583C" w:rsidRDefault="00C30D6B" w:rsidP="00C5583C">
      <w:pPr>
        <w:rPr>
          <w:bCs/>
          <w:sz w:val="28"/>
          <w:szCs w:val="28"/>
        </w:rPr>
      </w:pPr>
      <w:r w:rsidRPr="007C0D6F">
        <w:rPr>
          <w:bCs/>
          <w:sz w:val="28"/>
          <w:szCs w:val="28"/>
        </w:rPr>
        <w:t>Комплектование групп определяется:</w:t>
      </w:r>
    </w:p>
    <w:p w:rsidR="00C5583C" w:rsidRDefault="00C5583C" w:rsidP="00C5583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5583C">
        <w:rPr>
          <w:bCs/>
          <w:sz w:val="28"/>
          <w:szCs w:val="28"/>
        </w:rPr>
        <w:t>п</w:t>
      </w:r>
      <w:r w:rsidR="00C30D6B" w:rsidRPr="00C5583C">
        <w:rPr>
          <w:bCs/>
          <w:sz w:val="28"/>
          <w:szCs w:val="28"/>
        </w:rPr>
        <w:t xml:space="preserve">орядком организации и осуществления образовательной деятельности по основным образовательным программам дошкольного образования; </w:t>
      </w:r>
    </w:p>
    <w:p w:rsidR="0092273B" w:rsidRDefault="00C5583C" w:rsidP="009227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п</w:t>
      </w:r>
      <w:r w:rsidR="00C30D6B" w:rsidRPr="00C5583C">
        <w:rPr>
          <w:bCs/>
          <w:sz w:val="28"/>
          <w:szCs w:val="28"/>
        </w:rPr>
        <w:t>орядком комплектования государственных образовательных учреждений;</w:t>
      </w:r>
    </w:p>
    <w:p w:rsidR="0092273B" w:rsidRDefault="0092273B" w:rsidP="009227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с</w:t>
      </w:r>
      <w:r w:rsidR="00C30D6B" w:rsidRPr="0092273B">
        <w:rPr>
          <w:bCs/>
          <w:sz w:val="28"/>
          <w:szCs w:val="28"/>
        </w:rPr>
        <w:t>анитарно-эпидемиологическими правилами и нормативами;</w:t>
      </w:r>
    </w:p>
    <w:p w:rsidR="00C30D6B" w:rsidRPr="0092273B" w:rsidRDefault="0092273B" w:rsidP="0092273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30D6B" w:rsidRPr="0092273B">
        <w:rPr>
          <w:bCs/>
          <w:sz w:val="28"/>
          <w:szCs w:val="28"/>
        </w:rPr>
        <w:t>Уставом МБДОУ.</w:t>
      </w:r>
    </w:p>
    <w:p w:rsidR="00C30D6B" w:rsidRPr="007C0D6F" w:rsidRDefault="00C30D6B" w:rsidP="007C0D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4409" w:rsidRPr="007C0D6F" w:rsidRDefault="00B64409" w:rsidP="007C0D6F">
      <w:pPr>
        <w:rPr>
          <w:b/>
          <w:color w:val="FF0000"/>
          <w:sz w:val="28"/>
          <w:szCs w:val="28"/>
        </w:rPr>
      </w:pPr>
      <w:r w:rsidRPr="007C0D6F">
        <w:rPr>
          <w:b/>
          <w:sz w:val="28"/>
          <w:szCs w:val="28"/>
        </w:rPr>
        <w:t>Характеристики особенностей развития детей.</w:t>
      </w:r>
    </w:p>
    <w:p w:rsidR="00111FC8" w:rsidRPr="007C0D6F" w:rsidRDefault="005F4F22" w:rsidP="00A63FA8">
      <w:pPr>
        <w:pStyle w:val="af"/>
        <w:spacing w:before="0"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Возрастные характеристики детей раскрыты в приложении к Программе «От рождения до школы</w:t>
      </w:r>
      <w:r w:rsidR="00081D13">
        <w:rPr>
          <w:b/>
          <w:color w:val="000000"/>
          <w:sz w:val="28"/>
          <w:szCs w:val="28"/>
          <w:u w:val="single"/>
        </w:rPr>
        <w:t>»</w:t>
      </w:r>
    </w:p>
    <w:p w:rsidR="00CE0D96" w:rsidRDefault="002F3FA7" w:rsidP="004D542F">
      <w:pPr>
        <w:pStyle w:val="af"/>
        <w:spacing w:before="0" w:after="0"/>
        <w:jc w:val="both"/>
        <w:rPr>
          <w:rFonts w:eastAsia="Arial"/>
          <w:b/>
          <w:bCs/>
          <w:sz w:val="28"/>
          <w:szCs w:val="28"/>
        </w:rPr>
      </w:pPr>
      <w:r w:rsidRPr="007C0D6F">
        <w:rPr>
          <w:rFonts w:eastAsia="Arial"/>
          <w:b/>
          <w:bCs/>
          <w:sz w:val="28"/>
          <w:szCs w:val="28"/>
        </w:rPr>
        <w:t>Особые условия реализации программы</w:t>
      </w:r>
      <w:r w:rsidR="00CE0D96" w:rsidRPr="007C0D6F">
        <w:rPr>
          <w:rFonts w:eastAsia="Arial"/>
          <w:b/>
          <w:bCs/>
          <w:sz w:val="28"/>
          <w:szCs w:val="28"/>
        </w:rPr>
        <w:t xml:space="preserve"> (вариативная часть)</w:t>
      </w:r>
    </w:p>
    <w:p w:rsidR="00111FC8" w:rsidRPr="007C0D6F" w:rsidRDefault="00111FC8" w:rsidP="007C0D6F">
      <w:pPr>
        <w:pStyle w:val="af"/>
        <w:spacing w:before="0" w:after="0"/>
        <w:ind w:firstLine="709"/>
        <w:jc w:val="both"/>
        <w:rPr>
          <w:rFonts w:eastAsia="Arial"/>
          <w:b/>
          <w:bCs/>
          <w:sz w:val="28"/>
          <w:szCs w:val="28"/>
        </w:rPr>
      </w:pPr>
    </w:p>
    <w:p w:rsidR="00CE0D96" w:rsidRPr="007C0D6F" w:rsidRDefault="00CE0D96" w:rsidP="007C0D6F">
      <w:pPr>
        <w:pStyle w:val="af"/>
        <w:spacing w:before="0" w:after="0"/>
        <w:ind w:firstLine="709"/>
        <w:jc w:val="both"/>
        <w:rPr>
          <w:rFonts w:eastAsia="Arial"/>
          <w:sz w:val="28"/>
          <w:szCs w:val="28"/>
        </w:rPr>
      </w:pPr>
      <w:r w:rsidRPr="007C0D6F">
        <w:rPr>
          <w:rFonts w:eastAsia="Arial"/>
          <w:b/>
          <w:bCs/>
          <w:sz w:val="28"/>
          <w:szCs w:val="28"/>
        </w:rPr>
        <w:lastRenderedPageBreak/>
        <w:t>-</w:t>
      </w:r>
      <w:r w:rsidR="002F3FA7" w:rsidRPr="007C0D6F">
        <w:rPr>
          <w:rFonts w:eastAsia="Arial"/>
          <w:sz w:val="28"/>
          <w:szCs w:val="28"/>
        </w:rPr>
        <w:t xml:space="preserve"> климатические (предусмотрена для реализации в условиях Крайнего Севера); </w:t>
      </w:r>
    </w:p>
    <w:p w:rsidR="00CE0D96" w:rsidRPr="007C0D6F" w:rsidRDefault="00CE0D96" w:rsidP="007C0D6F">
      <w:pPr>
        <w:pStyle w:val="af"/>
        <w:spacing w:before="0" w:after="0"/>
        <w:ind w:firstLine="709"/>
        <w:jc w:val="both"/>
        <w:rPr>
          <w:rFonts w:eastAsia="Arial"/>
          <w:sz w:val="28"/>
          <w:szCs w:val="28"/>
        </w:rPr>
      </w:pPr>
      <w:r w:rsidRPr="007C0D6F">
        <w:rPr>
          <w:rFonts w:eastAsia="Arial"/>
          <w:sz w:val="28"/>
          <w:szCs w:val="28"/>
        </w:rPr>
        <w:t xml:space="preserve">- </w:t>
      </w:r>
      <w:r w:rsidR="002F3FA7" w:rsidRPr="007C0D6F">
        <w:rPr>
          <w:rFonts w:eastAsia="Arial"/>
          <w:sz w:val="28"/>
          <w:szCs w:val="28"/>
        </w:rPr>
        <w:t>этнокультурные (</w:t>
      </w:r>
      <w:r w:rsidRPr="007C0D6F">
        <w:rPr>
          <w:rFonts w:eastAsia="Arial"/>
          <w:sz w:val="28"/>
          <w:szCs w:val="28"/>
        </w:rPr>
        <w:t xml:space="preserve">имеет </w:t>
      </w:r>
      <w:r w:rsidR="002F3FA7" w:rsidRPr="007C0D6F">
        <w:rPr>
          <w:rFonts w:eastAsia="Arial"/>
          <w:sz w:val="28"/>
          <w:szCs w:val="28"/>
        </w:rPr>
        <w:t>воспитательную направленность в контексте культурных традиций русского и якутского народа);</w:t>
      </w:r>
    </w:p>
    <w:p w:rsidR="003007BA" w:rsidRDefault="00CE0D96" w:rsidP="003007BA">
      <w:pPr>
        <w:pStyle w:val="af"/>
        <w:spacing w:before="0" w:after="0"/>
        <w:ind w:firstLine="709"/>
        <w:rPr>
          <w:b/>
          <w:sz w:val="28"/>
          <w:szCs w:val="28"/>
        </w:rPr>
      </w:pPr>
      <w:r w:rsidRPr="007C0D6F">
        <w:rPr>
          <w:rFonts w:eastAsia="Arial"/>
          <w:sz w:val="28"/>
          <w:szCs w:val="28"/>
        </w:rPr>
        <w:t xml:space="preserve"> - </w:t>
      </w:r>
      <w:r w:rsidR="002F3FA7" w:rsidRPr="007C0D6F">
        <w:rPr>
          <w:rFonts w:eastAsia="Arial"/>
          <w:sz w:val="28"/>
          <w:szCs w:val="28"/>
        </w:rPr>
        <w:t xml:space="preserve">территориальные (предназначена для реализации </w:t>
      </w:r>
      <w:r w:rsidR="00CE23F5" w:rsidRPr="007C0D6F">
        <w:rPr>
          <w:rFonts w:eastAsia="Arial"/>
          <w:sz w:val="28"/>
          <w:szCs w:val="28"/>
        </w:rPr>
        <w:t>знаний о малой Родине</w:t>
      </w:r>
      <w:r w:rsidR="002F3FA7" w:rsidRPr="007C0D6F">
        <w:rPr>
          <w:rFonts w:eastAsia="Arial"/>
          <w:sz w:val="28"/>
          <w:szCs w:val="28"/>
        </w:rPr>
        <w:t>)</w:t>
      </w:r>
      <w:r w:rsidRPr="007C0D6F">
        <w:rPr>
          <w:rFonts w:eastAsia="Arial"/>
          <w:sz w:val="28"/>
          <w:szCs w:val="28"/>
        </w:rPr>
        <w:t>.</w:t>
      </w:r>
      <w:r w:rsidR="002F3FA7" w:rsidRPr="007C0D6F">
        <w:rPr>
          <w:rFonts w:eastAsia="Arial"/>
          <w:sz w:val="28"/>
          <w:szCs w:val="28"/>
        </w:rPr>
        <w:br/>
      </w:r>
    </w:p>
    <w:p w:rsidR="00CC3B46" w:rsidRPr="003007BA" w:rsidRDefault="004D542F" w:rsidP="003007BA">
      <w:pPr>
        <w:pStyle w:val="af"/>
        <w:spacing w:before="0" w:after="0"/>
        <w:rPr>
          <w:color w:val="000000"/>
          <w:sz w:val="28"/>
          <w:szCs w:val="28"/>
        </w:rPr>
      </w:pPr>
      <w:r w:rsidRPr="00B15AB1">
        <w:rPr>
          <w:b/>
          <w:bCs/>
          <w:sz w:val="28"/>
          <w:szCs w:val="28"/>
          <w:lang w:val="en-US"/>
        </w:rPr>
        <w:t>I</w:t>
      </w:r>
      <w:r w:rsidRPr="00B15AB1">
        <w:rPr>
          <w:b/>
          <w:bCs/>
          <w:sz w:val="28"/>
          <w:szCs w:val="28"/>
        </w:rPr>
        <w:t>.</w:t>
      </w:r>
      <w:r w:rsidR="006616C0" w:rsidRPr="00B15AB1">
        <w:rPr>
          <w:b/>
          <w:sz w:val="28"/>
          <w:szCs w:val="28"/>
        </w:rPr>
        <w:t xml:space="preserve">2. </w:t>
      </w:r>
      <w:r w:rsidR="002B3F32" w:rsidRPr="00B15AB1">
        <w:rPr>
          <w:b/>
          <w:sz w:val="28"/>
          <w:szCs w:val="28"/>
        </w:rPr>
        <w:t>Планируемые результаты освоения программы</w:t>
      </w:r>
    </w:p>
    <w:p w:rsidR="00111FC8" w:rsidRPr="007C0D6F" w:rsidRDefault="00111FC8" w:rsidP="007C0D6F">
      <w:pPr>
        <w:rPr>
          <w:b/>
          <w:sz w:val="28"/>
          <w:szCs w:val="28"/>
        </w:rPr>
      </w:pPr>
    </w:p>
    <w:p w:rsidR="002B7FE0" w:rsidRPr="00B15AB1" w:rsidRDefault="004D542F" w:rsidP="00111FC8">
      <w:pPr>
        <w:rPr>
          <w:b/>
          <w:sz w:val="28"/>
          <w:szCs w:val="28"/>
        </w:rPr>
      </w:pPr>
      <w:r w:rsidRPr="00B15AB1">
        <w:rPr>
          <w:b/>
          <w:bCs/>
          <w:sz w:val="28"/>
          <w:szCs w:val="28"/>
          <w:lang w:val="en-US"/>
        </w:rPr>
        <w:t>I</w:t>
      </w:r>
      <w:r w:rsidRPr="00B15AB1">
        <w:rPr>
          <w:b/>
          <w:bCs/>
          <w:sz w:val="28"/>
          <w:szCs w:val="28"/>
        </w:rPr>
        <w:t>.</w:t>
      </w:r>
      <w:r w:rsidR="002B7FE0" w:rsidRPr="00B15AB1">
        <w:rPr>
          <w:b/>
          <w:sz w:val="28"/>
          <w:szCs w:val="28"/>
        </w:rPr>
        <w:t>2.1. Целевые ориентиры .</w:t>
      </w:r>
    </w:p>
    <w:p w:rsidR="00111FC8" w:rsidRPr="007C0D6F" w:rsidRDefault="00111FC8" w:rsidP="00111FC8">
      <w:pPr>
        <w:rPr>
          <w:sz w:val="28"/>
          <w:szCs w:val="28"/>
        </w:rPr>
      </w:pPr>
    </w:p>
    <w:p w:rsidR="00FC2B90" w:rsidRPr="007C0D6F" w:rsidRDefault="00FC2B90" w:rsidP="007C0D6F">
      <w:pPr>
        <w:shd w:val="clear" w:color="auto" w:fill="FFFFFF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7B027D" w:rsidRPr="007C0D6F" w:rsidRDefault="00F077F0" w:rsidP="007C0D6F">
      <w:pPr>
        <w:shd w:val="clear" w:color="auto" w:fill="FFFFFF"/>
        <w:ind w:firstLine="288"/>
        <w:jc w:val="both"/>
        <w:rPr>
          <w:sz w:val="28"/>
          <w:szCs w:val="28"/>
        </w:rPr>
      </w:pPr>
      <w:r w:rsidRPr="007C0D6F">
        <w:rPr>
          <w:color w:val="000000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  <w:r w:rsidR="007B027D" w:rsidRPr="007C0D6F">
        <w:rPr>
          <w:color w:val="000000"/>
          <w:sz w:val="28"/>
          <w:szCs w:val="28"/>
        </w:rPr>
        <w:t xml:space="preserve"> Целевые ориентиры</w:t>
      </w:r>
      <w:r w:rsidR="002B7FE0" w:rsidRPr="007C0D6F">
        <w:rPr>
          <w:color w:val="000000"/>
          <w:sz w:val="28"/>
          <w:szCs w:val="28"/>
        </w:rPr>
        <w:t xml:space="preserve"> обязательной части образовательной программы</w:t>
      </w:r>
      <w:r w:rsidR="007B027D" w:rsidRPr="007C0D6F">
        <w:rPr>
          <w:sz w:val="28"/>
          <w:szCs w:val="28"/>
        </w:rPr>
        <w:t>представлены основной образовательной программой «От рождения до школы».</w:t>
      </w:r>
    </w:p>
    <w:p w:rsidR="00FC2B90" w:rsidRDefault="007B027D" w:rsidP="007C0D6F">
      <w:pPr>
        <w:shd w:val="clear" w:color="auto" w:fill="FFFFFF"/>
        <w:ind w:firstLine="288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(</w:t>
      </w:r>
      <w:r w:rsidRPr="007C0D6F">
        <w:rPr>
          <w:i/>
          <w:sz w:val="28"/>
          <w:szCs w:val="28"/>
        </w:rPr>
        <w:t>См</w:t>
      </w:r>
      <w:r w:rsidRPr="007C0D6F">
        <w:rPr>
          <w:sz w:val="28"/>
          <w:szCs w:val="28"/>
        </w:rPr>
        <w:t>. примерную программу «От рождения до школы»</w:t>
      </w:r>
      <w:r w:rsidRPr="007C0D6F">
        <w:rPr>
          <w:bCs/>
          <w:sz w:val="28"/>
          <w:szCs w:val="28"/>
        </w:rPr>
        <w:t xml:space="preserve"> под редакцией Н.Е.Вераксы, Т.С. Комаровой, М.А. Васильевой, издание 3-е, исправлен</w:t>
      </w:r>
      <w:r w:rsidR="002B7FE0" w:rsidRPr="007C0D6F">
        <w:rPr>
          <w:bCs/>
          <w:sz w:val="28"/>
          <w:szCs w:val="28"/>
        </w:rPr>
        <w:t>н</w:t>
      </w:r>
      <w:r w:rsidRPr="007C0D6F">
        <w:rPr>
          <w:bCs/>
          <w:sz w:val="28"/>
          <w:szCs w:val="28"/>
        </w:rPr>
        <w:t>ое и дополненное, издательство МОЗАИКА- СИНТЕЗ Москва 2014г.)</w:t>
      </w:r>
    </w:p>
    <w:p w:rsidR="008A477A" w:rsidRDefault="008A477A" w:rsidP="007C0D6F">
      <w:pPr>
        <w:shd w:val="clear" w:color="auto" w:fill="FFFFFF"/>
        <w:ind w:firstLine="288"/>
        <w:jc w:val="both"/>
        <w:rPr>
          <w:sz w:val="28"/>
          <w:szCs w:val="28"/>
        </w:rPr>
      </w:pPr>
    </w:p>
    <w:p w:rsidR="008131BB" w:rsidRDefault="00416987" w:rsidP="003007BA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8A477A">
        <w:rPr>
          <w:b/>
          <w:color w:val="000000"/>
          <w:sz w:val="28"/>
          <w:szCs w:val="28"/>
        </w:rPr>
        <w:t>Вариативная часть</w:t>
      </w:r>
    </w:p>
    <w:p w:rsidR="00A63FA8" w:rsidRPr="008A477A" w:rsidRDefault="00A63FA8" w:rsidP="007C0D6F">
      <w:pPr>
        <w:shd w:val="clear" w:color="auto" w:fill="FFFFFF"/>
        <w:ind w:left="1008"/>
        <w:jc w:val="both"/>
        <w:rPr>
          <w:b/>
          <w:color w:val="000000"/>
          <w:sz w:val="28"/>
          <w:szCs w:val="28"/>
        </w:rPr>
      </w:pPr>
    </w:p>
    <w:p w:rsidR="00CD731D" w:rsidRPr="008A477A" w:rsidRDefault="00CD731D" w:rsidP="008A477A">
      <w:pPr>
        <w:shd w:val="clear" w:color="auto" w:fill="FFFFFF"/>
        <w:jc w:val="both"/>
        <w:rPr>
          <w:b/>
          <w:color w:val="000000"/>
          <w:sz w:val="28"/>
          <w:szCs w:val="28"/>
          <w:u w:val="single"/>
        </w:rPr>
      </w:pPr>
      <w:r w:rsidRPr="008A477A">
        <w:rPr>
          <w:b/>
          <w:color w:val="000000"/>
          <w:sz w:val="28"/>
          <w:szCs w:val="28"/>
          <w:u w:val="single"/>
        </w:rPr>
        <w:t>Программа О.Л. Князевой «Приобщение детей к истокам русской народной культуры»</w:t>
      </w:r>
    </w:p>
    <w:p w:rsidR="00416987" w:rsidRPr="008A477A" w:rsidRDefault="00CD1DE4" w:rsidP="008A477A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8A477A">
        <w:rPr>
          <w:color w:val="000000"/>
          <w:sz w:val="28"/>
          <w:szCs w:val="28"/>
          <w:u w:val="single"/>
        </w:rPr>
        <w:t>Ранний возраст:</w:t>
      </w:r>
    </w:p>
    <w:p w:rsidR="00CD1DE4" w:rsidRPr="007C0D6F" w:rsidRDefault="00CD1DE4" w:rsidP="007C0D6F">
      <w:pPr>
        <w:shd w:val="clear" w:color="auto" w:fill="FFFFFF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- </w:t>
      </w:r>
      <w:r w:rsidR="008A477A">
        <w:rPr>
          <w:color w:val="000000"/>
          <w:sz w:val="28"/>
          <w:szCs w:val="28"/>
        </w:rPr>
        <w:t>п</w:t>
      </w:r>
      <w:r w:rsidRPr="007C0D6F">
        <w:rPr>
          <w:color w:val="000000"/>
          <w:sz w:val="28"/>
          <w:szCs w:val="28"/>
        </w:rPr>
        <w:t>роявляет интерес к устному народному творчеству (песенки, сказки, потешки, скороговорки), с помощью взрослых рассказывает, договаривает их.</w:t>
      </w:r>
    </w:p>
    <w:p w:rsidR="00CD1DE4" w:rsidRPr="007C0D6F" w:rsidRDefault="00CD1DE4" w:rsidP="007C0D6F">
      <w:pPr>
        <w:shd w:val="clear" w:color="auto" w:fill="FFFFFF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- </w:t>
      </w:r>
      <w:r w:rsidR="008A477A">
        <w:rPr>
          <w:color w:val="000000"/>
          <w:sz w:val="28"/>
          <w:szCs w:val="28"/>
        </w:rPr>
        <w:t>п</w:t>
      </w:r>
      <w:r w:rsidRPr="007C0D6F">
        <w:rPr>
          <w:color w:val="000000"/>
          <w:sz w:val="28"/>
          <w:szCs w:val="28"/>
        </w:rPr>
        <w:t>роявляет желание участвовать в театрализованных и подвижных играх, с интересом следит за действиями героев кукольного театра.</w:t>
      </w:r>
    </w:p>
    <w:p w:rsidR="00CD1DE4" w:rsidRPr="008A477A" w:rsidRDefault="00CD1DE4" w:rsidP="007C0D6F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8A477A">
        <w:rPr>
          <w:color w:val="000000"/>
          <w:sz w:val="28"/>
          <w:szCs w:val="28"/>
          <w:u w:val="single"/>
        </w:rPr>
        <w:t>Дошкольный возраст</w:t>
      </w:r>
      <w:r w:rsidR="008A477A">
        <w:rPr>
          <w:color w:val="000000"/>
          <w:sz w:val="28"/>
          <w:szCs w:val="28"/>
          <w:u w:val="single"/>
        </w:rPr>
        <w:t>:</w:t>
      </w:r>
    </w:p>
    <w:p w:rsidR="00CD1DE4" w:rsidRPr="007C0D6F" w:rsidRDefault="008A477A" w:rsidP="007C0D6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з</w:t>
      </w:r>
      <w:r w:rsidR="00CD1DE4" w:rsidRPr="007C0D6F">
        <w:rPr>
          <w:color w:val="000000"/>
          <w:sz w:val="28"/>
          <w:szCs w:val="28"/>
        </w:rPr>
        <w:t>нает основные литературные понятия по фольклору; краткое содержание прочитанных литературных произведений; быт и традиции русского народа; песни, частушки, потешки, загадки, пословицы, поговорки, заклички.</w:t>
      </w:r>
    </w:p>
    <w:p w:rsidR="00CD1DE4" w:rsidRPr="007C0D6F" w:rsidRDefault="008A477A" w:rsidP="007C0D6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="00CD1DE4" w:rsidRPr="007C0D6F">
        <w:rPr>
          <w:color w:val="000000"/>
          <w:sz w:val="28"/>
          <w:szCs w:val="28"/>
        </w:rPr>
        <w:t>меет рассказывать русские народные сказки, потешки и обыгрывать их.</w:t>
      </w:r>
    </w:p>
    <w:p w:rsidR="00CD1DE4" w:rsidRPr="007C0D6F" w:rsidRDefault="008A477A" w:rsidP="007C0D6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="00CD1DE4" w:rsidRPr="007C0D6F">
        <w:rPr>
          <w:color w:val="000000"/>
          <w:sz w:val="28"/>
          <w:szCs w:val="28"/>
        </w:rPr>
        <w:t>спользует в игре предметы быта русского народа.</w:t>
      </w:r>
    </w:p>
    <w:p w:rsidR="008A477A" w:rsidRDefault="008A477A" w:rsidP="007C0D6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CD1DE4" w:rsidRPr="007C0D6F">
        <w:rPr>
          <w:color w:val="000000"/>
          <w:sz w:val="28"/>
          <w:szCs w:val="28"/>
        </w:rPr>
        <w:t>оздаёт творческие работы по фольклорным произведениям.</w:t>
      </w:r>
    </w:p>
    <w:p w:rsidR="003007BA" w:rsidRPr="007C0D6F" w:rsidRDefault="003007BA" w:rsidP="007C0D6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D731D" w:rsidRPr="003007BA" w:rsidRDefault="00CD731D" w:rsidP="007C0D6F">
      <w:pPr>
        <w:pStyle w:val="Default"/>
        <w:rPr>
          <w:b/>
          <w:sz w:val="28"/>
          <w:szCs w:val="28"/>
          <w:u w:val="single"/>
        </w:rPr>
      </w:pPr>
      <w:r w:rsidRPr="007C0D6F">
        <w:rPr>
          <w:b/>
          <w:sz w:val="28"/>
          <w:szCs w:val="28"/>
          <w:u w:val="single"/>
        </w:rPr>
        <w:t>Программа М.Д. Маханевой «Театрализо</w:t>
      </w:r>
      <w:r w:rsidR="003007BA">
        <w:rPr>
          <w:b/>
          <w:sz w:val="28"/>
          <w:szCs w:val="28"/>
          <w:u w:val="single"/>
        </w:rPr>
        <w:t>ванные занятия в детском саду».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К концу обучения дети умеют: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- умеют действовать согласованно;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- умеют снимать напряжение с отдельных групп мышц;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- без труда произносят скороговорки;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- умеют составлять предложения с заданными словами;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- умеют двигаться в заданном ритме;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- умеют действовать в предлагаемых ситуациях;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 xml:space="preserve">- умеют импровизировать; </w:t>
      </w:r>
    </w:p>
    <w:p w:rsidR="00CD731D" w:rsidRPr="003007BA" w:rsidRDefault="00CD731D" w:rsidP="003007BA">
      <w:pPr>
        <w:rPr>
          <w:sz w:val="28"/>
          <w:szCs w:val="28"/>
        </w:rPr>
      </w:pPr>
      <w:r w:rsidRPr="003007BA">
        <w:rPr>
          <w:sz w:val="28"/>
          <w:szCs w:val="28"/>
        </w:rPr>
        <w:t>- имеют представление о театре, видах театра, театральных терминах.</w:t>
      </w:r>
    </w:p>
    <w:p w:rsidR="008A477A" w:rsidRPr="007C0D6F" w:rsidRDefault="008A477A" w:rsidP="007C0D6F">
      <w:pPr>
        <w:pStyle w:val="ae"/>
        <w:rPr>
          <w:sz w:val="28"/>
          <w:szCs w:val="28"/>
        </w:rPr>
      </w:pPr>
    </w:p>
    <w:p w:rsidR="000B28F3" w:rsidRPr="007C0D6F" w:rsidRDefault="000B28F3" w:rsidP="007C0D6F">
      <w:pPr>
        <w:pStyle w:val="Default"/>
        <w:rPr>
          <w:sz w:val="28"/>
          <w:szCs w:val="28"/>
        </w:rPr>
      </w:pPr>
      <w:r w:rsidRPr="007C0D6F">
        <w:rPr>
          <w:b/>
          <w:bCs/>
          <w:sz w:val="28"/>
          <w:szCs w:val="28"/>
        </w:rPr>
        <w:t xml:space="preserve">Форма подведения итогов: </w:t>
      </w:r>
    </w:p>
    <w:p w:rsidR="000B28F3" w:rsidRPr="003007BA" w:rsidRDefault="000B28F3" w:rsidP="003007BA">
      <w:pPr>
        <w:rPr>
          <w:b/>
          <w:sz w:val="28"/>
          <w:szCs w:val="28"/>
        </w:rPr>
      </w:pPr>
      <w:r w:rsidRPr="003007BA">
        <w:rPr>
          <w:sz w:val="28"/>
          <w:szCs w:val="28"/>
        </w:rPr>
        <w:t>Предполагаются в виде проведения представлений, театральных конкурсов, праздников, развлечений.</w:t>
      </w:r>
    </w:p>
    <w:p w:rsidR="00CD731D" w:rsidRPr="007C0D6F" w:rsidRDefault="00CD731D" w:rsidP="007C0D6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B28F3" w:rsidRDefault="000B28F3" w:rsidP="007C0D6F">
      <w:pPr>
        <w:pStyle w:val="Default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Ожидаемые результаты</w:t>
      </w:r>
    </w:p>
    <w:p w:rsidR="000B28F3" w:rsidRPr="007C0D6F" w:rsidRDefault="000B28F3" w:rsidP="007C0D6F">
      <w:pPr>
        <w:pStyle w:val="Default"/>
        <w:rPr>
          <w:b/>
          <w:sz w:val="28"/>
          <w:szCs w:val="28"/>
        </w:rPr>
      </w:pPr>
    </w:p>
    <w:p w:rsidR="000B28F3" w:rsidRPr="005311D4" w:rsidRDefault="000B28F3" w:rsidP="007C0D6F">
      <w:pPr>
        <w:rPr>
          <w:b/>
          <w:sz w:val="28"/>
          <w:szCs w:val="28"/>
        </w:rPr>
      </w:pPr>
      <w:r w:rsidRPr="005311D4">
        <w:rPr>
          <w:b/>
          <w:sz w:val="28"/>
          <w:szCs w:val="28"/>
        </w:rPr>
        <w:t>3-4 года</w:t>
      </w:r>
    </w:p>
    <w:p w:rsidR="008A477A" w:rsidRPr="008A477A" w:rsidRDefault="008A477A" w:rsidP="007C0D6F">
      <w:pPr>
        <w:rPr>
          <w:b/>
          <w:sz w:val="28"/>
          <w:szCs w:val="28"/>
          <w:u w:val="single"/>
        </w:rPr>
      </w:pPr>
    </w:p>
    <w:p w:rsidR="000B28F3" w:rsidRPr="00F7267C" w:rsidRDefault="005311D4" w:rsidP="007C0D6F">
      <w:pPr>
        <w:pStyle w:val="ae"/>
        <w:ind w:left="0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Познавательное развитие: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повышение интереса у детей к театральному искусству;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сформированы способности анализировать героев сказок, делать простейшие обобщения;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дети умеют применять в спектаклях инсценировках полученные знания о различных эмоциональных состояниях и характере героев, используют различные средства выразительности речи;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</w:p>
    <w:p w:rsidR="000B28F3" w:rsidRPr="00F7267C" w:rsidRDefault="005311D4" w:rsidP="007C0D6F">
      <w:pPr>
        <w:pStyle w:val="ae"/>
        <w:ind w:left="0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Речевое развитие</w:t>
      </w:r>
      <w:r w:rsidR="00F7267C">
        <w:rPr>
          <w:sz w:val="28"/>
          <w:szCs w:val="28"/>
          <w:u w:val="single"/>
        </w:rPr>
        <w:t>: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-проявляют умение взаимодействовать и ладить со сверстниками в непродолжительных инсценировках или драматизациях;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умеют делиться своими впечатлениям</w:t>
      </w:r>
      <w:r w:rsidR="00F7267C">
        <w:rPr>
          <w:sz w:val="28"/>
          <w:szCs w:val="28"/>
        </w:rPr>
        <w:t>и с воспитателями и родителями;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пересказывают содержание произведения с опорой на рисунки в книге, с использованием настольного или магнитного театров,</w:t>
      </w:r>
      <w:r w:rsidR="009E02B1" w:rsidRPr="007C0D6F">
        <w:rPr>
          <w:sz w:val="28"/>
          <w:szCs w:val="28"/>
        </w:rPr>
        <w:t xml:space="preserve"> отвечают </w:t>
      </w:r>
      <w:r w:rsidRPr="007C0D6F">
        <w:rPr>
          <w:sz w:val="28"/>
          <w:szCs w:val="28"/>
        </w:rPr>
        <w:t xml:space="preserve"> на вопросы воспитателя;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могут исполнить небольшую роль в инсценировках или драматизациях при помощи взрослого</w:t>
      </w:r>
      <w:r w:rsidR="00E57BA2" w:rsidRPr="007C0D6F">
        <w:rPr>
          <w:sz w:val="28"/>
          <w:szCs w:val="28"/>
        </w:rPr>
        <w:t>( в том числе национальной художественной литературы)</w:t>
      </w:r>
    </w:p>
    <w:p w:rsidR="000B28F3" w:rsidRPr="00F7267C" w:rsidRDefault="005311D4" w:rsidP="007C0D6F">
      <w:pPr>
        <w:pStyle w:val="ae"/>
        <w:ind w:left="0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Художественно- эстетическое развитие</w:t>
      </w:r>
      <w:r w:rsidR="00F7267C">
        <w:rPr>
          <w:sz w:val="28"/>
          <w:szCs w:val="28"/>
          <w:u w:val="single"/>
        </w:rPr>
        <w:t>: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-способны выразительно и эмоционально передавать игровые и сказочные образы: идет медведь, крадется кошка, бегают мышата, скачет зайка, ходит петушок, клюют зернышки цыплята, летают птички и т. д.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могут самостоятельно выполнять танцевальные движения под плясовые мелодии;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-умеют выполнять движения, передающие характер изображаемых животных.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</w:p>
    <w:p w:rsidR="000B28F3" w:rsidRPr="007C0D6F" w:rsidRDefault="000B28F3" w:rsidP="007C0D6F">
      <w:pPr>
        <w:pStyle w:val="ae"/>
        <w:ind w:left="0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4-5 лет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</w:p>
    <w:p w:rsidR="000B28F3" w:rsidRPr="00F7267C" w:rsidRDefault="00F7267C" w:rsidP="007C0D6F">
      <w:pPr>
        <w:pStyle w:val="ae"/>
        <w:ind w:left="0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Познавательное развитие: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-умеют проявлять интерес к информации, получаемой в процессе общения;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-эмоционально откликаются на переживания персонажей сказок, которые готовятся к постановке;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понимают и употребляют в своей речи слова, обозначающие эмоциональное состояние (сердитый, печальный, этические качества (хитрый, -добрый, эстетические характеристики (нарядный, красивый);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-проявляют умение объединяться с детьми для совместных действий;</w:t>
      </w:r>
    </w:p>
    <w:p w:rsidR="000B28F3" w:rsidRPr="007C0D6F" w:rsidRDefault="000B28F3" w:rsidP="007C0D6F">
      <w:pPr>
        <w:pStyle w:val="ae"/>
        <w:ind w:left="0"/>
        <w:rPr>
          <w:sz w:val="28"/>
          <w:szCs w:val="28"/>
        </w:rPr>
      </w:pPr>
      <w:r w:rsidRPr="007C0D6F">
        <w:rPr>
          <w:sz w:val="28"/>
          <w:szCs w:val="28"/>
        </w:rPr>
        <w:t>- разделяют игровые и реальные взаимодействия;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умеют планировать последовательность действий;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проявляют инициативу в выборе роли, сюжета, средств перевопло</w:t>
      </w:r>
      <w:r w:rsidR="00F7267C">
        <w:rPr>
          <w:sz w:val="28"/>
          <w:szCs w:val="28"/>
        </w:rPr>
        <w:t>щения в театрализованных играх;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взаимодействуя со сверстниками, проявляют инициативу и предлагают новые роли</w:t>
      </w:r>
      <w:r w:rsidR="00F7267C">
        <w:rPr>
          <w:sz w:val="28"/>
          <w:szCs w:val="28"/>
        </w:rPr>
        <w:t xml:space="preserve"> или действия, обогащают сюжет;</w:t>
      </w:r>
    </w:p>
    <w:p w:rsidR="005B5C23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адекватно воспринимают в теат</w:t>
      </w:r>
      <w:r w:rsidR="00F7267C">
        <w:rPr>
          <w:sz w:val="28"/>
          <w:szCs w:val="28"/>
        </w:rPr>
        <w:t>ре художественный образ;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lastRenderedPageBreak/>
        <w:t>- в театрализованных играх воплощаются в роли, используя художественные выразительные сред</w:t>
      </w:r>
      <w:r w:rsidR="005B5C23">
        <w:rPr>
          <w:sz w:val="28"/>
          <w:szCs w:val="28"/>
        </w:rPr>
        <w:t>ства (интонация, мимика).</w:t>
      </w:r>
    </w:p>
    <w:p w:rsidR="000B28F3" w:rsidRPr="005B5C23" w:rsidRDefault="00F7267C" w:rsidP="00471480">
      <w:pPr>
        <w:pStyle w:val="ae"/>
        <w:ind w:left="0"/>
        <w:jc w:val="both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Речевое развитие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в театрализованных играх умеют интонац</w:t>
      </w:r>
      <w:r w:rsidR="00F7267C">
        <w:rPr>
          <w:sz w:val="28"/>
          <w:szCs w:val="28"/>
        </w:rPr>
        <w:t>ионно выделять речь персонажей;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-способны самостоятельно придумать неб</w:t>
      </w:r>
      <w:r w:rsidR="00F7267C">
        <w:rPr>
          <w:sz w:val="28"/>
          <w:szCs w:val="28"/>
        </w:rPr>
        <w:t>ольшую сказку на заданную тему;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могут описать предмет, картину, составить рассказ по картинке,</w:t>
      </w:r>
      <w:r w:rsidR="00F7267C">
        <w:rPr>
          <w:sz w:val="28"/>
          <w:szCs w:val="28"/>
        </w:rPr>
        <w:t xml:space="preserve"> пересказать отрывок из сказки;</w:t>
      </w:r>
    </w:p>
    <w:p w:rsidR="000B28F3" w:rsidRPr="007C0D6F" w:rsidRDefault="00F7267C" w:rsidP="00471480">
      <w:pPr>
        <w:pStyle w:val="ae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B28F3" w:rsidRPr="007C0D6F">
        <w:rPr>
          <w:sz w:val="28"/>
          <w:szCs w:val="28"/>
        </w:rPr>
        <w:t>имеют простейшие представления о театральных профе</w:t>
      </w:r>
      <w:r>
        <w:rPr>
          <w:sz w:val="28"/>
          <w:szCs w:val="28"/>
        </w:rPr>
        <w:t>ссиях и могут о них рассказать;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понимают и употребляют слова-антонимы; умеют образовывать новые слова по</w:t>
      </w:r>
      <w:r w:rsidR="00F7267C">
        <w:rPr>
          <w:sz w:val="28"/>
          <w:szCs w:val="28"/>
        </w:rPr>
        <w:t xml:space="preserve"> аналогии со знакомыми словами;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могут назвать любимую сказку, прочитать наизусть понрави</w:t>
      </w:r>
      <w:r w:rsidR="00F7267C">
        <w:rPr>
          <w:sz w:val="28"/>
          <w:szCs w:val="28"/>
        </w:rPr>
        <w:t>вшееся стихотворение, считалку;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рассматривают иллюстрированные издания детских к</w:t>
      </w:r>
      <w:r w:rsidR="00F7267C">
        <w:rPr>
          <w:sz w:val="28"/>
          <w:szCs w:val="28"/>
        </w:rPr>
        <w:t>ниг, пересказывая сюжет сказки;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драматизируют (инсценирует) с помощью взрослого небольшие сказки</w:t>
      </w:r>
      <w:r w:rsidR="00E57BA2" w:rsidRPr="007C0D6F">
        <w:rPr>
          <w:sz w:val="28"/>
          <w:szCs w:val="28"/>
        </w:rPr>
        <w:t>( в том числе национал</w:t>
      </w:r>
      <w:r w:rsidR="00F7267C">
        <w:rPr>
          <w:sz w:val="28"/>
          <w:szCs w:val="28"/>
        </w:rPr>
        <w:t>ьной художественной литературы).</w:t>
      </w:r>
    </w:p>
    <w:p w:rsidR="000B28F3" w:rsidRPr="00F7267C" w:rsidRDefault="00F7267C" w:rsidP="00471480">
      <w:pPr>
        <w:pStyle w:val="ae"/>
        <w:ind w:left="0"/>
        <w:jc w:val="both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Художественно- эстетическое развитие</w:t>
      </w:r>
      <w:r>
        <w:rPr>
          <w:sz w:val="28"/>
          <w:szCs w:val="28"/>
          <w:u w:val="single"/>
        </w:rPr>
        <w:t xml:space="preserve"> :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-выполняют упражнения, демонстрируя выразительность, граци</w:t>
      </w:r>
      <w:r w:rsidR="00F7267C">
        <w:rPr>
          <w:sz w:val="28"/>
          <w:szCs w:val="28"/>
        </w:rPr>
        <w:t>озность, пластичность движений;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выполняют движения, отвечающие характеру музыки, самостоятельно меняя их в соответствии с двухчастной формой музыкального произведения;</w:t>
      </w:r>
    </w:p>
    <w:p w:rsidR="000B28F3" w:rsidRPr="007C0D6F" w:rsidRDefault="000B28F3" w:rsidP="00471480">
      <w:pPr>
        <w:pStyle w:val="ae"/>
        <w:ind w:left="0"/>
        <w:jc w:val="both"/>
        <w:rPr>
          <w:b/>
          <w:sz w:val="28"/>
          <w:szCs w:val="28"/>
        </w:rPr>
      </w:pPr>
      <w:r w:rsidRPr="007C0D6F">
        <w:rPr>
          <w:sz w:val="28"/>
          <w:szCs w:val="28"/>
        </w:rPr>
        <w:t>- умеют выполнять танцевальные движения при этом, продолжая имитировать характерные движения персонажей из театрализуемого произведения.</w:t>
      </w:r>
    </w:p>
    <w:p w:rsidR="000B28F3" w:rsidRPr="007C0D6F" w:rsidRDefault="000B28F3" w:rsidP="00471480">
      <w:pPr>
        <w:pStyle w:val="ae"/>
        <w:ind w:left="0"/>
        <w:jc w:val="both"/>
        <w:rPr>
          <w:b/>
          <w:sz w:val="28"/>
          <w:szCs w:val="28"/>
        </w:rPr>
      </w:pPr>
    </w:p>
    <w:p w:rsidR="000B28F3" w:rsidRPr="007C0D6F" w:rsidRDefault="000B28F3" w:rsidP="00471480">
      <w:pPr>
        <w:pStyle w:val="ae"/>
        <w:ind w:left="0"/>
        <w:jc w:val="both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5-6 лет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</w:p>
    <w:p w:rsidR="000B28F3" w:rsidRPr="00A63FA8" w:rsidRDefault="00A63FA8" w:rsidP="007C0D6F">
      <w:pPr>
        <w:pStyle w:val="ae"/>
        <w:ind w:left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Познавательное развитие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-использует различные источники информации, способствующие обогащению игры (кино</w:t>
      </w:r>
      <w:r w:rsidR="00F7267C">
        <w:rPr>
          <w:sz w:val="28"/>
          <w:szCs w:val="28"/>
        </w:rPr>
        <w:t>, литература, экскурсии и др.);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эмоционально тонко чувствует переживания близких взрослых, детей, персонажей сказок и историй, мультфильмов и художественных</w:t>
      </w:r>
      <w:r w:rsidR="00F7267C">
        <w:rPr>
          <w:sz w:val="28"/>
          <w:szCs w:val="28"/>
        </w:rPr>
        <w:t xml:space="preserve"> фильмов, кукольных спектаклей;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проявляет эмоциональное отношение к литературным произведениям, выражает свое отношение к конкретному по</w:t>
      </w:r>
      <w:r w:rsidR="00F7267C">
        <w:rPr>
          <w:sz w:val="28"/>
          <w:szCs w:val="28"/>
        </w:rPr>
        <w:t>ступку литературного персонажа;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понимает скрытые мотивы поведения героев прои</w:t>
      </w:r>
      <w:r w:rsidR="00F7267C">
        <w:rPr>
          <w:sz w:val="28"/>
          <w:szCs w:val="28"/>
        </w:rPr>
        <w:t>зведения;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- проявляет чуткость к художественному слову, чувствует ритм </w:t>
      </w:r>
      <w:r w:rsidR="00F7267C">
        <w:rPr>
          <w:sz w:val="28"/>
          <w:szCs w:val="28"/>
        </w:rPr>
        <w:t>и мелодику поэтического текста;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lastRenderedPageBreak/>
        <w:t>-проявляет эстетические чувства, эмоции, эстетический вкус, эстетическое в</w:t>
      </w:r>
      <w:r w:rsidR="00F7267C">
        <w:rPr>
          <w:sz w:val="28"/>
          <w:szCs w:val="28"/>
        </w:rPr>
        <w:t>осприятие, интерес к искусству;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-придерживается в процессе игры намеченного замысла, оставляя место для импровизации.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- </w:t>
      </w:r>
      <w:r w:rsidR="00F7267C">
        <w:rPr>
          <w:sz w:val="28"/>
          <w:szCs w:val="28"/>
        </w:rPr>
        <w:t>н</w:t>
      </w:r>
      <w:r w:rsidRPr="007C0D6F">
        <w:rPr>
          <w:sz w:val="28"/>
          <w:szCs w:val="28"/>
        </w:rPr>
        <w:t>аходит новую трактовку роли и исполняет ее.</w:t>
      </w:r>
    </w:p>
    <w:p w:rsidR="000B28F3" w:rsidRPr="007C0D6F" w:rsidRDefault="00F7267C" w:rsidP="00471480">
      <w:pPr>
        <w:pStyle w:val="ae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0B28F3" w:rsidRPr="007C0D6F">
        <w:rPr>
          <w:sz w:val="28"/>
          <w:szCs w:val="28"/>
        </w:rPr>
        <w:t>ожет модели</w:t>
      </w:r>
      <w:r w:rsidR="005B5C23">
        <w:rPr>
          <w:sz w:val="28"/>
          <w:szCs w:val="28"/>
        </w:rPr>
        <w:t>ровать предметно-игровую среду.</w:t>
      </w:r>
    </w:p>
    <w:p w:rsidR="000B28F3" w:rsidRPr="005B5C23" w:rsidRDefault="00F7267C" w:rsidP="00471480">
      <w:pPr>
        <w:pStyle w:val="ae"/>
        <w:ind w:left="0"/>
        <w:jc w:val="both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Речевое развитие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игровое взаимодействие сопровождает речью, соответствующей и по содержанию, и интонационно взятой ро</w:t>
      </w:r>
      <w:r w:rsidR="00F7267C">
        <w:rPr>
          <w:sz w:val="28"/>
          <w:szCs w:val="28"/>
        </w:rPr>
        <w:t>ли;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- использует все части речи, активно занимается словотворчеством, </w:t>
      </w:r>
      <w:r w:rsidR="00F7267C">
        <w:rPr>
          <w:sz w:val="28"/>
          <w:szCs w:val="28"/>
        </w:rPr>
        <w:t>использует синонимы и антонимы;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-проявляет умение работать коллективно, договариваться со сверстниками о том, кто каку</w:t>
      </w:r>
      <w:r w:rsidR="00F7267C">
        <w:rPr>
          <w:sz w:val="28"/>
          <w:szCs w:val="28"/>
        </w:rPr>
        <w:t>ю часть работы будет выполнять;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 объясняет;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может самостоятельно придумать небольшую сказку на заданную тему;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-способен принять задачу на запоминание, помнит поручение взрослого, может в</w:t>
      </w:r>
      <w:r w:rsidR="00F7267C">
        <w:rPr>
          <w:sz w:val="28"/>
          <w:szCs w:val="28"/>
        </w:rPr>
        <w:t>ыучить небольшое стихотворение;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умеет связно, последовательно и выразительно пересказыв</w:t>
      </w:r>
      <w:r w:rsidR="00F7267C">
        <w:rPr>
          <w:sz w:val="28"/>
          <w:szCs w:val="28"/>
        </w:rPr>
        <w:t>ать небольшие сказки, рассказы;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понимает образный строй спектакля: оценивает игру актеров, средства выразител</w:t>
      </w:r>
      <w:r w:rsidR="00F7267C">
        <w:rPr>
          <w:sz w:val="28"/>
          <w:szCs w:val="28"/>
        </w:rPr>
        <w:t>ьности и оформление постановки;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-в беседе о просмотренном спектакле мож</w:t>
      </w:r>
      <w:r w:rsidR="00F7267C">
        <w:rPr>
          <w:sz w:val="28"/>
          <w:szCs w:val="28"/>
        </w:rPr>
        <w:t>ет высказать свою точку зрения;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владеет навыками театральной культуры: знает театральные професс</w:t>
      </w:r>
      <w:r w:rsidR="00F7267C">
        <w:rPr>
          <w:sz w:val="28"/>
          <w:szCs w:val="28"/>
        </w:rPr>
        <w:t>ии, правила поведения в театре;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-участвует в творческих группах по созданию спектаклей («режиссеры», «актеры», «кос</w:t>
      </w:r>
      <w:r w:rsidR="00F7267C">
        <w:rPr>
          <w:sz w:val="28"/>
          <w:szCs w:val="28"/>
        </w:rPr>
        <w:t>тюмеры», «оформители» и т. д.);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- пересказывает и драматизирует небольшие литературные произведения; составляет по плану и образцу рассказы о предмете, по сюжетной картинке, набору картин </w:t>
      </w:r>
      <w:r w:rsidR="00F7267C">
        <w:rPr>
          <w:sz w:val="28"/>
          <w:szCs w:val="28"/>
        </w:rPr>
        <w:t>с фабульным развитием действия;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-различает жанры литературных произведений.</w:t>
      </w:r>
    </w:p>
    <w:p w:rsidR="000B28F3" w:rsidRPr="005B5C23" w:rsidRDefault="00F7267C" w:rsidP="00471480">
      <w:pPr>
        <w:pStyle w:val="ae"/>
        <w:ind w:left="0"/>
        <w:jc w:val="both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Художественно- эстетическое развитие: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ориентируется в окружающем пространстве, понимает смысл пространственных отношений (вверху — внизу, впереди — сзади, слева — справа</w:t>
      </w:r>
      <w:r w:rsidR="00F7267C">
        <w:rPr>
          <w:sz w:val="28"/>
          <w:szCs w:val="28"/>
        </w:rPr>
        <w:t>, между, рядом с, около и пр.);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умеет устанавливать последовательность различных событий: что было раньше (сначала, что позже (потом, определять, какой день сегодня, какой</w:t>
      </w:r>
      <w:r w:rsidR="00F7267C">
        <w:rPr>
          <w:sz w:val="28"/>
          <w:szCs w:val="28"/>
        </w:rPr>
        <w:t xml:space="preserve"> был вчера, какой будет завтра;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-умеет выразительно и ритмично двигаться в соответствии с разнообразным характером музыки, музыкальными образами; передавать несложный м</w:t>
      </w:r>
      <w:r w:rsidR="00F7267C">
        <w:rPr>
          <w:sz w:val="28"/>
          <w:szCs w:val="28"/>
        </w:rPr>
        <w:t>узыкальный ритмический рисунок;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инсценирует игровые песни, придумывает варианты образных движений в играх и хороводах.</w:t>
      </w:r>
    </w:p>
    <w:p w:rsidR="000B28F3" w:rsidRPr="007C0D6F" w:rsidRDefault="000B28F3" w:rsidP="00471480">
      <w:pPr>
        <w:pStyle w:val="ae"/>
        <w:ind w:left="0"/>
        <w:jc w:val="both"/>
        <w:rPr>
          <w:b/>
          <w:sz w:val="28"/>
          <w:szCs w:val="28"/>
        </w:rPr>
      </w:pPr>
    </w:p>
    <w:p w:rsidR="000B28F3" w:rsidRPr="007C0D6F" w:rsidRDefault="000B28F3" w:rsidP="00471480">
      <w:pPr>
        <w:pStyle w:val="ae"/>
        <w:ind w:left="0"/>
        <w:jc w:val="both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lastRenderedPageBreak/>
        <w:t>6-7 лет</w:t>
      </w:r>
    </w:p>
    <w:p w:rsidR="000B28F3" w:rsidRPr="007C0D6F" w:rsidRDefault="000B28F3" w:rsidP="00471480">
      <w:pPr>
        <w:pStyle w:val="ae"/>
        <w:jc w:val="both"/>
        <w:rPr>
          <w:sz w:val="28"/>
          <w:szCs w:val="28"/>
        </w:rPr>
      </w:pPr>
    </w:p>
    <w:p w:rsidR="000B28F3" w:rsidRPr="00F7267C" w:rsidRDefault="00F7267C" w:rsidP="00471480">
      <w:pPr>
        <w:pStyle w:val="ae"/>
        <w:ind w:left="0"/>
        <w:jc w:val="both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Познавательное развитие: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самостоятельно отбирают или придумывает разнообраз</w:t>
      </w:r>
      <w:r w:rsidR="00F7267C">
        <w:rPr>
          <w:sz w:val="28"/>
          <w:szCs w:val="28"/>
        </w:rPr>
        <w:t>ные сюжеты игр;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придерживаются в процессе игры намеченного замысла, оставляя место для импровизации. Находит новую</w:t>
      </w:r>
      <w:r w:rsidR="00F7267C">
        <w:rPr>
          <w:sz w:val="28"/>
          <w:szCs w:val="28"/>
        </w:rPr>
        <w:t xml:space="preserve"> трактовку роли и исполняет ее;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понимают образный строй спектакля: оценивает игру актеров, средства выразительности и оформление постано</w:t>
      </w:r>
      <w:r w:rsidR="00F7267C">
        <w:rPr>
          <w:sz w:val="28"/>
          <w:szCs w:val="28"/>
        </w:rPr>
        <w:t>вки;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в беседе о просмотренном спектакле мог</w:t>
      </w:r>
      <w:r w:rsidR="005B5C23">
        <w:rPr>
          <w:sz w:val="28"/>
          <w:szCs w:val="28"/>
        </w:rPr>
        <w:t>ут высказать свою точку зрения;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владеет навыками театральной культуры: знает театральные професс</w:t>
      </w:r>
      <w:r w:rsidR="00F7267C">
        <w:rPr>
          <w:sz w:val="28"/>
          <w:szCs w:val="28"/>
        </w:rPr>
        <w:t>ии, правила поведения в театре;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участвуют в творческих группах по созданию спектаклей («режиссеры», «актеры», «кос</w:t>
      </w:r>
      <w:r w:rsidR="00F7267C">
        <w:rPr>
          <w:sz w:val="28"/>
          <w:szCs w:val="28"/>
        </w:rPr>
        <w:t>тюмеры», «оформители» и т. д.);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-способные предложить собственный замы</w:t>
      </w:r>
      <w:r w:rsidR="005B5C23">
        <w:rPr>
          <w:sz w:val="28"/>
          <w:szCs w:val="28"/>
        </w:rPr>
        <w:t>сел и воплотить его в рассказе.</w:t>
      </w:r>
    </w:p>
    <w:p w:rsidR="000B28F3" w:rsidRPr="005B5C23" w:rsidRDefault="00F7267C" w:rsidP="00471480">
      <w:pPr>
        <w:pStyle w:val="ae"/>
        <w:ind w:left="0"/>
        <w:jc w:val="both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Речевое развитие: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-пересказывают и драматизирует небольшие литературные произведения</w:t>
      </w:r>
      <w:r w:rsidR="00E57BA2" w:rsidRPr="007C0D6F">
        <w:rPr>
          <w:sz w:val="28"/>
          <w:szCs w:val="28"/>
        </w:rPr>
        <w:t>( в том числе национальной художественной литературы)</w:t>
      </w:r>
      <w:r w:rsidR="00F7267C">
        <w:rPr>
          <w:sz w:val="28"/>
          <w:szCs w:val="28"/>
        </w:rPr>
        <w:t>;</w:t>
      </w:r>
    </w:p>
    <w:p w:rsidR="00A63FA8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сопереживают персона</w:t>
      </w:r>
      <w:r w:rsidR="005B5C23">
        <w:rPr>
          <w:sz w:val="28"/>
          <w:szCs w:val="28"/>
        </w:rPr>
        <w:t>жам сказок, историй, рассказов.</w:t>
      </w:r>
    </w:p>
    <w:p w:rsidR="000B28F3" w:rsidRPr="005B5C23" w:rsidRDefault="00F7267C" w:rsidP="00471480">
      <w:pPr>
        <w:pStyle w:val="ae"/>
        <w:ind w:left="0"/>
        <w:jc w:val="both"/>
        <w:rPr>
          <w:sz w:val="28"/>
          <w:szCs w:val="28"/>
          <w:u w:val="single"/>
        </w:rPr>
      </w:pPr>
      <w:r w:rsidRPr="00F7267C">
        <w:rPr>
          <w:sz w:val="28"/>
          <w:szCs w:val="28"/>
          <w:u w:val="single"/>
        </w:rPr>
        <w:t>Художественно- эстетическое развитие: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инсценируют игровые песни, придумывает варианты образны</w:t>
      </w:r>
      <w:r w:rsidR="00F7267C">
        <w:rPr>
          <w:sz w:val="28"/>
          <w:szCs w:val="28"/>
        </w:rPr>
        <w:t>х движений в играх и хороводах;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-умеют выразительно и ритмично двигаться в соответствии с разнообразным характером музыки, музыкальными образами; передавать несложный музыкальный ритмический рисунок.</w:t>
      </w:r>
    </w:p>
    <w:p w:rsidR="000B28F3" w:rsidRPr="007C0D6F" w:rsidRDefault="000B28F3" w:rsidP="00471480">
      <w:pPr>
        <w:pStyle w:val="ae"/>
        <w:ind w:left="0"/>
        <w:jc w:val="both"/>
        <w:rPr>
          <w:sz w:val="28"/>
          <w:szCs w:val="28"/>
        </w:rPr>
      </w:pPr>
    </w:p>
    <w:p w:rsidR="000B28F3" w:rsidRPr="00F7267C" w:rsidRDefault="000B28F3" w:rsidP="00471480">
      <w:pPr>
        <w:tabs>
          <w:tab w:val="left" w:pos="4755"/>
        </w:tabs>
        <w:ind w:left="360"/>
        <w:jc w:val="both"/>
        <w:rPr>
          <w:b/>
          <w:sz w:val="28"/>
          <w:szCs w:val="28"/>
          <w:u w:val="single"/>
        </w:rPr>
      </w:pPr>
      <w:r w:rsidRPr="00F7267C">
        <w:rPr>
          <w:b/>
          <w:sz w:val="28"/>
          <w:szCs w:val="28"/>
          <w:u w:val="single"/>
        </w:rPr>
        <w:t>Физкультурный комплекс нормативов «Кэнчээри».</w:t>
      </w:r>
    </w:p>
    <w:p w:rsidR="00F7267C" w:rsidRPr="007C0D6F" w:rsidRDefault="00F7267C" w:rsidP="00471480">
      <w:pPr>
        <w:tabs>
          <w:tab w:val="left" w:pos="4755"/>
        </w:tabs>
        <w:ind w:left="360"/>
        <w:jc w:val="both"/>
        <w:rPr>
          <w:b/>
          <w:i/>
          <w:sz w:val="28"/>
          <w:szCs w:val="28"/>
        </w:rPr>
      </w:pPr>
    </w:p>
    <w:p w:rsidR="000B28F3" w:rsidRDefault="00DD47CB" w:rsidP="00471480">
      <w:pPr>
        <w:pStyle w:val="22"/>
        <w:shd w:val="clear" w:color="auto" w:fill="auto"/>
        <w:spacing w:line="240" w:lineRule="auto"/>
        <w:ind w:left="360" w:right="380" w:firstLine="0"/>
        <w:rPr>
          <w:color w:val="000000"/>
          <w:sz w:val="28"/>
          <w:szCs w:val="28"/>
          <w:lang w:eastAsia="ru-RU" w:bidi="ru-RU"/>
        </w:rPr>
      </w:pPr>
      <w:r w:rsidRPr="007C0D6F">
        <w:rPr>
          <w:color w:val="000000"/>
          <w:sz w:val="28"/>
          <w:szCs w:val="28"/>
          <w:lang w:eastAsia="ru-RU" w:bidi="ru-RU"/>
        </w:rPr>
        <w:t>Д</w:t>
      </w:r>
      <w:r w:rsidR="000B28F3" w:rsidRPr="007C0D6F">
        <w:rPr>
          <w:color w:val="000000"/>
          <w:sz w:val="28"/>
          <w:szCs w:val="28"/>
          <w:lang w:eastAsia="ru-RU" w:bidi="ru-RU"/>
        </w:rPr>
        <w:t xml:space="preserve">иагностика </w:t>
      </w:r>
      <w:r w:rsidRPr="007C0D6F">
        <w:rPr>
          <w:color w:val="000000"/>
          <w:sz w:val="28"/>
          <w:szCs w:val="28"/>
          <w:lang w:eastAsia="ru-RU" w:bidi="ru-RU"/>
        </w:rPr>
        <w:t>по выявлению уровня физической подготовленности детей проводится два раза в год ( октябрь, май)</w:t>
      </w:r>
      <w:r w:rsidR="000B28F3" w:rsidRPr="007C0D6F">
        <w:rPr>
          <w:color w:val="000000"/>
          <w:sz w:val="28"/>
          <w:szCs w:val="28"/>
          <w:lang w:eastAsia="ru-RU" w:bidi="ru-RU"/>
        </w:rPr>
        <w:t>.</w:t>
      </w:r>
    </w:p>
    <w:p w:rsidR="00F7267C" w:rsidRPr="007C0D6F" w:rsidRDefault="00F7267C" w:rsidP="00471480">
      <w:pPr>
        <w:pStyle w:val="22"/>
        <w:shd w:val="clear" w:color="auto" w:fill="auto"/>
        <w:spacing w:line="240" w:lineRule="auto"/>
        <w:ind w:left="360" w:right="380" w:firstLine="0"/>
        <w:rPr>
          <w:color w:val="000000"/>
          <w:sz w:val="28"/>
          <w:szCs w:val="28"/>
          <w:lang w:eastAsia="ru-RU" w:bidi="ru-RU"/>
        </w:rPr>
      </w:pPr>
    </w:p>
    <w:tbl>
      <w:tblPr>
        <w:tblStyle w:val="af0"/>
        <w:tblW w:w="0" w:type="auto"/>
        <w:tblInd w:w="590" w:type="dxa"/>
        <w:tblLook w:val="04A0"/>
      </w:tblPr>
      <w:tblGrid>
        <w:gridCol w:w="939"/>
        <w:gridCol w:w="1627"/>
        <w:gridCol w:w="1237"/>
        <w:gridCol w:w="1362"/>
        <w:gridCol w:w="1266"/>
        <w:gridCol w:w="1122"/>
        <w:gridCol w:w="1197"/>
        <w:gridCol w:w="1237"/>
      </w:tblGrid>
      <w:tr w:rsidR="00DD47CB" w:rsidRPr="007C0D6F" w:rsidTr="00DD47CB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№</w:t>
            </w:r>
          </w:p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Наименование</w:t>
            </w:r>
          </w:p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показателя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пол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стандарт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высокий</w:t>
            </w:r>
          </w:p>
        </w:tc>
      </w:tr>
      <w:tr w:rsidR="00DD47CB" w:rsidRPr="007C0D6F" w:rsidTr="00DD47CB">
        <w:trPr>
          <w:trHeight w:val="294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Бег на 30м (сек)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8.7-8.5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8.4-8.1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8.0(-)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9.0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8.9-8.6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8.5-8.3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8.2(-)</w:t>
            </w:r>
          </w:p>
        </w:tc>
      </w:tr>
      <w:tr w:rsidR="00DD47CB" w:rsidRPr="007C0D6F" w:rsidTr="00DD47CB"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Челночный бег 3 по </w:t>
            </w:r>
            <w:r w:rsidRPr="007C0D6F">
              <w:rPr>
                <w:sz w:val="28"/>
                <w:szCs w:val="28"/>
                <w:lang w:eastAsia="en-US"/>
              </w:rPr>
              <w:lastRenderedPageBreak/>
              <w:t>10м (сек)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lastRenderedPageBreak/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12.0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11.9-</w:t>
            </w:r>
            <w:r w:rsidRPr="007C0D6F">
              <w:rPr>
                <w:sz w:val="28"/>
                <w:szCs w:val="28"/>
                <w:lang w:eastAsia="en-US"/>
              </w:rPr>
              <w:lastRenderedPageBreak/>
              <w:t>11.1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lastRenderedPageBreak/>
              <w:t>11.0-</w:t>
            </w:r>
            <w:r w:rsidRPr="007C0D6F">
              <w:rPr>
                <w:sz w:val="28"/>
                <w:szCs w:val="28"/>
                <w:lang w:eastAsia="en-US"/>
              </w:rPr>
              <w:lastRenderedPageBreak/>
              <w:t>10.1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lastRenderedPageBreak/>
              <w:t>100(-)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13.0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12.9-12.1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12.0-11.1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11.0(-)</w:t>
            </w:r>
          </w:p>
        </w:tc>
      </w:tr>
      <w:tr w:rsidR="00DD47CB" w:rsidRPr="007C0D6F" w:rsidTr="00DD47CB"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Метание мешочка с песком 200гр. (м)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правая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3.0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3.1-4.9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5.0-8.9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9.0(+)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2.6-3.4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3.5-6.9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7.0(+)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левая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2.6-3.9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4.0-7.9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8.0(+)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2.1-2.9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3.0-4.9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5.0(+)</w:t>
            </w:r>
          </w:p>
        </w:tc>
      </w:tr>
      <w:tr w:rsidR="00DD47CB" w:rsidRPr="007C0D6F" w:rsidTr="00DD47CB">
        <w:trPr>
          <w:trHeight w:val="311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Метание набивного мяча (1кг) из-за головы сидя (м)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1.3-1.8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1.9-2.4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2.5(+)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1.2-1.6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1.7-1.9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2.0(+)</w:t>
            </w:r>
          </w:p>
        </w:tc>
      </w:tr>
      <w:tr w:rsidR="00DD47CB" w:rsidRPr="007C0D6F" w:rsidTr="00DD47CB">
        <w:trPr>
          <w:trHeight w:val="359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Прыжок в длину с места (см)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96-104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105-114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115(+)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91-99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100-109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110(+)</w:t>
            </w:r>
          </w:p>
        </w:tc>
      </w:tr>
      <w:tr w:rsidR="00DD47CB" w:rsidRPr="007C0D6F" w:rsidTr="00DD47CB">
        <w:trPr>
          <w:trHeight w:val="385"/>
        </w:trPr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8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Прыжок в высоту с разбега (см)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51-59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60-64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471480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65(+)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46-49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50-54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55(+)</w:t>
            </w:r>
          </w:p>
        </w:tc>
      </w:tr>
      <w:tr w:rsidR="00DD47CB" w:rsidRPr="007C0D6F" w:rsidTr="00DD47CB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Бег на выносливость 500 м (без учета времени)</w:t>
            </w:r>
          </w:p>
        </w:tc>
        <w:tc>
          <w:tcPr>
            <w:tcW w:w="46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Зачет</w:t>
            </w:r>
            <w:r w:rsidRPr="007C0D6F">
              <w:rPr>
                <w:sz w:val="28"/>
                <w:szCs w:val="28"/>
                <w:lang w:val="en-US" w:eastAsia="en-US"/>
              </w:rPr>
              <w:t>\</w:t>
            </w:r>
            <w:r w:rsidRPr="007C0D6F">
              <w:rPr>
                <w:sz w:val="28"/>
                <w:szCs w:val="28"/>
                <w:lang w:eastAsia="en-US"/>
              </w:rPr>
              <w:t>не зачет</w:t>
            </w:r>
          </w:p>
        </w:tc>
      </w:tr>
      <w:tr w:rsidR="00DD47CB" w:rsidRPr="007C0D6F" w:rsidTr="00DD47CB"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Гибкость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низкий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пальцы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средний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кулак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высокий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ладонь</w:t>
            </w:r>
          </w:p>
        </w:tc>
      </w:tr>
      <w:tr w:rsidR="00DD47CB" w:rsidRPr="007C0D6F" w:rsidTr="00DD47C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7CB" w:rsidRPr="007C0D6F" w:rsidRDefault="00DD47CB" w:rsidP="007C0D6F">
            <w:pPr>
              <w:rPr>
                <w:sz w:val="28"/>
                <w:szCs w:val="28"/>
                <w:lang w:eastAsia="en-US"/>
              </w:rPr>
            </w:pPr>
          </w:p>
        </w:tc>
      </w:tr>
      <w:tr w:rsidR="00DD47CB" w:rsidRPr="007C0D6F" w:rsidTr="00DD47CB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Сгибание и разгибание рук (количество)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мальчики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DD47CB" w:rsidRPr="007C0D6F" w:rsidTr="00DD47CB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Подъем туловища из положения лежа на спине (количество)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девочки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7CB" w:rsidRPr="007C0D6F" w:rsidRDefault="00DD47CB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</w:t>
            </w:r>
          </w:p>
        </w:tc>
      </w:tr>
    </w:tbl>
    <w:p w:rsidR="000B28F3" w:rsidRPr="007C0D6F" w:rsidRDefault="000B28F3" w:rsidP="007C0D6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D1E30" w:rsidRPr="005B5C23" w:rsidRDefault="000D1E30" w:rsidP="007C0D6F">
      <w:pPr>
        <w:rPr>
          <w:rFonts w:eastAsiaTheme="minorHAnsi"/>
          <w:b/>
          <w:sz w:val="28"/>
          <w:szCs w:val="28"/>
          <w:u w:val="single"/>
          <w:lang w:eastAsia="en-US"/>
        </w:rPr>
      </w:pPr>
      <w:r w:rsidRPr="00F7267C">
        <w:rPr>
          <w:rFonts w:eastAsiaTheme="minorHAnsi"/>
          <w:b/>
          <w:sz w:val="28"/>
          <w:szCs w:val="28"/>
          <w:u w:val="single"/>
          <w:lang w:eastAsia="en-US"/>
        </w:rPr>
        <w:t>Региональная программа «Северячок» Л.А.Труфонова</w:t>
      </w:r>
      <w:r w:rsidR="005B5C23">
        <w:rPr>
          <w:rFonts w:eastAsiaTheme="minorHAnsi"/>
          <w:b/>
          <w:sz w:val="28"/>
          <w:szCs w:val="28"/>
          <w:u w:val="single"/>
          <w:lang w:eastAsia="en-US"/>
        </w:rPr>
        <w:t>, адаптированная к условиям ДОУ</w:t>
      </w:r>
    </w:p>
    <w:p w:rsidR="000D1E30" w:rsidRPr="007C0D6F" w:rsidRDefault="000D1E30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К концу </w:t>
      </w:r>
      <w:r w:rsidR="001F7C0B" w:rsidRPr="007C0D6F">
        <w:rPr>
          <w:rFonts w:eastAsiaTheme="minorHAnsi"/>
          <w:sz w:val="28"/>
          <w:szCs w:val="28"/>
          <w:lang w:eastAsia="en-US"/>
        </w:rPr>
        <w:t>обучения дети имеют представления :</w:t>
      </w:r>
    </w:p>
    <w:p w:rsidR="001F7C0B" w:rsidRPr="007C0D6F" w:rsidRDefault="001F7C0B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 о географическом положении  республики (улуса);</w:t>
      </w:r>
    </w:p>
    <w:p w:rsidR="001F7C0B" w:rsidRPr="007C0D6F" w:rsidRDefault="009E02B1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- </w:t>
      </w:r>
      <w:r w:rsidR="00F7267C">
        <w:rPr>
          <w:rFonts w:eastAsiaTheme="minorHAnsi"/>
          <w:sz w:val="28"/>
          <w:szCs w:val="28"/>
          <w:lang w:eastAsia="en-US"/>
        </w:rPr>
        <w:t xml:space="preserve"> о </w:t>
      </w:r>
      <w:r w:rsidRPr="007C0D6F">
        <w:rPr>
          <w:rFonts w:eastAsiaTheme="minorHAnsi"/>
          <w:sz w:val="28"/>
          <w:szCs w:val="28"/>
          <w:lang w:eastAsia="en-US"/>
        </w:rPr>
        <w:t>к</w:t>
      </w:r>
      <w:r w:rsidR="001F7C0B" w:rsidRPr="007C0D6F">
        <w:rPr>
          <w:rFonts w:eastAsiaTheme="minorHAnsi"/>
          <w:sz w:val="28"/>
          <w:szCs w:val="28"/>
          <w:lang w:eastAsia="en-US"/>
        </w:rPr>
        <w:t>лиматических условиях края ( улуса)</w:t>
      </w:r>
      <w:r w:rsidRPr="007C0D6F">
        <w:rPr>
          <w:rFonts w:eastAsiaTheme="minorHAnsi"/>
          <w:sz w:val="28"/>
          <w:szCs w:val="28"/>
          <w:lang w:eastAsia="en-US"/>
        </w:rPr>
        <w:t>;</w:t>
      </w:r>
    </w:p>
    <w:p w:rsidR="009E02B1" w:rsidRPr="007C0D6F" w:rsidRDefault="009E02B1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</w:t>
      </w:r>
      <w:r w:rsidR="00F7267C">
        <w:rPr>
          <w:rFonts w:eastAsiaTheme="minorHAnsi"/>
          <w:sz w:val="28"/>
          <w:szCs w:val="28"/>
          <w:lang w:eastAsia="en-US"/>
        </w:rPr>
        <w:t>о</w:t>
      </w:r>
      <w:r w:rsidR="00081D13">
        <w:rPr>
          <w:rFonts w:eastAsiaTheme="minorHAnsi"/>
          <w:sz w:val="28"/>
          <w:szCs w:val="28"/>
          <w:lang w:eastAsia="en-US"/>
        </w:rPr>
        <w:t xml:space="preserve"> сезонных изменениях</w:t>
      </w:r>
      <w:r w:rsidRPr="007C0D6F">
        <w:rPr>
          <w:rFonts w:eastAsiaTheme="minorHAnsi"/>
          <w:sz w:val="28"/>
          <w:szCs w:val="28"/>
          <w:lang w:eastAsia="en-US"/>
        </w:rPr>
        <w:t xml:space="preserve"> в природе;</w:t>
      </w:r>
    </w:p>
    <w:p w:rsidR="009E02B1" w:rsidRPr="007C0D6F" w:rsidRDefault="009E02B1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- </w:t>
      </w:r>
      <w:r w:rsidR="00F7267C">
        <w:rPr>
          <w:rFonts w:eastAsiaTheme="minorHAnsi"/>
          <w:sz w:val="28"/>
          <w:szCs w:val="28"/>
          <w:lang w:eastAsia="en-US"/>
        </w:rPr>
        <w:t xml:space="preserve">о </w:t>
      </w:r>
      <w:r w:rsidRPr="007C0D6F">
        <w:rPr>
          <w:rFonts w:eastAsiaTheme="minorHAnsi"/>
          <w:sz w:val="28"/>
          <w:szCs w:val="28"/>
          <w:lang w:eastAsia="en-US"/>
        </w:rPr>
        <w:t>труде взрослых;</w:t>
      </w:r>
    </w:p>
    <w:p w:rsidR="009E02B1" w:rsidRPr="007C0D6F" w:rsidRDefault="009E02B1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</w:t>
      </w:r>
      <w:r w:rsidR="00F7267C">
        <w:rPr>
          <w:rFonts w:eastAsiaTheme="minorHAnsi"/>
          <w:sz w:val="28"/>
          <w:szCs w:val="28"/>
          <w:lang w:eastAsia="en-US"/>
        </w:rPr>
        <w:t>о</w:t>
      </w:r>
      <w:r w:rsidRPr="007C0D6F">
        <w:rPr>
          <w:rFonts w:eastAsiaTheme="minorHAnsi"/>
          <w:sz w:val="28"/>
          <w:szCs w:val="28"/>
          <w:lang w:eastAsia="en-US"/>
        </w:rPr>
        <w:t xml:space="preserve"> растительном и животном мире, полезных ископаемых, рельефах и ландшафтах;</w:t>
      </w:r>
    </w:p>
    <w:p w:rsidR="009E02B1" w:rsidRPr="007C0D6F" w:rsidRDefault="009E02B1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- </w:t>
      </w:r>
      <w:r w:rsidR="00F7267C">
        <w:rPr>
          <w:rFonts w:eastAsiaTheme="minorHAnsi"/>
          <w:sz w:val="28"/>
          <w:szCs w:val="28"/>
          <w:lang w:eastAsia="en-US"/>
        </w:rPr>
        <w:t xml:space="preserve">о </w:t>
      </w:r>
      <w:r w:rsidRPr="007C0D6F">
        <w:rPr>
          <w:rFonts w:eastAsiaTheme="minorHAnsi"/>
          <w:sz w:val="28"/>
          <w:szCs w:val="28"/>
          <w:lang w:eastAsia="en-US"/>
        </w:rPr>
        <w:t>природоохранных зонах Якутии  и памятниках природы Оймяконья;</w:t>
      </w:r>
    </w:p>
    <w:p w:rsidR="009E02B1" w:rsidRPr="007C0D6F" w:rsidRDefault="009E02B1" w:rsidP="007C0D6F">
      <w:pPr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- </w:t>
      </w:r>
      <w:r w:rsidR="00F7267C">
        <w:rPr>
          <w:rFonts w:eastAsiaTheme="minorHAnsi"/>
          <w:sz w:val="28"/>
          <w:szCs w:val="28"/>
          <w:lang w:eastAsia="en-US"/>
        </w:rPr>
        <w:t xml:space="preserve">об </w:t>
      </w:r>
      <w:r w:rsidRPr="007C0D6F">
        <w:rPr>
          <w:rFonts w:eastAsiaTheme="minorHAnsi"/>
          <w:sz w:val="28"/>
          <w:szCs w:val="28"/>
          <w:lang w:eastAsia="en-US"/>
        </w:rPr>
        <w:t>археологических раскопках</w:t>
      </w:r>
      <w:r w:rsidR="00E57BA2" w:rsidRPr="007C0D6F">
        <w:rPr>
          <w:rFonts w:eastAsiaTheme="minorHAnsi"/>
          <w:sz w:val="28"/>
          <w:szCs w:val="28"/>
          <w:lang w:eastAsia="en-US"/>
        </w:rPr>
        <w:t>.</w:t>
      </w:r>
    </w:p>
    <w:p w:rsidR="009E02B1" w:rsidRPr="007C0D6F" w:rsidRDefault="009E02B1" w:rsidP="007C0D6F">
      <w:pPr>
        <w:rPr>
          <w:rFonts w:eastAsiaTheme="minorHAnsi"/>
          <w:sz w:val="28"/>
          <w:szCs w:val="28"/>
          <w:lang w:eastAsia="en-US"/>
        </w:rPr>
      </w:pPr>
    </w:p>
    <w:p w:rsidR="00A63FA8" w:rsidRDefault="004D542F" w:rsidP="00A63FA8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</w:t>
      </w:r>
      <w:r>
        <w:rPr>
          <w:b/>
          <w:sz w:val="28"/>
          <w:szCs w:val="28"/>
        </w:rPr>
        <w:t>2.2</w:t>
      </w:r>
      <w:r w:rsidRPr="007C0D6F">
        <w:rPr>
          <w:b/>
          <w:sz w:val="28"/>
          <w:szCs w:val="28"/>
        </w:rPr>
        <w:t xml:space="preserve">. </w:t>
      </w:r>
      <w:r w:rsidR="00172EE4" w:rsidRPr="007C0D6F">
        <w:rPr>
          <w:b/>
          <w:color w:val="000000"/>
          <w:sz w:val="28"/>
          <w:szCs w:val="28"/>
        </w:rPr>
        <w:t>Система оценк</w:t>
      </w:r>
      <w:r w:rsidR="00A63FA8">
        <w:rPr>
          <w:b/>
          <w:color w:val="000000"/>
          <w:sz w:val="28"/>
          <w:szCs w:val="28"/>
        </w:rPr>
        <w:t>и освоения результатов Программ</w:t>
      </w:r>
    </w:p>
    <w:p w:rsidR="002B7FE0" w:rsidRPr="00A63FA8" w:rsidRDefault="002B7FE0" w:rsidP="00A63FA8">
      <w:pPr>
        <w:shd w:val="clear" w:color="auto" w:fill="FFFFFF"/>
        <w:rPr>
          <w:b/>
          <w:color w:val="000000"/>
          <w:sz w:val="28"/>
          <w:szCs w:val="28"/>
        </w:rPr>
      </w:pPr>
      <w:r w:rsidRPr="007C0D6F">
        <w:rPr>
          <w:sz w:val="28"/>
          <w:szCs w:val="28"/>
        </w:rPr>
        <w:t xml:space="preserve">Результаты освоения Программы базируются на ФГОС ДО , целях    и задачах, обозначенных в пояснительной записке к Программе, а также и в той части, которая совпадает со Стандартами, даются по тексту ФГОС ДО. </w:t>
      </w:r>
    </w:p>
    <w:p w:rsidR="00A5326E" w:rsidRPr="007C0D6F" w:rsidRDefault="00F077F0" w:rsidP="00EF14AF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Система оценки результатов освоения Программы представлена в соответствии с основной образовательной программой «От рождения до школы» и служат для выстраивания педагогом индивидуальной траектории развития каждого ребенка.</w:t>
      </w:r>
      <w:r w:rsidR="005E067E" w:rsidRPr="007C0D6F">
        <w:rPr>
          <w:sz w:val="28"/>
          <w:szCs w:val="28"/>
        </w:rPr>
        <w:t xml:space="preserve"> Для учета результатов применяется аутентическая оценка.</w:t>
      </w:r>
    </w:p>
    <w:p w:rsidR="005E067E" w:rsidRPr="007C0D6F" w:rsidRDefault="005E067E" w:rsidP="00EF14AF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 В основе аутентичной оценки лежат следующие принципы:</w:t>
      </w:r>
    </w:p>
    <w:p w:rsidR="00EF14AF" w:rsidRPr="00EF14AF" w:rsidRDefault="00753387" w:rsidP="00EF14AF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она строится в основном на анализе реального поведения ребенка, а не на </w:t>
      </w:r>
      <w:r w:rsidR="00EF14AF">
        <w:rPr>
          <w:sz w:val="28"/>
          <w:szCs w:val="28"/>
        </w:rPr>
        <w:t>выполнении специальных заданий.</w:t>
      </w:r>
    </w:p>
    <w:p w:rsidR="005E067E" w:rsidRPr="00EF14AF" w:rsidRDefault="00EF14AF" w:rsidP="00EF14AF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53387" w:rsidRPr="00EF14AF">
        <w:rPr>
          <w:sz w:val="28"/>
          <w:szCs w:val="28"/>
        </w:rPr>
        <w:t>нформация фиксируется посредством прямого наблюдения за поведением ребенка. Результаты педагог получает в естественной среде ( в игровых ситуациях, в ходе режимных моментов, на занятии), а не в надуманных  ситуациях, которые используются в обычных текстах. Имеющих слабое отношение к реальной жизни дошкольников;</w:t>
      </w:r>
    </w:p>
    <w:p w:rsidR="00753387" w:rsidRPr="007C0D6F" w:rsidRDefault="00753387" w:rsidP="00EF14AF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аутентичную оценку могут давать взрослые, которые проводят с ребенком много времени и хорошо знают его поведение</w:t>
      </w:r>
      <w:r w:rsidR="00FA7C89" w:rsidRPr="007C0D6F">
        <w:rPr>
          <w:sz w:val="28"/>
          <w:szCs w:val="28"/>
        </w:rPr>
        <w:t>;</w:t>
      </w:r>
    </w:p>
    <w:p w:rsidR="00753387" w:rsidRPr="007C0D6F" w:rsidRDefault="00FA7C89" w:rsidP="00EF14AF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аутентичная оценка максимально структурирована;</w:t>
      </w:r>
    </w:p>
    <w:p w:rsidR="00FA7C89" w:rsidRPr="007C0D6F" w:rsidRDefault="00FA7C89" w:rsidP="00EF14AF">
      <w:pPr>
        <w:pStyle w:val="ae"/>
        <w:numPr>
          <w:ilvl w:val="0"/>
          <w:numId w:val="3"/>
        </w:num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родителям понятны ответы аутентичной оценки.</w:t>
      </w:r>
    </w:p>
    <w:p w:rsidR="00081D13" w:rsidRDefault="00003906" w:rsidP="00EF14AF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</w:t>
      </w:r>
    </w:p>
    <w:p w:rsidR="00003906" w:rsidRPr="007C0D6F" w:rsidRDefault="00003906" w:rsidP="00081D13">
      <w:pPr>
        <w:shd w:val="clear" w:color="auto" w:fill="FFFFFF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</w:t>
      </w:r>
      <w:r w:rsidRPr="007C0D6F">
        <w:rPr>
          <w:color w:val="000000"/>
          <w:sz w:val="28"/>
          <w:szCs w:val="28"/>
        </w:rPr>
        <w:lastRenderedPageBreak/>
        <w:t xml:space="preserve">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003906" w:rsidRPr="007C0D6F" w:rsidRDefault="00003906" w:rsidP="007C0D6F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Настоящие требования являются ориентирами для:</w:t>
      </w:r>
    </w:p>
    <w:p w:rsidR="00003906" w:rsidRPr="007C0D6F" w:rsidRDefault="00003906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003906" w:rsidRPr="007C0D6F" w:rsidRDefault="00003906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б) изучения характеристик образования детей в возрасте от 2 месяцев до 8 лет;</w:t>
      </w:r>
    </w:p>
    <w:p w:rsidR="00003906" w:rsidRPr="007C0D6F" w:rsidRDefault="00003906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003906" w:rsidRPr="007C0D6F" w:rsidRDefault="00003906" w:rsidP="007C0D6F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003906" w:rsidRPr="007C0D6F" w:rsidRDefault="00EF14AF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03906" w:rsidRPr="007C0D6F">
        <w:rPr>
          <w:color w:val="000000"/>
          <w:sz w:val="28"/>
          <w:szCs w:val="28"/>
        </w:rPr>
        <w:t>аттестацию педагогических кадров;</w:t>
      </w:r>
    </w:p>
    <w:p w:rsidR="00003906" w:rsidRPr="007C0D6F" w:rsidRDefault="00EF14AF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03906" w:rsidRPr="007C0D6F">
        <w:rPr>
          <w:color w:val="000000"/>
          <w:sz w:val="28"/>
          <w:szCs w:val="28"/>
        </w:rPr>
        <w:t>оценку качества образования;</w:t>
      </w:r>
    </w:p>
    <w:p w:rsidR="00003906" w:rsidRPr="007C0D6F" w:rsidRDefault="00EF14AF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03906" w:rsidRPr="007C0D6F">
        <w:rPr>
          <w:color w:val="000000"/>
          <w:sz w:val="28"/>
          <w:szCs w:val="28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003906" w:rsidRPr="007C0D6F" w:rsidRDefault="00EF14AF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03906" w:rsidRPr="007C0D6F">
        <w:rPr>
          <w:color w:val="000000"/>
          <w:sz w:val="28"/>
          <w:szCs w:val="28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003906" w:rsidRPr="007C0D6F" w:rsidRDefault="00EF14AF" w:rsidP="00A63FA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03906" w:rsidRPr="007C0D6F">
        <w:rPr>
          <w:color w:val="000000"/>
          <w:sz w:val="28"/>
          <w:szCs w:val="28"/>
        </w:rPr>
        <w:t>распределение стимулирующего фонда опл</w:t>
      </w:r>
      <w:r w:rsidR="007F3749" w:rsidRPr="007C0D6F">
        <w:rPr>
          <w:color w:val="000000"/>
          <w:sz w:val="28"/>
          <w:szCs w:val="28"/>
        </w:rPr>
        <w:t>аты труда работников ДОУ</w:t>
      </w:r>
      <w:r w:rsidR="00892963" w:rsidRPr="007C0D6F">
        <w:rPr>
          <w:color w:val="000000"/>
          <w:sz w:val="28"/>
          <w:szCs w:val="28"/>
        </w:rPr>
        <w:t>.</w:t>
      </w:r>
    </w:p>
    <w:p w:rsidR="00A5326E" w:rsidRPr="007C0D6F" w:rsidRDefault="00A5326E" w:rsidP="007C0D6F">
      <w:pPr>
        <w:rPr>
          <w:b/>
          <w:sz w:val="28"/>
          <w:szCs w:val="28"/>
        </w:rPr>
      </w:pPr>
    </w:p>
    <w:p w:rsidR="00A5326E" w:rsidRPr="009F3561" w:rsidRDefault="004D542F" w:rsidP="00C16486">
      <w:pPr>
        <w:rPr>
          <w:b/>
          <w:sz w:val="28"/>
          <w:szCs w:val="28"/>
        </w:rPr>
      </w:pPr>
      <w:r w:rsidRPr="009F3561">
        <w:rPr>
          <w:b/>
          <w:bCs/>
          <w:sz w:val="28"/>
          <w:szCs w:val="28"/>
          <w:lang w:val="en-US"/>
        </w:rPr>
        <w:t>I</w:t>
      </w:r>
      <w:r w:rsidRPr="009F3561">
        <w:rPr>
          <w:b/>
          <w:bCs/>
          <w:sz w:val="28"/>
          <w:szCs w:val="28"/>
        </w:rPr>
        <w:t>.</w:t>
      </w:r>
      <w:r w:rsidRPr="009F3561">
        <w:rPr>
          <w:b/>
          <w:sz w:val="28"/>
          <w:szCs w:val="28"/>
        </w:rPr>
        <w:t xml:space="preserve"> 2.3. </w:t>
      </w:r>
      <w:r w:rsidR="00FA7C89" w:rsidRPr="009F3561">
        <w:rPr>
          <w:b/>
          <w:sz w:val="28"/>
          <w:szCs w:val="28"/>
        </w:rPr>
        <w:t>Педагогическая диагностика</w:t>
      </w:r>
    </w:p>
    <w:p w:rsidR="00EF14AF" w:rsidRPr="007C0D6F" w:rsidRDefault="00EF14AF" w:rsidP="007C0D6F">
      <w:pPr>
        <w:jc w:val="center"/>
        <w:rPr>
          <w:b/>
          <w:sz w:val="28"/>
          <w:szCs w:val="28"/>
        </w:rPr>
      </w:pPr>
    </w:p>
    <w:p w:rsidR="00892963" w:rsidRPr="007C0D6F" w:rsidRDefault="00892963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:rsidR="00892963" w:rsidRPr="007C0D6F" w:rsidRDefault="00892963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892963" w:rsidRPr="007C0D6F" w:rsidRDefault="00892963" w:rsidP="007951EB">
      <w:pPr>
        <w:widowControl w:val="0"/>
        <w:numPr>
          <w:ilvl w:val="0"/>
          <w:numId w:val="19"/>
        </w:numPr>
        <w:tabs>
          <w:tab w:val="left" w:pos="510"/>
          <w:tab w:val="left" w:pos="624"/>
          <w:tab w:val="left" w:pos="851"/>
          <w:tab w:val="left" w:pos="19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892963" w:rsidRPr="007C0D6F" w:rsidRDefault="00892963" w:rsidP="007951EB">
      <w:pPr>
        <w:widowControl w:val="0"/>
        <w:numPr>
          <w:ilvl w:val="0"/>
          <w:numId w:val="19"/>
        </w:numPr>
        <w:tabs>
          <w:tab w:val="left" w:pos="510"/>
          <w:tab w:val="left" w:pos="624"/>
          <w:tab w:val="left" w:pos="851"/>
          <w:tab w:val="left" w:pos="19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игровой деятельности; </w:t>
      </w:r>
    </w:p>
    <w:p w:rsidR="00892963" w:rsidRPr="007C0D6F" w:rsidRDefault="00892963" w:rsidP="007951EB">
      <w:pPr>
        <w:widowControl w:val="0"/>
        <w:numPr>
          <w:ilvl w:val="0"/>
          <w:numId w:val="19"/>
        </w:numPr>
        <w:tabs>
          <w:tab w:val="left" w:pos="510"/>
          <w:tab w:val="left" w:pos="624"/>
          <w:tab w:val="left" w:pos="851"/>
          <w:tab w:val="left" w:pos="19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lastRenderedPageBreak/>
        <w:t>познавательной деятельности (как идет развитие детских способностей, познавательной активности);</w:t>
      </w:r>
    </w:p>
    <w:p w:rsidR="00892963" w:rsidRPr="007C0D6F" w:rsidRDefault="00892963" w:rsidP="007951EB">
      <w:pPr>
        <w:widowControl w:val="0"/>
        <w:numPr>
          <w:ilvl w:val="0"/>
          <w:numId w:val="19"/>
        </w:numPr>
        <w:tabs>
          <w:tab w:val="left" w:pos="510"/>
          <w:tab w:val="left" w:pos="624"/>
          <w:tab w:val="left" w:pos="851"/>
          <w:tab w:val="left" w:pos="19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892963" w:rsidRPr="007C0D6F" w:rsidRDefault="00892963" w:rsidP="007951EB">
      <w:pPr>
        <w:widowControl w:val="0"/>
        <w:numPr>
          <w:ilvl w:val="0"/>
          <w:numId w:val="19"/>
        </w:numPr>
        <w:tabs>
          <w:tab w:val="left" w:pos="510"/>
          <w:tab w:val="left" w:pos="624"/>
          <w:tab w:val="left" w:pos="851"/>
          <w:tab w:val="left" w:pos="19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художественной деятельности;</w:t>
      </w:r>
    </w:p>
    <w:p w:rsidR="00892963" w:rsidRPr="007C0D6F" w:rsidRDefault="00892963" w:rsidP="007951EB">
      <w:pPr>
        <w:widowControl w:val="0"/>
        <w:numPr>
          <w:ilvl w:val="0"/>
          <w:numId w:val="19"/>
        </w:numPr>
        <w:tabs>
          <w:tab w:val="left" w:pos="510"/>
          <w:tab w:val="left" w:pos="624"/>
          <w:tab w:val="left" w:pos="851"/>
          <w:tab w:val="left" w:pos="1984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физического развития.</w:t>
      </w:r>
    </w:p>
    <w:p w:rsidR="00892963" w:rsidRPr="007C0D6F" w:rsidRDefault="00892963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892963" w:rsidRPr="007C0D6F" w:rsidRDefault="00892963" w:rsidP="007951EB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892963" w:rsidRPr="007C0D6F" w:rsidRDefault="00892963" w:rsidP="007951EB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оптимизации работы с группой детей.</w:t>
      </w:r>
    </w:p>
    <w:p w:rsidR="00E8502A" w:rsidRPr="007C0D6F" w:rsidRDefault="00892963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892963" w:rsidRDefault="00E8502A" w:rsidP="007C0D6F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7C0D6F">
        <w:rPr>
          <w:rFonts w:eastAsiaTheme="minorHAnsi"/>
          <w:sz w:val="28"/>
          <w:szCs w:val="28"/>
          <w:lang w:eastAsia="en-US"/>
        </w:rPr>
        <w:t>Данные о результатах мониторинга заносятся в диагностические карты в рамках образовательной программы и карты наблюдения индивидуального развития ребенка.</w:t>
      </w:r>
      <w:r w:rsidR="00E4481C">
        <w:rPr>
          <w:rFonts w:eastAsiaTheme="minorHAnsi"/>
          <w:sz w:val="28"/>
          <w:szCs w:val="28"/>
          <w:lang w:eastAsia="en-US"/>
        </w:rPr>
        <w:t xml:space="preserve"> ПРИЛОЖЕНИЕ 1-10</w:t>
      </w:r>
    </w:p>
    <w:p w:rsidR="00EF14AF" w:rsidRPr="007C0D6F" w:rsidRDefault="00EF14AF" w:rsidP="007C0D6F">
      <w:pPr>
        <w:rPr>
          <w:b/>
          <w:color w:val="FF0000"/>
          <w:sz w:val="28"/>
          <w:szCs w:val="28"/>
        </w:rPr>
      </w:pPr>
    </w:p>
    <w:p w:rsidR="00604FE7" w:rsidRDefault="001332EC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План-график проведения диагностики</w:t>
      </w:r>
    </w:p>
    <w:p w:rsidR="004E2E67" w:rsidRPr="007C0D6F" w:rsidRDefault="004E2E67" w:rsidP="007C0D6F">
      <w:pPr>
        <w:rPr>
          <w:b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1201"/>
        <w:gridCol w:w="2635"/>
        <w:gridCol w:w="2527"/>
        <w:gridCol w:w="1834"/>
        <w:gridCol w:w="274"/>
        <w:gridCol w:w="6598"/>
      </w:tblGrid>
      <w:tr w:rsidR="001332EC" w:rsidRPr="007C0D6F" w:rsidTr="00DB2F9A">
        <w:tc>
          <w:tcPr>
            <w:tcW w:w="1201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№</w:t>
            </w:r>
          </w:p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635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Направление мониторинга в соответствии с</w:t>
            </w:r>
          </w:p>
          <w:p w:rsidR="001332EC" w:rsidRPr="007C0D6F" w:rsidRDefault="00863383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о</w:t>
            </w:r>
            <w:r w:rsidR="001332EC" w:rsidRPr="007C0D6F">
              <w:rPr>
                <w:b/>
                <w:sz w:val="28"/>
                <w:szCs w:val="28"/>
              </w:rPr>
              <w:t>бразовательными программами</w:t>
            </w:r>
          </w:p>
        </w:tc>
        <w:tc>
          <w:tcPr>
            <w:tcW w:w="2527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Ответственные за проведение диагностики</w:t>
            </w:r>
          </w:p>
        </w:tc>
        <w:tc>
          <w:tcPr>
            <w:tcW w:w="2108" w:type="dxa"/>
            <w:gridSpan w:val="2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Сроки проведения</w:t>
            </w:r>
          </w:p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диагностики</w:t>
            </w:r>
          </w:p>
        </w:tc>
        <w:tc>
          <w:tcPr>
            <w:tcW w:w="6598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Методы мониторинга</w:t>
            </w:r>
          </w:p>
        </w:tc>
      </w:tr>
      <w:tr w:rsidR="001332EC" w:rsidRPr="007C0D6F" w:rsidTr="00DB2F9A">
        <w:tc>
          <w:tcPr>
            <w:tcW w:w="15069" w:type="dxa"/>
            <w:gridSpan w:val="6"/>
          </w:tcPr>
          <w:p w:rsidR="001332EC" w:rsidRPr="007C0D6F" w:rsidRDefault="001332EC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Оценка уровня развития детей (по образовательным областям)</w:t>
            </w:r>
          </w:p>
        </w:tc>
      </w:tr>
      <w:tr w:rsidR="001332EC" w:rsidRPr="007C0D6F" w:rsidTr="00DB2F9A">
        <w:tc>
          <w:tcPr>
            <w:tcW w:w="1201" w:type="dxa"/>
          </w:tcPr>
          <w:p w:rsidR="001332EC" w:rsidRPr="007C0D6F" w:rsidRDefault="001332EC" w:rsidP="007951EB">
            <w:pPr>
              <w:pStyle w:val="ae"/>
              <w:numPr>
                <w:ilvl w:val="0"/>
                <w:numId w:val="23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1. Физическое развитие</w:t>
            </w:r>
          </w:p>
        </w:tc>
        <w:tc>
          <w:tcPr>
            <w:tcW w:w="2527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Воспитатель,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медицинский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работник ДОУ,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инструктор по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физической</w:t>
            </w:r>
          </w:p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культуре</w:t>
            </w:r>
          </w:p>
        </w:tc>
        <w:tc>
          <w:tcPr>
            <w:tcW w:w="1834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Сентябрь;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май</w:t>
            </w:r>
          </w:p>
          <w:p w:rsidR="001332EC" w:rsidRPr="007C0D6F" w:rsidRDefault="001332EC" w:rsidP="007C0D6F">
            <w:pPr>
              <w:rPr>
                <w:sz w:val="28"/>
                <w:szCs w:val="28"/>
              </w:rPr>
            </w:pPr>
          </w:p>
        </w:tc>
        <w:tc>
          <w:tcPr>
            <w:tcW w:w="6872" w:type="dxa"/>
            <w:gridSpan w:val="2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Наблюдения за ребенком в процессе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жизнедеятельности и занятий по физической культуре; контрольные</w:t>
            </w:r>
          </w:p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упражнения и двигательные задания, беседы, опрос, диагностические игровые задания, проблемные ситуации, наблюдение</w:t>
            </w:r>
          </w:p>
        </w:tc>
      </w:tr>
      <w:tr w:rsidR="001332EC" w:rsidRPr="007C0D6F" w:rsidTr="00DB2F9A">
        <w:tc>
          <w:tcPr>
            <w:tcW w:w="1201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2. Социально-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коммуникативное</w:t>
            </w:r>
          </w:p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развитие</w:t>
            </w:r>
          </w:p>
        </w:tc>
        <w:tc>
          <w:tcPr>
            <w:tcW w:w="2527" w:type="dxa"/>
          </w:tcPr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34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Сентябрь;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май</w:t>
            </w:r>
          </w:p>
          <w:p w:rsidR="001332EC" w:rsidRPr="007C0D6F" w:rsidRDefault="001332EC" w:rsidP="007C0D6F">
            <w:pPr>
              <w:rPr>
                <w:sz w:val="28"/>
                <w:szCs w:val="28"/>
              </w:rPr>
            </w:pPr>
          </w:p>
        </w:tc>
        <w:tc>
          <w:tcPr>
            <w:tcW w:w="6872" w:type="dxa"/>
            <w:gridSpan w:val="2"/>
          </w:tcPr>
          <w:p w:rsidR="00863383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Создание ситуаций, беседа, опрос, рассматривание иллюстраций, экскурсии на территорию детского сада. </w:t>
            </w:r>
            <w:r w:rsidR="00863383" w:rsidRPr="007C0D6F">
              <w:rPr>
                <w:sz w:val="28"/>
                <w:szCs w:val="28"/>
              </w:rPr>
              <w:t>Наблюдение за предметно-</w:t>
            </w:r>
          </w:p>
          <w:p w:rsidR="001332EC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игровой деятельностью детей; сюжетные картинки </w:t>
            </w:r>
            <w:r w:rsidR="00863383" w:rsidRPr="007C0D6F">
              <w:rPr>
                <w:sz w:val="28"/>
                <w:szCs w:val="28"/>
              </w:rPr>
              <w:t>с полярными</w:t>
            </w:r>
            <w:r w:rsidRPr="007C0D6F">
              <w:rPr>
                <w:sz w:val="28"/>
                <w:szCs w:val="28"/>
              </w:rPr>
              <w:t xml:space="preserve">характеристиками </w:t>
            </w:r>
            <w:r w:rsidR="00863383" w:rsidRPr="007C0D6F">
              <w:rPr>
                <w:sz w:val="28"/>
                <w:szCs w:val="28"/>
              </w:rPr>
              <w:t>нравственных но</w:t>
            </w:r>
            <w:r w:rsidRPr="007C0D6F">
              <w:rPr>
                <w:sz w:val="28"/>
                <w:szCs w:val="28"/>
              </w:rPr>
              <w:t xml:space="preserve">рм; анализ детских рисунков, игровые задания; наблюдение за </w:t>
            </w:r>
            <w:r w:rsidR="00863383" w:rsidRPr="007C0D6F">
              <w:rPr>
                <w:sz w:val="28"/>
                <w:szCs w:val="28"/>
              </w:rPr>
              <w:t>процессом труда</w:t>
            </w:r>
          </w:p>
        </w:tc>
      </w:tr>
      <w:tr w:rsidR="001332EC" w:rsidRPr="007C0D6F" w:rsidTr="00DB2F9A">
        <w:tc>
          <w:tcPr>
            <w:tcW w:w="1201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3. Познавательное</w:t>
            </w:r>
          </w:p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развитие</w:t>
            </w:r>
          </w:p>
        </w:tc>
        <w:tc>
          <w:tcPr>
            <w:tcW w:w="2527" w:type="dxa"/>
          </w:tcPr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34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Сентябрь;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май</w:t>
            </w:r>
          </w:p>
          <w:p w:rsidR="001332EC" w:rsidRPr="007C0D6F" w:rsidRDefault="001332EC" w:rsidP="007C0D6F">
            <w:pPr>
              <w:rPr>
                <w:sz w:val="28"/>
                <w:szCs w:val="28"/>
              </w:rPr>
            </w:pPr>
          </w:p>
        </w:tc>
        <w:tc>
          <w:tcPr>
            <w:tcW w:w="6872" w:type="dxa"/>
            <w:gridSpan w:val="2"/>
          </w:tcPr>
          <w:p w:rsidR="001332EC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Беседа, опрос, задания проблемные ситуации, дидактические игры, анализ продуктов детской  </w:t>
            </w:r>
            <w:r w:rsidR="00863383" w:rsidRPr="007C0D6F">
              <w:rPr>
                <w:sz w:val="28"/>
                <w:szCs w:val="28"/>
              </w:rPr>
              <w:t>деятельности</w:t>
            </w:r>
            <w:r w:rsidR="00081D13">
              <w:rPr>
                <w:sz w:val="28"/>
                <w:szCs w:val="28"/>
              </w:rPr>
              <w:t>.</w:t>
            </w:r>
          </w:p>
        </w:tc>
      </w:tr>
      <w:tr w:rsidR="001332EC" w:rsidRPr="007C0D6F" w:rsidTr="00DB2F9A">
        <w:tc>
          <w:tcPr>
            <w:tcW w:w="1201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4. Речевое развитие</w:t>
            </w:r>
          </w:p>
        </w:tc>
        <w:tc>
          <w:tcPr>
            <w:tcW w:w="2527" w:type="dxa"/>
          </w:tcPr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34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Сентябрь;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май</w:t>
            </w:r>
          </w:p>
          <w:p w:rsidR="001332EC" w:rsidRPr="007C0D6F" w:rsidRDefault="001332EC" w:rsidP="007C0D6F">
            <w:pPr>
              <w:rPr>
                <w:sz w:val="28"/>
                <w:szCs w:val="28"/>
              </w:rPr>
            </w:pPr>
          </w:p>
        </w:tc>
        <w:tc>
          <w:tcPr>
            <w:tcW w:w="6872" w:type="dxa"/>
            <w:gridSpan w:val="2"/>
          </w:tcPr>
          <w:p w:rsidR="00863383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Индивидуальные беседа; опрос, беседа по картинкам; беседа с практическим заданием, дидактические, </w:t>
            </w:r>
            <w:r w:rsidR="00863383" w:rsidRPr="007C0D6F">
              <w:rPr>
                <w:sz w:val="28"/>
                <w:szCs w:val="28"/>
              </w:rPr>
              <w:t>словесные игры,</w:t>
            </w:r>
          </w:p>
          <w:p w:rsidR="001332EC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настольно-печатная игра «Литературная сказка»; </w:t>
            </w:r>
            <w:r w:rsidR="00863383" w:rsidRPr="007C0D6F">
              <w:rPr>
                <w:sz w:val="28"/>
                <w:szCs w:val="28"/>
              </w:rPr>
              <w:t>анкетирование родителей</w:t>
            </w:r>
            <w:r w:rsidRPr="007C0D6F">
              <w:rPr>
                <w:sz w:val="28"/>
                <w:szCs w:val="28"/>
              </w:rPr>
              <w:t>.</w:t>
            </w:r>
          </w:p>
        </w:tc>
      </w:tr>
      <w:tr w:rsidR="001332EC" w:rsidRPr="007C0D6F" w:rsidTr="00DB2F9A">
        <w:tc>
          <w:tcPr>
            <w:tcW w:w="1201" w:type="dxa"/>
          </w:tcPr>
          <w:p w:rsidR="001332EC" w:rsidRPr="007C0D6F" w:rsidRDefault="001332EC" w:rsidP="007C0D6F">
            <w:p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5. Художественно-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эстетическое</w:t>
            </w:r>
          </w:p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развитие</w:t>
            </w:r>
          </w:p>
        </w:tc>
        <w:tc>
          <w:tcPr>
            <w:tcW w:w="2527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Воспитатель,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Музыкальный</w:t>
            </w:r>
          </w:p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834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Сентябрь;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май</w:t>
            </w:r>
          </w:p>
          <w:p w:rsidR="001332EC" w:rsidRPr="007C0D6F" w:rsidRDefault="001332EC" w:rsidP="007C0D6F">
            <w:pPr>
              <w:rPr>
                <w:sz w:val="28"/>
                <w:szCs w:val="28"/>
              </w:rPr>
            </w:pPr>
          </w:p>
        </w:tc>
        <w:tc>
          <w:tcPr>
            <w:tcW w:w="6872" w:type="dxa"/>
            <w:gridSpan w:val="2"/>
          </w:tcPr>
          <w:p w:rsidR="00863383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Индивидуальные беседы; </w:t>
            </w:r>
            <w:r w:rsidR="00863383" w:rsidRPr="007C0D6F">
              <w:rPr>
                <w:sz w:val="28"/>
                <w:szCs w:val="28"/>
              </w:rPr>
              <w:t>наблюдение за процессом</w:t>
            </w:r>
          </w:p>
          <w:p w:rsidR="00863383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художественного творчества, свободной </w:t>
            </w:r>
            <w:r w:rsidR="00863383" w:rsidRPr="007C0D6F">
              <w:rPr>
                <w:sz w:val="28"/>
                <w:szCs w:val="28"/>
              </w:rPr>
              <w:t>деятельностью детей;</w:t>
            </w:r>
          </w:p>
          <w:p w:rsidR="001332EC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диагностические ситуации, </w:t>
            </w:r>
            <w:r w:rsidR="00081D13">
              <w:rPr>
                <w:sz w:val="28"/>
                <w:szCs w:val="28"/>
              </w:rPr>
              <w:t xml:space="preserve">игровые </w:t>
            </w:r>
            <w:r w:rsidR="00863383" w:rsidRPr="007C0D6F">
              <w:rPr>
                <w:sz w:val="28"/>
                <w:szCs w:val="28"/>
              </w:rPr>
              <w:t>диагностическиезадания, а</w:t>
            </w:r>
            <w:r w:rsidRPr="007C0D6F">
              <w:rPr>
                <w:sz w:val="28"/>
                <w:szCs w:val="28"/>
              </w:rPr>
              <w:t xml:space="preserve">нализ продуктов </w:t>
            </w:r>
            <w:r w:rsidR="00863383" w:rsidRPr="007C0D6F">
              <w:rPr>
                <w:sz w:val="28"/>
                <w:szCs w:val="28"/>
              </w:rPr>
              <w:t>детской деятельности</w:t>
            </w:r>
            <w:r w:rsidR="00081D13">
              <w:rPr>
                <w:sz w:val="28"/>
                <w:szCs w:val="28"/>
              </w:rPr>
              <w:t>.</w:t>
            </w:r>
          </w:p>
        </w:tc>
      </w:tr>
      <w:tr w:rsidR="001332EC" w:rsidRPr="007C0D6F" w:rsidTr="00DB2F9A">
        <w:tc>
          <w:tcPr>
            <w:tcW w:w="1201" w:type="dxa"/>
          </w:tcPr>
          <w:p w:rsidR="001332EC" w:rsidRPr="007C0D6F" w:rsidRDefault="001332EC" w:rsidP="007951EB">
            <w:pPr>
              <w:pStyle w:val="ae"/>
              <w:numPr>
                <w:ilvl w:val="0"/>
                <w:numId w:val="23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Уровень освоения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парциальных</w:t>
            </w:r>
          </w:p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программ</w:t>
            </w:r>
          </w:p>
        </w:tc>
        <w:tc>
          <w:tcPr>
            <w:tcW w:w="2527" w:type="dxa"/>
          </w:tcPr>
          <w:p w:rsidR="001332EC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834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Сентябрь;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май</w:t>
            </w:r>
          </w:p>
          <w:p w:rsidR="001332EC" w:rsidRPr="007C0D6F" w:rsidRDefault="001332EC" w:rsidP="007C0D6F">
            <w:pPr>
              <w:rPr>
                <w:sz w:val="28"/>
                <w:szCs w:val="28"/>
              </w:rPr>
            </w:pPr>
          </w:p>
        </w:tc>
        <w:tc>
          <w:tcPr>
            <w:tcW w:w="6872" w:type="dxa"/>
            <w:gridSpan w:val="2"/>
          </w:tcPr>
          <w:p w:rsidR="001332EC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Беседа; создание проблемной ситуации; </w:t>
            </w:r>
            <w:r w:rsidR="00863383" w:rsidRPr="007C0D6F">
              <w:rPr>
                <w:sz w:val="28"/>
                <w:szCs w:val="28"/>
              </w:rPr>
              <w:t>наблюдение за свободнойдеятельностью детей</w:t>
            </w:r>
            <w:r w:rsidR="00081D13">
              <w:rPr>
                <w:sz w:val="28"/>
                <w:szCs w:val="28"/>
              </w:rPr>
              <w:t>.</w:t>
            </w:r>
          </w:p>
        </w:tc>
      </w:tr>
      <w:tr w:rsidR="00863383" w:rsidRPr="007C0D6F" w:rsidTr="00DB2F9A">
        <w:tc>
          <w:tcPr>
            <w:tcW w:w="1201" w:type="dxa"/>
          </w:tcPr>
          <w:p w:rsidR="00863383" w:rsidRPr="007C0D6F" w:rsidRDefault="00863383" w:rsidP="007951EB">
            <w:pPr>
              <w:pStyle w:val="ae"/>
              <w:numPr>
                <w:ilvl w:val="0"/>
                <w:numId w:val="23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Уровень освоения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программ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дополнительного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образования</w:t>
            </w:r>
          </w:p>
        </w:tc>
        <w:tc>
          <w:tcPr>
            <w:tcW w:w="2527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Воспитатель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Музыкальный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Руководитель,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инструктор по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физической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культуре</w:t>
            </w:r>
          </w:p>
        </w:tc>
        <w:tc>
          <w:tcPr>
            <w:tcW w:w="1834" w:type="dxa"/>
          </w:tcPr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Сентябрь;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май</w:t>
            </w:r>
          </w:p>
          <w:p w:rsidR="00863383" w:rsidRPr="007C0D6F" w:rsidRDefault="00863383" w:rsidP="007C0D6F">
            <w:pPr>
              <w:rPr>
                <w:sz w:val="28"/>
                <w:szCs w:val="28"/>
              </w:rPr>
            </w:pPr>
          </w:p>
        </w:tc>
        <w:tc>
          <w:tcPr>
            <w:tcW w:w="6872" w:type="dxa"/>
            <w:gridSpan w:val="2"/>
          </w:tcPr>
          <w:p w:rsidR="00863383" w:rsidRPr="007C0D6F" w:rsidRDefault="00907D4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Беседа; создание проблемной ситуации; </w:t>
            </w:r>
            <w:r w:rsidR="00863383" w:rsidRPr="007C0D6F">
              <w:rPr>
                <w:sz w:val="28"/>
                <w:szCs w:val="28"/>
              </w:rPr>
              <w:t>наблюдение за свободной</w:t>
            </w:r>
            <w:r w:rsidRPr="007C0D6F">
              <w:rPr>
                <w:sz w:val="28"/>
                <w:szCs w:val="28"/>
              </w:rPr>
              <w:t xml:space="preserve">деятельностью детей, анализ продуктов детской </w:t>
            </w:r>
            <w:r w:rsidR="00863383" w:rsidRPr="007C0D6F">
              <w:rPr>
                <w:sz w:val="28"/>
                <w:szCs w:val="28"/>
              </w:rPr>
              <w:t>деятельности</w:t>
            </w:r>
            <w:r w:rsidR="00081D13">
              <w:rPr>
                <w:sz w:val="28"/>
                <w:szCs w:val="28"/>
              </w:rPr>
              <w:t>.</w:t>
            </w:r>
          </w:p>
        </w:tc>
      </w:tr>
    </w:tbl>
    <w:p w:rsidR="00A5326E" w:rsidRPr="00DB2F9A" w:rsidRDefault="007A7DDE" w:rsidP="00DB2F9A">
      <w:pPr>
        <w:jc w:val="center"/>
        <w:rPr>
          <w:b/>
          <w:sz w:val="28"/>
          <w:szCs w:val="28"/>
        </w:rPr>
      </w:pPr>
      <w:r w:rsidRPr="00DB2F9A">
        <w:rPr>
          <w:b/>
          <w:sz w:val="28"/>
          <w:szCs w:val="28"/>
          <w:lang w:val="en-US"/>
        </w:rPr>
        <w:lastRenderedPageBreak/>
        <w:t>II</w:t>
      </w:r>
      <w:r w:rsidRPr="00DB2F9A">
        <w:rPr>
          <w:b/>
          <w:sz w:val="28"/>
          <w:szCs w:val="28"/>
        </w:rPr>
        <w:t>.</w:t>
      </w:r>
      <w:r w:rsidR="00F76905" w:rsidRPr="00DB2F9A">
        <w:rPr>
          <w:b/>
          <w:sz w:val="28"/>
          <w:szCs w:val="28"/>
        </w:rPr>
        <w:t>СОДЕРЖАТЕЛЬНЫЙ РАЗДЕЛ</w:t>
      </w:r>
    </w:p>
    <w:p w:rsidR="00E87683" w:rsidRPr="007C0D6F" w:rsidRDefault="00E87683" w:rsidP="007C0D6F">
      <w:pPr>
        <w:pStyle w:val="ae"/>
        <w:ind w:left="757"/>
        <w:rPr>
          <w:b/>
          <w:color w:val="0070C0"/>
          <w:sz w:val="28"/>
          <w:szCs w:val="28"/>
        </w:rPr>
      </w:pPr>
    </w:p>
    <w:p w:rsidR="00E87683" w:rsidRPr="007C0D6F" w:rsidRDefault="00E87683" w:rsidP="007C0D6F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Содержательный раздел представляет общее содержание Программы, обеспечивающее полноценное развитие личности детей. Содержание образовательного процесса в возрастных группах выстроено в настоящий период</w:t>
      </w:r>
    </w:p>
    <w:p w:rsidR="00E87683" w:rsidRPr="007C0D6F" w:rsidRDefault="00E87683" w:rsidP="007C0D6F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 xml:space="preserve">отсутствия федерального реестра примерных программ, с учетом примерной общеобразовательной программой дошкольного образования «От рождения до школы», под ред. Н.Е. Вераксы, Т.С. Комаровой, М.А. Васильевой; издание 3-е,исправленное и дополненное 2014. </w:t>
      </w:r>
    </w:p>
    <w:p w:rsidR="00E87683" w:rsidRPr="007C0D6F" w:rsidRDefault="00E87683" w:rsidP="0047148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определённые направления развития и</w:t>
      </w:r>
    </w:p>
    <w:p w:rsidR="00E87683" w:rsidRPr="007C0D6F" w:rsidRDefault="00E87683" w:rsidP="0047148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образования детей (далее – образовательные области):</w:t>
      </w:r>
    </w:p>
    <w:p w:rsidR="00E87683" w:rsidRPr="007C0D6F" w:rsidRDefault="00E87683" w:rsidP="0047148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 социально-коммуникативное развитие;</w:t>
      </w:r>
    </w:p>
    <w:p w:rsidR="00E87683" w:rsidRPr="007C0D6F" w:rsidRDefault="00E87683" w:rsidP="0047148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 познавательное развитие;</w:t>
      </w:r>
    </w:p>
    <w:p w:rsidR="00E87683" w:rsidRPr="007C0D6F" w:rsidRDefault="00E87683" w:rsidP="0047148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 речевое развитие;</w:t>
      </w:r>
    </w:p>
    <w:p w:rsidR="00E87683" w:rsidRPr="007C0D6F" w:rsidRDefault="00E87683" w:rsidP="0047148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 художественно-эстетическое развитие;</w:t>
      </w:r>
    </w:p>
    <w:p w:rsidR="00E87683" w:rsidRPr="007C0D6F" w:rsidRDefault="00E87683" w:rsidP="0047148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C0D6F">
        <w:rPr>
          <w:rFonts w:eastAsiaTheme="minorHAnsi"/>
          <w:sz w:val="28"/>
          <w:szCs w:val="28"/>
          <w:lang w:eastAsia="en-US"/>
        </w:rPr>
        <w:t>- физическое развитие.</w:t>
      </w:r>
    </w:p>
    <w:p w:rsidR="005A278C" w:rsidRDefault="00E87683" w:rsidP="0047148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C0D6F">
        <w:rPr>
          <w:rFonts w:eastAsiaTheme="minorHAnsi"/>
          <w:sz w:val="28"/>
          <w:szCs w:val="28"/>
          <w:lang w:eastAsia="en-US"/>
        </w:rPr>
        <w:t>Задачи</w:t>
      </w:r>
      <w:r w:rsidR="00317705" w:rsidRPr="007C0D6F">
        <w:rPr>
          <w:rFonts w:eastAsiaTheme="minorHAnsi"/>
          <w:sz w:val="28"/>
          <w:szCs w:val="28"/>
          <w:lang w:eastAsia="en-US"/>
        </w:rPr>
        <w:t xml:space="preserve"> и содержание </w:t>
      </w:r>
      <w:r w:rsidR="0026296F" w:rsidRPr="007C0D6F">
        <w:rPr>
          <w:rFonts w:eastAsiaTheme="minorHAnsi"/>
          <w:sz w:val="28"/>
          <w:szCs w:val="28"/>
          <w:lang w:eastAsia="en-US"/>
        </w:rPr>
        <w:t xml:space="preserve"> обязательной части </w:t>
      </w:r>
      <w:r w:rsidRPr="007C0D6F">
        <w:rPr>
          <w:rFonts w:eastAsiaTheme="minorHAnsi"/>
          <w:sz w:val="28"/>
          <w:szCs w:val="28"/>
          <w:lang w:eastAsia="en-US"/>
        </w:rPr>
        <w:t>психолого-педагогической работы по формированию физических,интеллектуальных и личностных качеств детей решаются интегрировано в ходе освоения всех образовательных областей</w:t>
      </w:r>
      <w:r w:rsidR="00317705" w:rsidRPr="007C0D6F">
        <w:rPr>
          <w:rFonts w:eastAsiaTheme="minorHAnsi"/>
          <w:sz w:val="28"/>
          <w:szCs w:val="28"/>
          <w:lang w:eastAsia="en-US"/>
        </w:rPr>
        <w:t xml:space="preserve"> и раскрыты в примерной образовательной программе  «От рождения до школы».</w:t>
      </w:r>
      <w:r w:rsidR="005A278C" w:rsidRPr="007C0D6F">
        <w:rPr>
          <w:rFonts w:eastAsiaTheme="minorHAnsi"/>
          <w:sz w:val="28"/>
          <w:szCs w:val="28"/>
          <w:lang w:eastAsia="en-US"/>
        </w:rPr>
        <w:t xml:space="preserve"> (п.</w:t>
      </w:r>
      <w:r w:rsidR="005A278C" w:rsidRPr="007C0D6F">
        <w:rPr>
          <w:sz w:val="28"/>
          <w:szCs w:val="28"/>
        </w:rPr>
        <w:t xml:space="preserve"> 2.12.</w:t>
      </w:r>
      <w:r w:rsidR="00B9526F" w:rsidRPr="007C0D6F">
        <w:rPr>
          <w:b/>
          <w:bCs/>
          <w:sz w:val="28"/>
          <w:szCs w:val="28"/>
        </w:rPr>
        <w:t>Федеральный государственный образовательный стандарт</w:t>
      </w:r>
      <w:r w:rsidR="00B9526F">
        <w:rPr>
          <w:b/>
          <w:bCs/>
          <w:sz w:val="28"/>
          <w:szCs w:val="28"/>
        </w:rPr>
        <w:t xml:space="preserve"> д</w:t>
      </w:r>
      <w:r w:rsidR="00B9526F" w:rsidRPr="007C0D6F">
        <w:rPr>
          <w:b/>
          <w:bCs/>
          <w:sz w:val="28"/>
          <w:szCs w:val="28"/>
        </w:rPr>
        <w:t xml:space="preserve">ошкольного образования </w:t>
      </w:r>
      <w:r w:rsidR="005A278C" w:rsidRPr="007C0D6F">
        <w:rPr>
          <w:sz w:val="28"/>
          <w:szCs w:val="28"/>
        </w:rPr>
        <w:t>от 17 октября 2013 г. N 1155)</w:t>
      </w:r>
    </w:p>
    <w:p w:rsidR="005A6F88" w:rsidRDefault="005A6F88" w:rsidP="0047148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A6F88" w:rsidRPr="007A7DDE" w:rsidRDefault="005B2015" w:rsidP="00471480">
      <w:pPr>
        <w:pStyle w:val="ae"/>
        <w:widowControl w:val="0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  <w:r w:rsidRPr="007A7DDE">
        <w:rPr>
          <w:b/>
          <w:bCs/>
          <w:sz w:val="28"/>
          <w:szCs w:val="28"/>
          <w:lang w:val="en-US"/>
        </w:rPr>
        <w:t>II</w:t>
      </w:r>
      <w:r w:rsidRPr="007A7DDE">
        <w:rPr>
          <w:b/>
          <w:bCs/>
          <w:sz w:val="28"/>
          <w:szCs w:val="28"/>
        </w:rPr>
        <w:t>.1. Содержание образовательного процесса по областям</w:t>
      </w:r>
    </w:p>
    <w:p w:rsidR="0014044C" w:rsidRPr="007A7DDE" w:rsidRDefault="0014044C" w:rsidP="00471480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54E46" w:rsidRPr="007A7DDE" w:rsidRDefault="00E4481C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  <w:r w:rsidRPr="007A7DDE">
        <w:rPr>
          <w:b/>
          <w:i/>
          <w:spacing w:val="-2"/>
          <w:sz w:val="28"/>
          <w:szCs w:val="28"/>
          <w:lang w:val="en-US"/>
        </w:rPr>
        <w:t>II</w:t>
      </w:r>
      <w:r w:rsidRPr="007A7DDE">
        <w:rPr>
          <w:b/>
          <w:i/>
          <w:spacing w:val="-2"/>
          <w:sz w:val="28"/>
          <w:szCs w:val="28"/>
        </w:rPr>
        <w:t>.1.1.</w:t>
      </w:r>
      <w:r w:rsidR="00B9526F" w:rsidRPr="007A7DDE">
        <w:rPr>
          <w:b/>
          <w:i/>
          <w:spacing w:val="-2"/>
          <w:sz w:val="28"/>
          <w:szCs w:val="28"/>
          <w:u w:val="single"/>
        </w:rPr>
        <w:t>Образовательная область  «Социально-коммуникативное развитие»</w:t>
      </w:r>
    </w:p>
    <w:p w:rsidR="00B9526F" w:rsidRPr="007C0D6F" w:rsidRDefault="00B9526F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  <w:u w:val="single"/>
        </w:rPr>
      </w:pPr>
    </w:p>
    <w:p w:rsidR="00654E46" w:rsidRPr="00B952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B9526F">
        <w:rPr>
          <w:b/>
          <w:spacing w:val="-2"/>
          <w:sz w:val="28"/>
          <w:szCs w:val="28"/>
        </w:rPr>
        <w:t>Цели и задачи</w:t>
      </w:r>
      <w:r w:rsidRPr="00B9526F">
        <w:rPr>
          <w:spacing w:val="-2"/>
          <w:sz w:val="28"/>
          <w:szCs w:val="28"/>
        </w:rPr>
        <w:t xml:space="preserve"> (в соответствии с ФГОС ДО):</w:t>
      </w:r>
    </w:p>
    <w:p w:rsidR="00654E46" w:rsidRPr="00B952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B9526F">
        <w:rPr>
          <w:spacing w:val="-2"/>
          <w:sz w:val="28"/>
          <w:szCs w:val="28"/>
        </w:rPr>
        <w:t>- усвоение норм и ценностей, принятых в обществе, включая моральные и нравственные ценности;</w:t>
      </w:r>
    </w:p>
    <w:p w:rsidR="00654E46" w:rsidRPr="00B952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B9526F">
        <w:rPr>
          <w:spacing w:val="-2"/>
          <w:sz w:val="28"/>
          <w:szCs w:val="28"/>
        </w:rPr>
        <w:t>- развитие общения и взаимодействия ребёнка со взрослыми и сверстниками;</w:t>
      </w:r>
    </w:p>
    <w:p w:rsidR="00654E46" w:rsidRPr="00B952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B9526F">
        <w:rPr>
          <w:spacing w:val="-2"/>
          <w:sz w:val="28"/>
          <w:szCs w:val="28"/>
        </w:rPr>
        <w:lastRenderedPageBreak/>
        <w:t>- становление самостоятельности, целенаправленности и саморегуляции собственных действий;</w:t>
      </w:r>
    </w:p>
    <w:p w:rsidR="00654E46" w:rsidRPr="00B952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B9526F">
        <w:rPr>
          <w:spacing w:val="-2"/>
          <w:sz w:val="28"/>
          <w:szCs w:val="28"/>
        </w:rPr>
        <w:t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образовательном учреждении;</w:t>
      </w:r>
    </w:p>
    <w:p w:rsidR="00654E46" w:rsidRPr="00B952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B9526F">
        <w:rPr>
          <w:spacing w:val="-2"/>
          <w:sz w:val="28"/>
          <w:szCs w:val="28"/>
        </w:rPr>
        <w:t>- формирование позитивных установок к различным видам труда и творчества;</w:t>
      </w:r>
    </w:p>
    <w:p w:rsidR="00654E46" w:rsidRPr="00B952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B9526F">
        <w:rPr>
          <w:spacing w:val="-2"/>
          <w:sz w:val="28"/>
          <w:szCs w:val="28"/>
        </w:rPr>
        <w:t>- формирование основ безопасного поведения в быту, социуме, природе.</w:t>
      </w:r>
    </w:p>
    <w:p w:rsidR="0014044C" w:rsidRPr="007C0D6F" w:rsidRDefault="0014044C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654E46" w:rsidRPr="007C0D6F" w:rsidRDefault="00654E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7C0D6F">
        <w:rPr>
          <w:b/>
          <w:spacing w:val="-2"/>
          <w:sz w:val="28"/>
          <w:szCs w:val="28"/>
        </w:rPr>
        <w:t>Направления образовательной области «Социально-коммуникативное развитие»:</w:t>
      </w:r>
    </w:p>
    <w:p w:rsidR="00654E46" w:rsidRPr="00827E4C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с</w:t>
      </w:r>
      <w:r w:rsidR="00654E46" w:rsidRPr="00827E4C">
        <w:rPr>
          <w:spacing w:val="-2"/>
          <w:sz w:val="28"/>
          <w:szCs w:val="28"/>
        </w:rPr>
        <w:t>оциализация, развитие общения, нравственное воспитание;</w:t>
      </w:r>
    </w:p>
    <w:p w:rsidR="00654E46" w:rsidRPr="00827E4C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р</w:t>
      </w:r>
      <w:r w:rsidR="00654E46" w:rsidRPr="00827E4C">
        <w:rPr>
          <w:spacing w:val="-2"/>
          <w:sz w:val="28"/>
          <w:szCs w:val="28"/>
        </w:rPr>
        <w:t xml:space="preserve">ебёнок в семье и сообществе, патриотическое </w:t>
      </w:r>
      <w:r w:rsidR="0014044C" w:rsidRPr="00827E4C">
        <w:rPr>
          <w:spacing w:val="-2"/>
          <w:sz w:val="28"/>
          <w:szCs w:val="28"/>
        </w:rPr>
        <w:t>воспитание («Образ Я», «Семья»,</w:t>
      </w:r>
      <w:r w:rsidR="00654E46" w:rsidRPr="00827E4C">
        <w:rPr>
          <w:spacing w:val="-2"/>
          <w:sz w:val="28"/>
          <w:szCs w:val="28"/>
        </w:rPr>
        <w:t>«Детский сад», «Родная страна»);</w:t>
      </w:r>
    </w:p>
    <w:p w:rsidR="0014044C" w:rsidRPr="00827E4C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с</w:t>
      </w:r>
      <w:r w:rsidR="0014044C" w:rsidRPr="00827E4C">
        <w:rPr>
          <w:spacing w:val="-2"/>
          <w:sz w:val="28"/>
          <w:szCs w:val="28"/>
        </w:rPr>
        <w:t>амообслуживание, самостоятельность, трудовое воспитание («Культурно-гигиенические навыки», «Самообслуживание», «Общественно-полезный труд», «Труд в природе», «Уважение к труду взрослых»);</w:t>
      </w:r>
    </w:p>
    <w:p w:rsidR="0014044C" w:rsidRPr="00827E4C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ф</w:t>
      </w:r>
      <w:r w:rsidR="0014044C" w:rsidRPr="00827E4C">
        <w:rPr>
          <w:spacing w:val="-2"/>
          <w:sz w:val="28"/>
          <w:szCs w:val="28"/>
        </w:rPr>
        <w:t>ормирование основ безопасности («Безопасность поведения в природе», «Безопасность на дорогах», «Безопасность собственной жизнедеятельности»).</w:t>
      </w:r>
    </w:p>
    <w:p w:rsidR="0014044C" w:rsidRPr="00827E4C" w:rsidRDefault="001404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827E4C">
        <w:rPr>
          <w:spacing w:val="-2"/>
          <w:sz w:val="28"/>
          <w:szCs w:val="28"/>
        </w:rPr>
        <w:t>Отдельным блоком в Программе «От рождения до школы» вынесено направление«Развитие игровой деятельности», которое включает «Сюжетно-ролевые игры»,«Подвижные игры», «Театрализованные игры», «Дидактические игры»;</w:t>
      </w:r>
    </w:p>
    <w:p w:rsidR="00194CAF" w:rsidRDefault="001404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827E4C">
        <w:rPr>
          <w:spacing w:val="-2"/>
          <w:sz w:val="28"/>
          <w:szCs w:val="28"/>
        </w:rPr>
        <w:t>Работа по реализации задач социально-коммуникативного развития планируется календарно в соответствии с требованиями Программы «От рождения до школы» .</w:t>
      </w:r>
      <w:r w:rsidR="00194CAF" w:rsidRPr="00827E4C">
        <w:rPr>
          <w:spacing w:val="-2"/>
          <w:sz w:val="28"/>
          <w:szCs w:val="28"/>
        </w:rPr>
        <w:t>Возможна замена блока мероприятий или части блока на мероприятия вариативной части программы.</w:t>
      </w:r>
    </w:p>
    <w:p w:rsidR="00055EB7" w:rsidRDefault="00055EB7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055EB7" w:rsidRDefault="00055EB7" w:rsidP="00471480">
      <w:pPr>
        <w:autoSpaceDE w:val="0"/>
        <w:autoSpaceDN w:val="0"/>
        <w:adjustRightInd w:val="0"/>
        <w:jc w:val="both"/>
        <w:rPr>
          <w:b/>
          <w:spacing w:val="-2"/>
          <w:sz w:val="28"/>
          <w:szCs w:val="28"/>
        </w:rPr>
      </w:pPr>
      <w:r w:rsidRPr="00055EB7">
        <w:rPr>
          <w:rFonts w:eastAsiaTheme="minorHAnsi"/>
          <w:b/>
          <w:bCs/>
          <w:sz w:val="28"/>
          <w:szCs w:val="28"/>
          <w:lang w:eastAsia="en-US"/>
        </w:rPr>
        <w:t>Специфика реализации образовательной области</w:t>
      </w:r>
      <w:r>
        <w:rPr>
          <w:b/>
          <w:spacing w:val="-2"/>
          <w:sz w:val="28"/>
          <w:szCs w:val="28"/>
        </w:rPr>
        <w:t xml:space="preserve"> «Социально-коммуникативное развитие»:</w:t>
      </w:r>
    </w:p>
    <w:p w:rsidR="00055EB7" w:rsidRP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055EB7">
        <w:rPr>
          <w:rFonts w:eastAsiaTheme="minorHAnsi"/>
          <w:bCs/>
          <w:sz w:val="28"/>
          <w:szCs w:val="28"/>
          <w:lang w:eastAsia="en-US"/>
        </w:rPr>
        <w:t>-Решение вышеназванных основных задач психолого-педагогической работы невозможно без формирования первичных ценностных представлений ( в дошкольном возрасте ценности проявляются в различении того, что</w:t>
      </w:r>
    </w:p>
    <w:p w:rsid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055EB7">
        <w:rPr>
          <w:rFonts w:eastAsiaTheme="minorHAnsi"/>
          <w:bCs/>
          <w:sz w:val="28"/>
          <w:szCs w:val="28"/>
          <w:lang w:eastAsia="en-US"/>
        </w:rPr>
        <w:t>хорошо и что плохо, конкретных примерах добрых дел и поступков)</w:t>
      </w:r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055EB7" w:rsidRP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- </w:t>
      </w:r>
      <w:r w:rsidRPr="00055EB7">
        <w:rPr>
          <w:rFonts w:eastAsiaTheme="minorHAnsi"/>
          <w:bCs/>
          <w:sz w:val="28"/>
          <w:szCs w:val="28"/>
          <w:lang w:eastAsia="en-US"/>
        </w:rPr>
        <w:t>Задачи обра</w:t>
      </w:r>
      <w:r>
        <w:rPr>
          <w:rFonts w:eastAsiaTheme="minorHAnsi"/>
          <w:bCs/>
          <w:sz w:val="28"/>
          <w:szCs w:val="28"/>
          <w:lang w:eastAsia="en-US"/>
        </w:rPr>
        <w:t>зовательной области «Социально-</w:t>
      </w:r>
      <w:r w:rsidRPr="00055EB7">
        <w:rPr>
          <w:rFonts w:eastAsiaTheme="minorHAnsi"/>
          <w:bCs/>
          <w:sz w:val="28"/>
          <w:szCs w:val="28"/>
          <w:lang w:eastAsia="en-US"/>
        </w:rPr>
        <w:t>комму</w:t>
      </w:r>
      <w:r>
        <w:rPr>
          <w:rFonts w:eastAsiaTheme="minorHAnsi"/>
          <w:bCs/>
          <w:sz w:val="28"/>
          <w:szCs w:val="28"/>
          <w:lang w:eastAsia="en-US"/>
        </w:rPr>
        <w:t xml:space="preserve">никативное развитие» решаются в </w:t>
      </w:r>
      <w:r w:rsidRPr="00055EB7">
        <w:rPr>
          <w:rFonts w:eastAsiaTheme="minorHAnsi"/>
          <w:bCs/>
          <w:sz w:val="28"/>
          <w:szCs w:val="28"/>
          <w:lang w:eastAsia="en-US"/>
        </w:rPr>
        <w:t>интеграции со всеми другими</w:t>
      </w:r>
    </w:p>
    <w:p w:rsidR="00055EB7" w:rsidRP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055EB7">
        <w:rPr>
          <w:rFonts w:eastAsiaTheme="minorHAnsi"/>
          <w:bCs/>
          <w:sz w:val="28"/>
          <w:szCs w:val="28"/>
          <w:lang w:eastAsia="en-US"/>
        </w:rPr>
        <w:t>обра</w:t>
      </w:r>
      <w:r>
        <w:rPr>
          <w:rFonts w:eastAsiaTheme="minorHAnsi"/>
          <w:bCs/>
          <w:sz w:val="28"/>
          <w:szCs w:val="28"/>
          <w:lang w:eastAsia="en-US"/>
        </w:rPr>
        <w:t xml:space="preserve">зовательными областями, процесс </w:t>
      </w:r>
      <w:r w:rsidRPr="00055EB7">
        <w:rPr>
          <w:rFonts w:eastAsiaTheme="minorHAnsi"/>
          <w:bCs/>
          <w:sz w:val="28"/>
          <w:szCs w:val="28"/>
          <w:lang w:eastAsia="en-US"/>
        </w:rPr>
        <w:t>соци</w:t>
      </w:r>
      <w:r>
        <w:rPr>
          <w:rFonts w:eastAsiaTheme="minorHAnsi"/>
          <w:bCs/>
          <w:sz w:val="28"/>
          <w:szCs w:val="28"/>
          <w:lang w:eastAsia="en-US"/>
        </w:rPr>
        <w:t xml:space="preserve">ализации пронизывает содержание </w:t>
      </w:r>
      <w:r w:rsidRPr="00055EB7">
        <w:rPr>
          <w:rFonts w:eastAsiaTheme="minorHAnsi"/>
          <w:bCs/>
          <w:sz w:val="28"/>
          <w:szCs w:val="28"/>
          <w:lang w:eastAsia="en-US"/>
        </w:rPr>
        <w:t>Программы разнообразными</w:t>
      </w:r>
    </w:p>
    <w:p w:rsid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055EB7">
        <w:rPr>
          <w:rFonts w:eastAsiaTheme="minorHAnsi"/>
          <w:bCs/>
          <w:sz w:val="28"/>
          <w:szCs w:val="28"/>
          <w:lang w:eastAsia="en-US"/>
        </w:rPr>
        <w:t>социализирующими аспектами</w:t>
      </w:r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055EB7" w:rsidRP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- </w:t>
      </w:r>
      <w:r w:rsidRPr="00055EB7">
        <w:rPr>
          <w:rFonts w:eastAsiaTheme="minorHAnsi"/>
          <w:bCs/>
          <w:sz w:val="28"/>
          <w:szCs w:val="28"/>
          <w:lang w:eastAsia="en-US"/>
        </w:rPr>
        <w:t>Значительное место в реализации областизанимают сюжетно-ролевые, режиссерские итеатрализов</w:t>
      </w:r>
      <w:r>
        <w:rPr>
          <w:rFonts w:eastAsiaTheme="minorHAnsi"/>
          <w:bCs/>
          <w:sz w:val="28"/>
          <w:szCs w:val="28"/>
          <w:lang w:eastAsia="en-US"/>
        </w:rPr>
        <w:t xml:space="preserve">анные игры как способы освоения </w:t>
      </w:r>
      <w:r w:rsidRPr="00055EB7">
        <w:rPr>
          <w:rFonts w:eastAsiaTheme="minorHAnsi"/>
          <w:bCs/>
          <w:sz w:val="28"/>
          <w:szCs w:val="28"/>
          <w:lang w:eastAsia="en-US"/>
        </w:rPr>
        <w:t>ребенком соци</w:t>
      </w:r>
      <w:r>
        <w:rPr>
          <w:rFonts w:eastAsiaTheme="minorHAnsi"/>
          <w:bCs/>
          <w:sz w:val="28"/>
          <w:szCs w:val="28"/>
          <w:lang w:eastAsia="en-US"/>
        </w:rPr>
        <w:t xml:space="preserve">альных ролей, средства развития </w:t>
      </w:r>
      <w:r w:rsidRPr="00055EB7">
        <w:rPr>
          <w:rFonts w:eastAsiaTheme="minorHAnsi"/>
          <w:bCs/>
          <w:sz w:val="28"/>
          <w:szCs w:val="28"/>
          <w:lang w:eastAsia="en-US"/>
        </w:rPr>
        <w:t>интеллектуальных и личностных качеств</w:t>
      </w:r>
    </w:p>
    <w:p w:rsid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055EB7">
        <w:rPr>
          <w:rFonts w:eastAsiaTheme="minorHAnsi"/>
          <w:bCs/>
          <w:sz w:val="28"/>
          <w:szCs w:val="28"/>
          <w:lang w:eastAsia="en-US"/>
        </w:rPr>
        <w:lastRenderedPageBreak/>
        <w:t>детей, их творческих способностей</w:t>
      </w:r>
      <w:r>
        <w:rPr>
          <w:rFonts w:eastAsiaTheme="minorHAnsi"/>
          <w:bCs/>
          <w:sz w:val="28"/>
          <w:szCs w:val="28"/>
          <w:lang w:eastAsia="en-US"/>
        </w:rPr>
        <w:t>.</w:t>
      </w:r>
    </w:p>
    <w:p w:rsidR="00055EB7" w:rsidRDefault="00055EB7" w:rsidP="00471480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471480" w:rsidRDefault="00055EB7" w:rsidP="005B5C23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55EB7">
        <w:rPr>
          <w:rFonts w:eastAsiaTheme="minorHAnsi"/>
          <w:b/>
          <w:bCs/>
          <w:sz w:val="28"/>
          <w:szCs w:val="28"/>
          <w:lang w:eastAsia="en-US"/>
        </w:rPr>
        <w:t>Классификаци</w:t>
      </w:r>
      <w:r w:rsidR="005B5C23">
        <w:rPr>
          <w:rFonts w:eastAsiaTheme="minorHAnsi"/>
          <w:b/>
          <w:bCs/>
          <w:sz w:val="28"/>
          <w:szCs w:val="28"/>
          <w:lang w:eastAsia="en-US"/>
        </w:rPr>
        <w:t>я игр детей дошкольного возраста</w:t>
      </w:r>
    </w:p>
    <w:p w:rsidR="00471480" w:rsidRDefault="00471480" w:rsidP="00055EB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055EB7" w:rsidRDefault="004051F6" w:rsidP="00055EB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470.3pt;margin-top:12.8pt;width:196pt;height:46pt;z-index:251665920">
            <v:textbox>
              <w:txbxContent>
                <w:p w:rsidR="00C1074F" w:rsidRPr="00BF6D16" w:rsidRDefault="00C1074F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Народные игры</w:t>
                  </w:r>
                </w:p>
              </w:txbxContent>
            </v:textbox>
          </v:shape>
        </w:pict>
      </w:r>
      <w:r>
        <w:rPr>
          <w:rFonts w:eastAsiaTheme="minorHAnsi"/>
          <w:b/>
          <w:bCs/>
          <w:noProof/>
          <w:sz w:val="28"/>
          <w:szCs w:val="28"/>
        </w:rPr>
        <w:pict>
          <v:shape id="_x0000_s1056" type="#_x0000_t202" style="position:absolute;margin-left:241.3pt;margin-top:12.8pt;width:178pt;height:46pt;z-index:251664896">
            <v:textbox style="mso-next-textbox:#_x0000_s1056">
              <w:txbxContent>
                <w:p w:rsidR="00C1074F" w:rsidRPr="00BF6D16" w:rsidRDefault="00C1074F" w:rsidP="003F3288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Игры, возникающие по</w:t>
                  </w:r>
                </w:p>
                <w:p w:rsidR="00C1074F" w:rsidRPr="00BF6D16" w:rsidRDefault="00C1074F" w:rsidP="003F3288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инициативе взрослого</w:t>
                  </w:r>
                </w:p>
              </w:txbxContent>
            </v:textbox>
          </v:shape>
        </w:pict>
      </w:r>
      <w:r>
        <w:rPr>
          <w:rFonts w:eastAsiaTheme="minorHAnsi"/>
          <w:b/>
          <w:bCs/>
          <w:noProof/>
          <w:sz w:val="28"/>
          <w:szCs w:val="28"/>
        </w:rPr>
        <w:pict>
          <v:shape id="_x0000_s1055" type="#_x0000_t202" style="position:absolute;margin-left:9.3pt;margin-top:12.8pt;width:205pt;height:46pt;z-index:251663872">
            <v:textbox>
              <w:txbxContent>
                <w:p w:rsidR="00C1074F" w:rsidRPr="00BF6D16" w:rsidRDefault="00C1074F" w:rsidP="003F3288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Игры, возникающие по</w:t>
                  </w:r>
                </w:p>
                <w:p w:rsidR="00C1074F" w:rsidRPr="00BF6D16" w:rsidRDefault="00C1074F" w:rsidP="003F3288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инициативе детей.</w:t>
                  </w:r>
                </w:p>
              </w:txbxContent>
            </v:textbox>
          </v:shape>
        </w:pict>
      </w:r>
    </w:p>
    <w:p w:rsidR="00055EB7" w:rsidRPr="00055EB7" w:rsidRDefault="003F3288" w:rsidP="003F3288">
      <w:pPr>
        <w:tabs>
          <w:tab w:val="left" w:pos="4760"/>
        </w:tabs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ab/>
      </w:r>
    </w:p>
    <w:p w:rsidR="00055EB7" w:rsidRPr="00055EB7" w:rsidRDefault="00055EB7" w:rsidP="00055EB7">
      <w:pPr>
        <w:autoSpaceDE w:val="0"/>
        <w:autoSpaceDN w:val="0"/>
        <w:adjustRightInd w:val="0"/>
        <w:rPr>
          <w:rFonts w:eastAsiaTheme="minorHAnsi"/>
          <w:bCs/>
          <w:sz w:val="28"/>
          <w:szCs w:val="28"/>
          <w:lang w:eastAsia="en-US"/>
        </w:rPr>
      </w:pPr>
    </w:p>
    <w:p w:rsidR="00654E46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margin-left:559.3pt;margin-top:10.5pt;width:0;height:31pt;z-index:251678208" o:connectortype="straight">
            <v:stroke endarrow="block"/>
          </v:shape>
        </w:pict>
      </w:r>
      <w:r>
        <w:rPr>
          <w:noProof/>
          <w:spacing w:val="-2"/>
          <w:sz w:val="28"/>
          <w:szCs w:val="28"/>
        </w:rPr>
        <w:pict>
          <v:shape id="_x0000_s1067" type="#_x0000_t32" style="position:absolute;margin-left:321.3pt;margin-top:10.5pt;width:0;height:31pt;z-index:251676160" o:connectortype="straight">
            <v:stroke endarrow="block"/>
          </v:shape>
        </w:pict>
      </w:r>
      <w:r>
        <w:rPr>
          <w:noProof/>
          <w:spacing w:val="-2"/>
          <w:sz w:val="28"/>
          <w:szCs w:val="28"/>
        </w:rPr>
        <w:pict>
          <v:shape id="_x0000_s1065" type="#_x0000_t32" style="position:absolute;margin-left:106.3pt;margin-top:10.5pt;width:0;height:31pt;z-index:251674112" o:connectortype="straight">
            <v:stroke endarrow="block"/>
          </v:shape>
        </w:pict>
      </w:r>
    </w:p>
    <w:p w:rsidR="003F3288" w:rsidRDefault="003F3288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3F3288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62" type="#_x0000_t202" style="position:absolute;margin-left:470.3pt;margin-top:9.3pt;width:196pt;height:62pt;z-index:251671040">
            <v:textbox style="mso-next-textbox:#_x0000_s1062">
              <w:txbxContent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Тренинговые игры: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Интеллектуальные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Сенсомоторные</w:t>
                  </w:r>
                </w:p>
              </w:txbxContent>
            </v:textbox>
          </v:shape>
        </w:pict>
      </w:r>
      <w:r>
        <w:rPr>
          <w:noProof/>
          <w:spacing w:val="-2"/>
          <w:sz w:val="28"/>
          <w:szCs w:val="28"/>
        </w:rPr>
        <w:pict>
          <v:shape id="_x0000_s1060" type="#_x0000_t202" style="position:absolute;margin-left:241.3pt;margin-top:9.3pt;width:178pt;height:106pt;z-index:251668992">
            <v:textbox style="mso-next-textbox:#_x0000_s1060">
              <w:txbxContent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Обучающие игры: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Сюжетно-дидактические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Подвижные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Музыкально-дидактические</w:t>
                  </w:r>
                </w:p>
                <w:p w:rsidR="00C1074F" w:rsidRDefault="00C1074F" w:rsidP="00BF6D16">
                  <w:r w:rsidRPr="00BF6D16">
                    <w:rPr>
                      <w:sz w:val="28"/>
                      <w:szCs w:val="28"/>
                    </w:rPr>
                    <w:t>• Учебные</w:t>
                  </w:r>
                </w:p>
              </w:txbxContent>
            </v:textbox>
          </v:shape>
        </w:pict>
      </w:r>
      <w:r>
        <w:rPr>
          <w:noProof/>
          <w:spacing w:val="-2"/>
          <w:sz w:val="28"/>
          <w:szCs w:val="28"/>
        </w:rPr>
        <w:pict>
          <v:shape id="_x0000_s1058" type="#_x0000_t202" style="position:absolute;margin-left:9.3pt;margin-top:9.3pt;width:205pt;height:75pt;z-index:251666944">
            <v:textbox style="mso-next-textbox:#_x0000_s1058">
              <w:txbxContent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Игры-экспериментирования: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 природными объектами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 игрушками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 животными</w:t>
                  </w:r>
                </w:p>
              </w:txbxContent>
            </v:textbox>
          </v:shape>
        </w:pict>
      </w:r>
    </w:p>
    <w:p w:rsidR="003F3288" w:rsidRDefault="003F3288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3F3288" w:rsidRDefault="003F3288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3F3288" w:rsidRDefault="003F3288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3F3288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70" type="#_x0000_t32" style="position:absolute;margin-left:559.3pt;margin-top:6.9pt;width:0;height:25pt;z-index:251679232" o:connectortype="straight">
            <v:stroke endarrow="block"/>
          </v:shape>
        </w:pict>
      </w:r>
    </w:p>
    <w:p w:rsidR="003F3288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66" type="#_x0000_t32" style="position:absolute;margin-left:106.3pt;margin-top:3.8pt;width:0;height:31pt;z-index:251675136" o:connectortype="straight">
            <v:stroke endarrow="block"/>
          </v:shape>
        </w:pict>
      </w:r>
    </w:p>
    <w:p w:rsidR="003F3288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63" type="#_x0000_t202" style="position:absolute;margin-left:470.3pt;margin-top:-.3pt;width:196pt;height:64pt;z-index:251672064">
            <v:textbox>
              <w:txbxContent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Обрядовые игры: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Семейные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Сезонные</w:t>
                  </w:r>
                </w:p>
              </w:txbxContent>
            </v:textbox>
          </v:shape>
        </w:pict>
      </w:r>
    </w:p>
    <w:p w:rsidR="003F3288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68" type="#_x0000_t32" style="position:absolute;margin-left:321.3pt;margin-top:2.6pt;width:0;height:14pt;z-index:251677184" o:connectortype="straight">
            <v:stroke endarrow="block"/>
          </v:shape>
        </w:pict>
      </w:r>
      <w:r>
        <w:rPr>
          <w:noProof/>
          <w:spacing w:val="-2"/>
          <w:sz w:val="28"/>
          <w:szCs w:val="28"/>
        </w:rPr>
        <w:pict>
          <v:shape id="_x0000_s1059" type="#_x0000_t202" style="position:absolute;margin-left:9.3pt;margin-top:2.6pt;width:205pt;height:107pt;z-index:251667968">
            <v:textbox>
              <w:txbxContent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Сюжетные самодеятельные</w:t>
                  </w:r>
                </w:p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игры: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Сюжетно-отобразительные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Сюжетно-ролевые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Режиссерские</w:t>
                  </w:r>
                </w:p>
                <w:p w:rsidR="00C1074F" w:rsidRDefault="00C1074F" w:rsidP="00BF6D16">
                  <w:r w:rsidRPr="00BF6D16">
                    <w:rPr>
                      <w:sz w:val="28"/>
                      <w:szCs w:val="28"/>
                    </w:rPr>
                    <w:t>• Театрализованные</w:t>
                  </w:r>
                </w:p>
              </w:txbxContent>
            </v:textbox>
          </v:shape>
        </w:pict>
      </w:r>
    </w:p>
    <w:p w:rsidR="003F3288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61" type="#_x0000_t202" style="position:absolute;margin-left:241.3pt;margin-top:.5pt;width:174pt;height:142pt;z-index:251670016">
            <v:textbox>
              <w:txbxContent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Досуговые игры: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Интеллектуальные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Игры-забавы, развлечения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Театрализованные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Празднично-карнавальные</w:t>
                  </w:r>
                </w:p>
                <w:p w:rsidR="00C1074F" w:rsidRDefault="00C1074F" w:rsidP="00BF6D16">
                  <w:r w:rsidRPr="00BF6D16">
                    <w:rPr>
                      <w:sz w:val="28"/>
                      <w:szCs w:val="28"/>
                    </w:rPr>
                    <w:t>• Компьютерные</w:t>
                  </w:r>
                </w:p>
              </w:txbxContent>
            </v:textbox>
          </v:shape>
        </w:pict>
      </w:r>
    </w:p>
    <w:p w:rsidR="003F3288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71" type="#_x0000_t32" style="position:absolute;margin-left:559.3pt;margin-top:15.45pt;width:0;height:26pt;z-index:251680256" o:connectortype="straight">
            <v:stroke endarrow="block"/>
          </v:shape>
        </w:pict>
      </w:r>
    </w:p>
    <w:p w:rsidR="003F3288" w:rsidRDefault="003F3288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BF6D16" w:rsidRDefault="004051F6" w:rsidP="007C0D6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64" type="#_x0000_t202" style="position:absolute;margin-left:470.3pt;margin-top:9.25pt;width:196pt;height:79pt;z-index:251673088">
            <v:textbox>
              <w:txbxContent>
                <w:p w:rsidR="00C1074F" w:rsidRPr="00BF6D16" w:rsidRDefault="00C1074F" w:rsidP="00BF6D16">
                  <w:pPr>
                    <w:rPr>
                      <w:b/>
                      <w:sz w:val="28"/>
                      <w:szCs w:val="28"/>
                    </w:rPr>
                  </w:pPr>
                  <w:r w:rsidRPr="00BF6D16">
                    <w:rPr>
                      <w:b/>
                      <w:sz w:val="28"/>
                      <w:szCs w:val="28"/>
                    </w:rPr>
                    <w:t>Досуговые игры: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Игрища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Тихие игры</w:t>
                  </w:r>
                </w:p>
                <w:p w:rsidR="00C1074F" w:rsidRPr="00BF6D16" w:rsidRDefault="00C1074F" w:rsidP="00BF6D16">
                  <w:pPr>
                    <w:rPr>
                      <w:sz w:val="28"/>
                      <w:szCs w:val="28"/>
                    </w:rPr>
                  </w:pPr>
                  <w:r w:rsidRPr="00BF6D16">
                    <w:rPr>
                      <w:sz w:val="28"/>
                      <w:szCs w:val="28"/>
                    </w:rPr>
                    <w:t>• Игры-забавы</w:t>
                  </w:r>
                </w:p>
              </w:txbxContent>
            </v:textbox>
          </v:shape>
        </w:pict>
      </w:r>
    </w:p>
    <w:p w:rsidR="00BF6D16" w:rsidRDefault="00BF6D16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BF6D16" w:rsidRDefault="00BF6D16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BF6D16" w:rsidRDefault="00BF6D16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BF6D16" w:rsidRDefault="00BF6D16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BF6D16" w:rsidRDefault="00BF6D16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BF6D16" w:rsidRPr="007C0D6F" w:rsidRDefault="00BF6D16" w:rsidP="007C0D6F">
      <w:pPr>
        <w:tabs>
          <w:tab w:val="left" w:pos="1188"/>
        </w:tabs>
        <w:rPr>
          <w:spacing w:val="-2"/>
          <w:sz w:val="28"/>
          <w:szCs w:val="28"/>
        </w:rPr>
      </w:pPr>
    </w:p>
    <w:p w:rsidR="00BF6D16" w:rsidRDefault="00BF6D16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696F95" w:rsidRPr="00696F95" w:rsidRDefault="00696F95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696F95">
        <w:rPr>
          <w:b/>
          <w:spacing w:val="-2"/>
          <w:sz w:val="28"/>
          <w:szCs w:val="28"/>
        </w:rPr>
        <w:t>Условие и средство социально-коммуникативного разви</w:t>
      </w:r>
      <w:r>
        <w:rPr>
          <w:b/>
          <w:spacing w:val="-2"/>
          <w:sz w:val="28"/>
          <w:szCs w:val="28"/>
        </w:rPr>
        <w:t xml:space="preserve">тия – это деятельность, так как </w:t>
      </w:r>
      <w:r w:rsidRPr="00696F95">
        <w:rPr>
          <w:b/>
          <w:spacing w:val="-2"/>
          <w:sz w:val="28"/>
          <w:szCs w:val="28"/>
        </w:rPr>
        <w:t>она:</w:t>
      </w:r>
    </w:p>
    <w:p w:rsidR="00696F95" w:rsidRPr="00696F95" w:rsidRDefault="00696F95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96F95">
        <w:rPr>
          <w:spacing w:val="-2"/>
          <w:sz w:val="28"/>
          <w:szCs w:val="28"/>
        </w:rPr>
        <w:lastRenderedPageBreak/>
        <w:t>• дает ребенку возможность усваивать знания, выража</w:t>
      </w:r>
      <w:r>
        <w:rPr>
          <w:spacing w:val="-2"/>
          <w:sz w:val="28"/>
          <w:szCs w:val="28"/>
        </w:rPr>
        <w:t>ть свое отношение к усвоенному,</w:t>
      </w:r>
      <w:r w:rsidRPr="00696F95">
        <w:rPr>
          <w:spacing w:val="-2"/>
          <w:sz w:val="28"/>
          <w:szCs w:val="28"/>
        </w:rPr>
        <w:t>приобретать практические навыки взаимодействия с окружающим миром;</w:t>
      </w:r>
    </w:p>
    <w:p w:rsidR="00696F95" w:rsidRPr="00696F95" w:rsidRDefault="00696F95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96F95">
        <w:rPr>
          <w:spacing w:val="-2"/>
          <w:sz w:val="28"/>
          <w:szCs w:val="28"/>
        </w:rPr>
        <w:t>• позволяет осваивать социальный опыт через</w:t>
      </w:r>
      <w:r>
        <w:rPr>
          <w:spacing w:val="-2"/>
          <w:sz w:val="28"/>
          <w:szCs w:val="28"/>
        </w:rPr>
        <w:t xml:space="preserve"> освоение и повторение ребенком </w:t>
      </w:r>
      <w:r w:rsidRPr="00696F95">
        <w:rPr>
          <w:spacing w:val="-2"/>
          <w:sz w:val="28"/>
          <w:szCs w:val="28"/>
        </w:rPr>
        <w:t>определенных социальных ролей;</w:t>
      </w:r>
    </w:p>
    <w:p w:rsidR="00696F95" w:rsidRPr="00696F95" w:rsidRDefault="00696F95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96F95">
        <w:rPr>
          <w:spacing w:val="-2"/>
          <w:sz w:val="28"/>
          <w:szCs w:val="28"/>
        </w:rPr>
        <w:t xml:space="preserve">• способствует тому, что в ней ребенок является не </w:t>
      </w:r>
      <w:r>
        <w:rPr>
          <w:spacing w:val="-2"/>
          <w:sz w:val="28"/>
          <w:szCs w:val="28"/>
        </w:rPr>
        <w:t>только объектом воспитательного</w:t>
      </w:r>
      <w:r w:rsidRPr="00696F95">
        <w:rPr>
          <w:spacing w:val="-2"/>
          <w:sz w:val="28"/>
          <w:szCs w:val="28"/>
        </w:rPr>
        <w:t xml:space="preserve">воздействия, но и субъектом процесса, </w:t>
      </w:r>
      <w:r>
        <w:rPr>
          <w:spacing w:val="-2"/>
          <w:sz w:val="28"/>
          <w:szCs w:val="28"/>
        </w:rPr>
        <w:t xml:space="preserve">способным активно участвовать в </w:t>
      </w:r>
      <w:r w:rsidRPr="00696F95">
        <w:rPr>
          <w:spacing w:val="-2"/>
          <w:sz w:val="28"/>
          <w:szCs w:val="28"/>
        </w:rPr>
        <w:t>преобразовании окружающего мира и в самовоспитании;</w:t>
      </w:r>
    </w:p>
    <w:p w:rsidR="00696F95" w:rsidRPr="00696F95" w:rsidRDefault="00696F95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96F95">
        <w:rPr>
          <w:spacing w:val="-2"/>
          <w:sz w:val="28"/>
          <w:szCs w:val="28"/>
        </w:rPr>
        <w:t>• дает ребенку возможность быть самостоятельным в познании социального мира;</w:t>
      </w:r>
    </w:p>
    <w:p w:rsidR="00696F95" w:rsidRPr="00696F95" w:rsidRDefault="00696F95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96F95">
        <w:rPr>
          <w:spacing w:val="-2"/>
          <w:sz w:val="28"/>
          <w:szCs w:val="28"/>
        </w:rPr>
        <w:t>• обеспечивает условия для формирования личностных</w:t>
      </w:r>
      <w:r w:rsidR="00D77746">
        <w:rPr>
          <w:spacing w:val="-2"/>
          <w:sz w:val="28"/>
          <w:szCs w:val="28"/>
        </w:rPr>
        <w:t xml:space="preserve"> качеств, которые характеризую</w:t>
      </w:r>
      <w:r>
        <w:rPr>
          <w:spacing w:val="-2"/>
          <w:sz w:val="28"/>
          <w:szCs w:val="28"/>
        </w:rPr>
        <w:t>т</w:t>
      </w:r>
      <w:r w:rsidRPr="00696F95">
        <w:rPr>
          <w:spacing w:val="-2"/>
          <w:sz w:val="28"/>
          <w:szCs w:val="28"/>
        </w:rPr>
        <w:t>ребенка как существо социальное;</w:t>
      </w:r>
    </w:p>
    <w:p w:rsidR="00696F95" w:rsidRDefault="00696F95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96F95">
        <w:rPr>
          <w:spacing w:val="-2"/>
          <w:sz w:val="28"/>
          <w:szCs w:val="28"/>
        </w:rPr>
        <w:t>• служит «школой чувств»: ребенок учится сопер</w:t>
      </w:r>
      <w:r>
        <w:rPr>
          <w:spacing w:val="-2"/>
          <w:sz w:val="28"/>
          <w:szCs w:val="28"/>
        </w:rPr>
        <w:t xml:space="preserve">еживать, испытывать радость или </w:t>
      </w:r>
      <w:r w:rsidRPr="00696F95">
        <w:rPr>
          <w:spacing w:val="-2"/>
          <w:sz w:val="28"/>
          <w:szCs w:val="28"/>
        </w:rPr>
        <w:t>огорч</w:t>
      </w:r>
      <w:r>
        <w:rPr>
          <w:spacing w:val="-2"/>
          <w:sz w:val="28"/>
          <w:szCs w:val="28"/>
        </w:rPr>
        <w:t xml:space="preserve">ение, отражать свое отношение в </w:t>
      </w:r>
      <w:r w:rsidRPr="00696F95">
        <w:rPr>
          <w:spacing w:val="-2"/>
          <w:sz w:val="28"/>
          <w:szCs w:val="28"/>
        </w:rPr>
        <w:t>доступ</w:t>
      </w:r>
      <w:r>
        <w:rPr>
          <w:spacing w:val="-2"/>
          <w:sz w:val="28"/>
          <w:szCs w:val="28"/>
        </w:rPr>
        <w:t xml:space="preserve">ных возрасту формах и продуктах </w:t>
      </w:r>
      <w:r w:rsidRPr="00696F95">
        <w:rPr>
          <w:spacing w:val="-2"/>
          <w:sz w:val="28"/>
          <w:szCs w:val="28"/>
        </w:rPr>
        <w:t>деятельности</w:t>
      </w:r>
    </w:p>
    <w:p w:rsidR="00696F95" w:rsidRPr="00696F95" w:rsidRDefault="00696F95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827E4C" w:rsidRPr="007A7DDE" w:rsidRDefault="00E4481C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  <w:u w:val="single"/>
        </w:rPr>
      </w:pPr>
      <w:r w:rsidRPr="007A7DDE">
        <w:rPr>
          <w:b/>
          <w:i/>
          <w:spacing w:val="-2"/>
          <w:sz w:val="28"/>
          <w:szCs w:val="28"/>
          <w:lang w:val="en-US"/>
        </w:rPr>
        <w:t>II</w:t>
      </w:r>
      <w:r w:rsidRPr="007A7DDE">
        <w:rPr>
          <w:b/>
          <w:i/>
          <w:spacing w:val="-2"/>
          <w:sz w:val="28"/>
          <w:szCs w:val="28"/>
        </w:rPr>
        <w:t>.1.</w:t>
      </w:r>
      <w:r w:rsidRPr="00C1074F">
        <w:rPr>
          <w:b/>
          <w:i/>
          <w:spacing w:val="-2"/>
          <w:sz w:val="28"/>
          <w:szCs w:val="28"/>
        </w:rPr>
        <w:t>2</w:t>
      </w:r>
      <w:r w:rsidRPr="007A7DDE">
        <w:rPr>
          <w:b/>
          <w:i/>
          <w:spacing w:val="-2"/>
          <w:sz w:val="28"/>
          <w:szCs w:val="28"/>
        </w:rPr>
        <w:t>.</w:t>
      </w:r>
      <w:r w:rsidR="00827E4C" w:rsidRPr="007A7DDE">
        <w:rPr>
          <w:b/>
          <w:i/>
          <w:spacing w:val="-2"/>
          <w:sz w:val="28"/>
          <w:szCs w:val="28"/>
          <w:u w:val="single"/>
        </w:rPr>
        <w:t>Образовательная область  «Познавательное развитие»</w:t>
      </w:r>
    </w:p>
    <w:p w:rsidR="00827E4C" w:rsidRPr="00B9526F" w:rsidRDefault="00827E4C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827E4C">
        <w:rPr>
          <w:b/>
          <w:spacing w:val="-2"/>
          <w:sz w:val="28"/>
          <w:szCs w:val="28"/>
        </w:rPr>
        <w:t>Цели и задачи</w:t>
      </w:r>
      <w:r w:rsidRPr="007C0D6F">
        <w:rPr>
          <w:spacing w:val="-2"/>
          <w:sz w:val="28"/>
          <w:szCs w:val="28"/>
        </w:rPr>
        <w:t xml:space="preserve"> (в соответствии с ФГОС ДО):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развитие интересов детей, любознательности и познавательной мотивации;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формирование познавательных действий, становление сознания;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развитие воображения и творческой активности;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Компоненты сюжетно-ролевой игры</w:t>
      </w:r>
      <w:r w:rsidR="00827E4C">
        <w:rPr>
          <w:spacing w:val="-2"/>
          <w:sz w:val="28"/>
          <w:szCs w:val="28"/>
        </w:rPr>
        <w:t>: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• </w:t>
      </w:r>
      <w:r w:rsidR="00827E4C">
        <w:rPr>
          <w:spacing w:val="-2"/>
          <w:sz w:val="28"/>
          <w:szCs w:val="28"/>
        </w:rPr>
        <w:t>с</w:t>
      </w:r>
      <w:r w:rsidRPr="007C0D6F">
        <w:rPr>
          <w:spacing w:val="-2"/>
          <w:sz w:val="28"/>
          <w:szCs w:val="28"/>
        </w:rPr>
        <w:t>южет игры - это сфера действительности, которая воспроизводится детьми, отражение определенных действий, событий из</w:t>
      </w:r>
      <w:r w:rsidR="00081D13">
        <w:rPr>
          <w:spacing w:val="-2"/>
          <w:sz w:val="28"/>
          <w:szCs w:val="28"/>
        </w:rPr>
        <w:t xml:space="preserve"> жизни и деятельности окружающи;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• </w:t>
      </w:r>
      <w:r w:rsidR="00827E4C">
        <w:rPr>
          <w:spacing w:val="-2"/>
          <w:sz w:val="28"/>
          <w:szCs w:val="28"/>
        </w:rPr>
        <w:t>с</w:t>
      </w:r>
      <w:r w:rsidRPr="007C0D6F">
        <w:rPr>
          <w:spacing w:val="-2"/>
          <w:sz w:val="28"/>
          <w:szCs w:val="28"/>
        </w:rPr>
        <w:t>одержание игры - это то, что воспроизводится ребенком в качестве центрального и характерного момента деятельности и отношений между взрослыми в их бытовой, трудо</w:t>
      </w:r>
      <w:r w:rsidR="00081D13">
        <w:rPr>
          <w:spacing w:val="-2"/>
          <w:sz w:val="28"/>
          <w:szCs w:val="28"/>
        </w:rPr>
        <w:t>вой и общественной деятельности;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• </w:t>
      </w:r>
      <w:r w:rsidR="00827E4C">
        <w:rPr>
          <w:spacing w:val="-2"/>
          <w:sz w:val="28"/>
          <w:szCs w:val="28"/>
        </w:rPr>
        <w:t>р</w:t>
      </w:r>
      <w:r w:rsidRPr="007C0D6F">
        <w:rPr>
          <w:spacing w:val="-2"/>
          <w:sz w:val="28"/>
          <w:szCs w:val="28"/>
        </w:rPr>
        <w:t>оль – игровая позиция, ребенок отождествляет себя с каким-либо персонажем сюжета и действует в соответствии с представлениями о данном персонаже.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lastRenderedPageBreak/>
        <w:t>Сюжетная самодеятельная игра как деятельность предъявляет к ребенку ряд требований, способствующих формированию психических новообразований</w:t>
      </w:r>
      <w:r w:rsidR="00827E4C">
        <w:rPr>
          <w:spacing w:val="-2"/>
          <w:sz w:val="28"/>
          <w:szCs w:val="28"/>
        </w:rPr>
        <w:t>.</w:t>
      </w:r>
    </w:p>
    <w:p w:rsidR="00AC4510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Действие в воображаемом плане способствует развитию символической функции мышления. Наличие воображаемойситуацииспособствует формированию плана представлений</w:t>
      </w:r>
      <w:r w:rsidR="00827E4C">
        <w:rPr>
          <w:spacing w:val="-2"/>
          <w:sz w:val="28"/>
          <w:szCs w:val="28"/>
        </w:rPr>
        <w:t>.</w:t>
      </w:r>
      <w:r w:rsidRPr="007C0D6F">
        <w:rPr>
          <w:spacing w:val="-2"/>
          <w:sz w:val="28"/>
          <w:szCs w:val="28"/>
        </w:rPr>
        <w:t xml:space="preserve"> Игра направлена на воспроизведение человеческих взаимоотношений, следовательно,она </w:t>
      </w:r>
      <w:r w:rsidR="00081D13">
        <w:rPr>
          <w:spacing w:val="-2"/>
          <w:sz w:val="28"/>
          <w:szCs w:val="28"/>
        </w:rPr>
        <w:t>формирует у ребенка способность</w:t>
      </w:r>
      <w:r w:rsidRPr="007C0D6F">
        <w:rPr>
          <w:spacing w:val="-2"/>
          <w:sz w:val="28"/>
          <w:szCs w:val="28"/>
        </w:rPr>
        <w:t xml:space="preserve"> определенным образом в них ориентироваться Необходимость согласовывать игровые действия способствует формированию реальных взаимоотношений между играющими детьми.</w:t>
      </w:r>
    </w:p>
    <w:p w:rsidR="00827E4C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827E4C" w:rsidRPr="00827E4C" w:rsidRDefault="00AC4510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827E4C">
        <w:rPr>
          <w:b/>
          <w:spacing w:val="-2"/>
          <w:sz w:val="28"/>
          <w:szCs w:val="28"/>
        </w:rPr>
        <w:t>Направления образовательной области «Познавательное развитие»: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827E4C">
        <w:rPr>
          <w:spacing w:val="-2"/>
          <w:sz w:val="28"/>
          <w:szCs w:val="28"/>
        </w:rPr>
        <w:t>ф</w:t>
      </w:r>
      <w:r w:rsidRPr="007C0D6F">
        <w:rPr>
          <w:spacing w:val="-2"/>
          <w:sz w:val="28"/>
          <w:szCs w:val="28"/>
        </w:rPr>
        <w:t>ормирование элементарных математических представлений («Количество»,«Величина», «Форма», «Ориентировка в пространстве», «Ориентировка во времени»);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827E4C">
        <w:rPr>
          <w:spacing w:val="-2"/>
          <w:sz w:val="28"/>
          <w:szCs w:val="28"/>
        </w:rPr>
        <w:t>р</w:t>
      </w:r>
      <w:r w:rsidRPr="007C0D6F">
        <w:rPr>
          <w:spacing w:val="-2"/>
          <w:sz w:val="28"/>
          <w:szCs w:val="28"/>
        </w:rPr>
        <w:t>азвитие познавательно-исследовательской деятельности («Первичныепредставления об объектах окружающего мира», «Сенсорное развитие»,«Дидактические игры», «Проектная деятельность»);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827E4C">
        <w:rPr>
          <w:spacing w:val="-2"/>
          <w:sz w:val="28"/>
          <w:szCs w:val="28"/>
        </w:rPr>
        <w:t>о</w:t>
      </w:r>
      <w:r w:rsidRPr="007C0D6F">
        <w:rPr>
          <w:spacing w:val="-2"/>
          <w:sz w:val="28"/>
          <w:szCs w:val="28"/>
        </w:rPr>
        <w:t>знакомление с предметным миром;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827E4C">
        <w:rPr>
          <w:spacing w:val="-2"/>
          <w:sz w:val="28"/>
          <w:szCs w:val="28"/>
        </w:rPr>
        <w:t>о</w:t>
      </w:r>
      <w:r w:rsidRPr="007C0D6F">
        <w:rPr>
          <w:spacing w:val="-2"/>
          <w:sz w:val="28"/>
          <w:szCs w:val="28"/>
        </w:rPr>
        <w:t>знакомление с социальным миром;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827E4C">
        <w:rPr>
          <w:spacing w:val="-2"/>
          <w:sz w:val="28"/>
          <w:szCs w:val="28"/>
        </w:rPr>
        <w:t>о</w:t>
      </w:r>
      <w:r w:rsidRPr="007C0D6F">
        <w:rPr>
          <w:spacing w:val="-2"/>
          <w:sz w:val="28"/>
          <w:szCs w:val="28"/>
        </w:rPr>
        <w:t>знакомление с миром природы.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Задачи познавательного развития реализуются также интегрировано с другими образовательными областями в непосредственно образовательной деятельности, режимных моментах, совместной со взрослыми и самостоятельной деятельностидетей.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Планируется перспективно и календарно.</w:t>
      </w:r>
    </w:p>
    <w:p w:rsidR="00AC4510" w:rsidRPr="007C0D6F" w:rsidRDefault="00AC451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Организованная образовательная деятельность проводится в соответствии с расписанием обучения с учетом возрастных подгрупп.</w:t>
      </w:r>
    </w:p>
    <w:p w:rsidR="00AC4510" w:rsidRDefault="00AC4510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Возможна замена блока мероприятий или части блока на мероприятия вариативной части программы</w:t>
      </w:r>
      <w:r w:rsidR="00827E4C" w:rsidRPr="00827E4C">
        <w:rPr>
          <w:b/>
          <w:spacing w:val="-2"/>
          <w:sz w:val="28"/>
          <w:szCs w:val="28"/>
        </w:rPr>
        <w:t>.</w:t>
      </w:r>
    </w:p>
    <w:p w:rsidR="00725BE4" w:rsidRDefault="00725BE4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17221A" w:rsidRDefault="0017221A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17221A">
        <w:rPr>
          <w:b/>
          <w:spacing w:val="-2"/>
          <w:sz w:val="28"/>
          <w:szCs w:val="28"/>
        </w:rPr>
        <w:t>Педагогическ</w:t>
      </w:r>
      <w:r>
        <w:rPr>
          <w:b/>
          <w:spacing w:val="-2"/>
          <w:sz w:val="28"/>
          <w:szCs w:val="28"/>
        </w:rPr>
        <w:t xml:space="preserve">ие условия детской инициативы и </w:t>
      </w:r>
      <w:r w:rsidRPr="0017221A">
        <w:rPr>
          <w:b/>
          <w:spacing w:val="-2"/>
          <w:sz w:val="28"/>
          <w:szCs w:val="28"/>
        </w:rPr>
        <w:t>поддержки в познавательном развитии</w:t>
      </w:r>
      <w:r>
        <w:rPr>
          <w:b/>
          <w:spacing w:val="-2"/>
          <w:sz w:val="28"/>
          <w:szCs w:val="28"/>
        </w:rPr>
        <w:t>:</w:t>
      </w:r>
    </w:p>
    <w:p w:rsidR="0017221A" w:rsidRDefault="0017221A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17221A">
        <w:rPr>
          <w:spacing w:val="-2"/>
          <w:sz w:val="28"/>
          <w:szCs w:val="28"/>
        </w:rPr>
        <w:t>- обеспечение использования собственных, в т.ч. «ручных» действий в познании различных количественных групп, дающих возможность накопления чувственного опыта предметно-количественного содержания;</w:t>
      </w:r>
    </w:p>
    <w:p w:rsidR="0017221A" w:rsidRPr="0017221A" w:rsidRDefault="0017221A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и</w:t>
      </w:r>
      <w:r w:rsidRPr="0017221A">
        <w:rPr>
          <w:spacing w:val="-2"/>
          <w:sz w:val="28"/>
          <w:szCs w:val="28"/>
        </w:rPr>
        <w:t>спользование разнообразногодидактического наглядного материала,способствующего выполнению каждым</w:t>
      </w:r>
    </w:p>
    <w:p w:rsidR="0017221A" w:rsidRDefault="0017221A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ребенком действий с различными </w:t>
      </w:r>
      <w:r w:rsidRPr="0017221A">
        <w:rPr>
          <w:spacing w:val="-2"/>
          <w:sz w:val="28"/>
          <w:szCs w:val="28"/>
        </w:rPr>
        <w:t>предметами, величинами</w:t>
      </w:r>
      <w:r>
        <w:rPr>
          <w:spacing w:val="-2"/>
          <w:sz w:val="28"/>
          <w:szCs w:val="28"/>
        </w:rPr>
        <w:t>;</w:t>
      </w:r>
    </w:p>
    <w:p w:rsidR="0017221A" w:rsidRDefault="0017221A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- организация речевого общения детей, обеспечивающая самостоятельное  использование </w:t>
      </w:r>
      <w:r w:rsidRPr="0017221A">
        <w:rPr>
          <w:spacing w:val="-2"/>
          <w:sz w:val="28"/>
          <w:szCs w:val="28"/>
        </w:rPr>
        <w:t>с</w:t>
      </w:r>
      <w:r>
        <w:rPr>
          <w:spacing w:val="-2"/>
          <w:sz w:val="28"/>
          <w:szCs w:val="28"/>
        </w:rPr>
        <w:t xml:space="preserve">лов обозначающих математические </w:t>
      </w:r>
      <w:r w:rsidRPr="0017221A">
        <w:rPr>
          <w:spacing w:val="-2"/>
          <w:sz w:val="28"/>
          <w:szCs w:val="28"/>
        </w:rPr>
        <w:t>понятия, явления окружающе</w:t>
      </w:r>
      <w:r>
        <w:rPr>
          <w:spacing w:val="-2"/>
          <w:sz w:val="28"/>
          <w:szCs w:val="28"/>
        </w:rPr>
        <w:t xml:space="preserve">й </w:t>
      </w:r>
      <w:r w:rsidRPr="0017221A">
        <w:rPr>
          <w:spacing w:val="-2"/>
          <w:sz w:val="28"/>
          <w:szCs w:val="28"/>
        </w:rPr>
        <w:t>действительности</w:t>
      </w:r>
      <w:r>
        <w:rPr>
          <w:spacing w:val="-2"/>
          <w:sz w:val="28"/>
          <w:szCs w:val="28"/>
        </w:rPr>
        <w:t>;</w:t>
      </w:r>
    </w:p>
    <w:p w:rsidR="0017221A" w:rsidRDefault="0017221A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организация обучения детей, </w:t>
      </w:r>
      <w:r w:rsidRPr="0017221A">
        <w:rPr>
          <w:spacing w:val="-2"/>
          <w:sz w:val="28"/>
          <w:szCs w:val="28"/>
        </w:rPr>
        <w:t>п</w:t>
      </w:r>
      <w:r>
        <w:rPr>
          <w:spacing w:val="-2"/>
          <w:sz w:val="28"/>
          <w:szCs w:val="28"/>
        </w:rPr>
        <w:t xml:space="preserve">редполагающая использование ими совместных действий в освоении различных понятий. Для этого на </w:t>
      </w:r>
      <w:r w:rsidRPr="0017221A">
        <w:rPr>
          <w:spacing w:val="-2"/>
          <w:sz w:val="28"/>
          <w:szCs w:val="28"/>
        </w:rPr>
        <w:t>заня</w:t>
      </w:r>
      <w:r>
        <w:rPr>
          <w:spacing w:val="-2"/>
          <w:sz w:val="28"/>
          <w:szCs w:val="28"/>
        </w:rPr>
        <w:t>тиях</w:t>
      </w:r>
      <w:r w:rsidR="00D77746">
        <w:rPr>
          <w:spacing w:val="-2"/>
          <w:sz w:val="28"/>
          <w:szCs w:val="28"/>
        </w:rPr>
        <w:t xml:space="preserve">  в группах </w:t>
      </w:r>
      <w:r>
        <w:rPr>
          <w:spacing w:val="-2"/>
          <w:sz w:val="28"/>
          <w:szCs w:val="28"/>
        </w:rPr>
        <w:t xml:space="preserve">формируются микрогруппы по 3-4 человека. Такая организация </w:t>
      </w:r>
      <w:r w:rsidRPr="0017221A">
        <w:rPr>
          <w:spacing w:val="-2"/>
          <w:sz w:val="28"/>
          <w:szCs w:val="28"/>
        </w:rPr>
        <w:t>прово</w:t>
      </w:r>
      <w:r>
        <w:rPr>
          <w:spacing w:val="-2"/>
          <w:sz w:val="28"/>
          <w:szCs w:val="28"/>
        </w:rPr>
        <w:t xml:space="preserve">цирует активное речевое общение </w:t>
      </w:r>
      <w:r w:rsidRPr="0017221A">
        <w:rPr>
          <w:spacing w:val="-2"/>
          <w:sz w:val="28"/>
          <w:szCs w:val="28"/>
        </w:rPr>
        <w:t>детей со сверстниками</w:t>
      </w:r>
      <w:r>
        <w:rPr>
          <w:spacing w:val="-2"/>
          <w:sz w:val="28"/>
          <w:szCs w:val="28"/>
        </w:rPr>
        <w:t>.</w:t>
      </w:r>
    </w:p>
    <w:p w:rsidR="0017221A" w:rsidRDefault="004051F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72" type="#_x0000_t202" style="position:absolute;left:0;text-align:left;margin-left:-11.7pt;margin-top:13.7pt;width:650pt;height:32pt;z-index:251681280">
            <v:textbox>
              <w:txbxContent>
                <w:p w:rsidR="00C1074F" w:rsidRPr="0017221A" w:rsidRDefault="00C1074F" w:rsidP="0017221A">
                  <w:pPr>
                    <w:rPr>
                      <w:b/>
                      <w:sz w:val="28"/>
                      <w:szCs w:val="28"/>
                    </w:rPr>
                  </w:pPr>
                  <w:r w:rsidRPr="0017221A">
                    <w:rPr>
                      <w:b/>
                      <w:sz w:val="28"/>
                      <w:szCs w:val="28"/>
                    </w:rPr>
                    <w:t>Организация разнообразных форм взаимодействия «педагог-дети»</w:t>
                  </w:r>
                  <w:r>
                    <w:rPr>
                      <w:b/>
                      <w:sz w:val="28"/>
                      <w:szCs w:val="28"/>
                    </w:rPr>
                    <w:t>-</w:t>
                  </w:r>
                  <w:r w:rsidRPr="0017221A">
                    <w:rPr>
                      <w:b/>
                      <w:sz w:val="28"/>
                      <w:szCs w:val="28"/>
                    </w:rPr>
                    <w:t xml:space="preserve"> «дети-дети»</w:t>
                  </w:r>
                </w:p>
              </w:txbxContent>
            </v:textbox>
          </v:shape>
        </w:pict>
      </w:r>
    </w:p>
    <w:p w:rsidR="0017221A" w:rsidRPr="0017221A" w:rsidRDefault="0017221A" w:rsidP="0017221A">
      <w:pPr>
        <w:tabs>
          <w:tab w:val="left" w:pos="1188"/>
        </w:tabs>
        <w:rPr>
          <w:spacing w:val="-2"/>
          <w:sz w:val="28"/>
          <w:szCs w:val="28"/>
        </w:rPr>
      </w:pPr>
    </w:p>
    <w:p w:rsidR="00827E4C" w:rsidRDefault="004051F6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  <w:r>
        <w:rPr>
          <w:noProof/>
          <w:color w:val="0070C0"/>
          <w:spacing w:val="-2"/>
          <w:sz w:val="28"/>
          <w:szCs w:val="28"/>
        </w:rPr>
        <w:pict>
          <v:shape id="_x0000_s1085" type="#_x0000_t32" style="position:absolute;margin-left:291.3pt;margin-top:13.5pt;width:0;height:28pt;z-index:251690496" o:connectortype="straight">
            <v:stroke endarrow="block"/>
          </v:shape>
        </w:pict>
      </w:r>
    </w:p>
    <w:p w:rsidR="0017221A" w:rsidRDefault="0017221A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</w:p>
    <w:p w:rsidR="0017221A" w:rsidRDefault="004051F6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  <w:r>
        <w:rPr>
          <w:noProof/>
          <w:color w:val="0070C0"/>
          <w:spacing w:val="-2"/>
          <w:sz w:val="28"/>
          <w:szCs w:val="28"/>
        </w:rPr>
        <w:pict>
          <v:shape id="_x0000_s1073" type="#_x0000_t202" style="position:absolute;margin-left:3.3pt;margin-top:9.3pt;width:622pt;height:73pt;z-index:251682304">
            <v:textbox>
              <w:txbxContent>
                <w:p w:rsidR="00C1074F" w:rsidRPr="00B50049" w:rsidRDefault="00C1074F" w:rsidP="00B50049">
                  <w:pPr>
                    <w:rPr>
                      <w:sz w:val="28"/>
                      <w:szCs w:val="28"/>
                    </w:rPr>
                  </w:pPr>
                  <w:r w:rsidRPr="00B50049">
                    <w:rPr>
                      <w:sz w:val="28"/>
                      <w:szCs w:val="28"/>
                    </w:rPr>
                    <w:t xml:space="preserve">Позиция педагога при организации жизни детей в детском саду, дающей возможность </w:t>
                  </w:r>
                  <w:r>
                    <w:rPr>
                      <w:sz w:val="28"/>
                      <w:szCs w:val="28"/>
                    </w:rPr>
                    <w:t xml:space="preserve">самостоятельного </w:t>
                  </w:r>
                  <w:r w:rsidRPr="00B50049">
                    <w:rPr>
                      <w:sz w:val="28"/>
                      <w:szCs w:val="28"/>
                    </w:rPr>
                    <w:t xml:space="preserve">накопления чувственного опыта и его осмысления. Основная рольвоспитателя заключается </w:t>
                  </w:r>
                  <w:r>
                    <w:rPr>
                      <w:sz w:val="28"/>
                      <w:szCs w:val="28"/>
                    </w:rPr>
                    <w:t xml:space="preserve">в организации ситуаций </w:t>
                  </w:r>
                  <w:r w:rsidRPr="00B50049">
                    <w:rPr>
                      <w:sz w:val="28"/>
                      <w:szCs w:val="28"/>
                    </w:rPr>
                    <w:t>для познания детьми отношений между предметами, когда ребенок сохраняет в процессе обучения чувство комфортности и уверенности в собственных силах</w:t>
                  </w:r>
                  <w:r>
                    <w:t>.</w:t>
                  </w:r>
                </w:p>
              </w:txbxContent>
            </v:textbox>
          </v:shape>
        </w:pict>
      </w:r>
    </w:p>
    <w:p w:rsidR="0017221A" w:rsidRDefault="0017221A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</w:p>
    <w:p w:rsidR="0017221A" w:rsidRDefault="0017221A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</w:p>
    <w:p w:rsidR="0017221A" w:rsidRDefault="0017221A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</w:p>
    <w:p w:rsidR="0017221A" w:rsidRDefault="0017221A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</w:p>
    <w:p w:rsidR="0017221A" w:rsidRDefault="004051F6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  <w:r>
        <w:rPr>
          <w:noProof/>
          <w:color w:val="0070C0"/>
          <w:spacing w:val="-2"/>
          <w:sz w:val="28"/>
          <w:szCs w:val="28"/>
        </w:rPr>
        <w:pict>
          <v:shape id="_x0000_s1086" type="#_x0000_t32" style="position:absolute;margin-left:291.3pt;margin-top:1.8pt;width:0;height:26pt;z-index:251691520" o:connectortype="straight">
            <v:stroke endarrow="block"/>
          </v:shape>
        </w:pict>
      </w:r>
    </w:p>
    <w:p w:rsidR="0017221A" w:rsidRDefault="004051F6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  <w:r w:rsidRPr="004051F6">
        <w:rPr>
          <w:b/>
          <w:i/>
          <w:noProof/>
          <w:spacing w:val="-2"/>
          <w:sz w:val="28"/>
          <w:szCs w:val="28"/>
          <w:u w:val="single"/>
        </w:rPr>
        <w:pict>
          <v:shape id="_x0000_s1075" type="#_x0000_t202" style="position:absolute;margin-left:3.3pt;margin-top:11.7pt;width:622pt;height:70pt;z-index:251684352">
            <v:textbox>
              <w:txbxContent>
                <w:p w:rsidR="00C1074F" w:rsidRPr="00B50049" w:rsidRDefault="00C1074F" w:rsidP="00B50049">
                  <w:pPr>
                    <w:rPr>
                      <w:sz w:val="28"/>
                      <w:szCs w:val="28"/>
                    </w:rPr>
                  </w:pPr>
                  <w:r w:rsidRPr="00B50049">
                    <w:rPr>
                      <w:sz w:val="28"/>
                      <w:szCs w:val="28"/>
                    </w:rPr>
                    <w:t xml:space="preserve">Психологическая перестройка позиции педагога на личностно ориентированное взаимодействие с ребенком в процессе обучения, содержанием является формирование у детей средств и способов </w:t>
                  </w:r>
                  <w:r>
                    <w:rPr>
                      <w:sz w:val="28"/>
                      <w:szCs w:val="28"/>
                    </w:rPr>
                    <w:t xml:space="preserve">приобретения знаний в </w:t>
                  </w:r>
                  <w:r w:rsidRPr="00B50049">
                    <w:rPr>
                      <w:sz w:val="28"/>
                      <w:szCs w:val="28"/>
                    </w:rPr>
                    <w:t>ходе специально организованной самостоятельной деятельности.</w:t>
                  </w:r>
                </w:p>
              </w:txbxContent>
            </v:textbox>
          </v:shape>
        </w:pict>
      </w:r>
    </w:p>
    <w:p w:rsidR="0017221A" w:rsidRDefault="0017221A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</w:p>
    <w:p w:rsidR="0017221A" w:rsidRPr="0017221A" w:rsidRDefault="0017221A" w:rsidP="007C0D6F">
      <w:pPr>
        <w:tabs>
          <w:tab w:val="left" w:pos="1188"/>
        </w:tabs>
        <w:rPr>
          <w:color w:val="0070C0"/>
          <w:spacing w:val="-2"/>
          <w:sz w:val="28"/>
          <w:szCs w:val="28"/>
        </w:rPr>
      </w:pPr>
    </w:p>
    <w:p w:rsidR="00B50049" w:rsidRDefault="00B50049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B50049" w:rsidRDefault="00B50049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B50049" w:rsidRDefault="004051F6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>
        <w:rPr>
          <w:b/>
          <w:i/>
          <w:noProof/>
          <w:spacing w:val="-2"/>
          <w:sz w:val="28"/>
          <w:szCs w:val="28"/>
          <w:u w:val="single"/>
        </w:rPr>
        <w:pict>
          <v:shape id="_x0000_s1087" type="#_x0000_t32" style="position:absolute;margin-left:291.3pt;margin-top:1.25pt;width:0;height:28pt;z-index:251692544" o:connectortype="straight">
            <v:stroke endarrow="block"/>
          </v:shape>
        </w:pict>
      </w:r>
    </w:p>
    <w:p w:rsidR="00B50049" w:rsidRDefault="004051F6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 w:rsidRPr="004051F6">
        <w:rPr>
          <w:noProof/>
          <w:color w:val="0070C0"/>
          <w:spacing w:val="-2"/>
          <w:sz w:val="28"/>
          <w:szCs w:val="28"/>
        </w:rPr>
        <w:pict>
          <v:shape id="_x0000_s1074" type="#_x0000_t202" style="position:absolute;margin-left:3.3pt;margin-top:13.15pt;width:622pt;height:70pt;z-index:251683328">
            <v:textbox>
              <w:txbxContent>
                <w:p w:rsidR="00C1074F" w:rsidRPr="00B50049" w:rsidRDefault="00C1074F" w:rsidP="00B50049">
                  <w:pPr>
                    <w:rPr>
                      <w:sz w:val="28"/>
                      <w:szCs w:val="28"/>
                    </w:rPr>
                  </w:pPr>
                  <w:r w:rsidRPr="00B50049">
                    <w:rPr>
                      <w:sz w:val="28"/>
                      <w:szCs w:val="28"/>
                    </w:rPr>
                    <w:t xml:space="preserve">Фиксация успеха, достигнутого ребенком. Его аргументация создает положительный </w:t>
                  </w:r>
                  <w:r>
                    <w:rPr>
                      <w:sz w:val="28"/>
                      <w:szCs w:val="28"/>
                    </w:rPr>
                    <w:t xml:space="preserve">эмоциональный фон </w:t>
                  </w:r>
                  <w:r w:rsidRPr="00B50049">
                    <w:rPr>
                      <w:sz w:val="28"/>
                      <w:szCs w:val="28"/>
                    </w:rPr>
                    <w:t>для проведения обучения, способствует возникновению познавательного интереса.</w:t>
                  </w:r>
                </w:p>
              </w:txbxContent>
            </v:textbox>
          </v:shape>
        </w:pict>
      </w:r>
    </w:p>
    <w:p w:rsidR="00B50049" w:rsidRDefault="00B50049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B50049" w:rsidRDefault="00B50049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B50049" w:rsidRDefault="00B50049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B50049" w:rsidRDefault="00B50049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B50049" w:rsidRDefault="00B50049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827E4C" w:rsidRPr="007A7DDE" w:rsidRDefault="00E4481C" w:rsidP="00827E4C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 w:rsidRPr="007A7DDE">
        <w:rPr>
          <w:b/>
          <w:i/>
          <w:spacing w:val="-2"/>
          <w:sz w:val="28"/>
          <w:szCs w:val="28"/>
          <w:lang w:val="en-US"/>
        </w:rPr>
        <w:t>II</w:t>
      </w:r>
      <w:r w:rsidRPr="007A7DDE">
        <w:rPr>
          <w:b/>
          <w:i/>
          <w:spacing w:val="-2"/>
          <w:sz w:val="28"/>
          <w:szCs w:val="28"/>
        </w:rPr>
        <w:t>.1</w:t>
      </w:r>
      <w:r w:rsidRPr="00C1074F">
        <w:rPr>
          <w:b/>
          <w:i/>
          <w:spacing w:val="-2"/>
          <w:sz w:val="28"/>
          <w:szCs w:val="28"/>
        </w:rPr>
        <w:t>.3</w:t>
      </w:r>
      <w:r w:rsidRPr="007A7DDE">
        <w:rPr>
          <w:b/>
          <w:i/>
          <w:spacing w:val="-2"/>
          <w:sz w:val="28"/>
          <w:szCs w:val="28"/>
        </w:rPr>
        <w:t>.</w:t>
      </w:r>
      <w:r w:rsidR="00827E4C" w:rsidRPr="007A7DDE">
        <w:rPr>
          <w:b/>
          <w:i/>
          <w:spacing w:val="-2"/>
          <w:sz w:val="28"/>
          <w:szCs w:val="28"/>
          <w:u w:val="single"/>
        </w:rPr>
        <w:t>Образовательная область  «Речевое развитие»</w:t>
      </w:r>
    </w:p>
    <w:p w:rsidR="00827E4C" w:rsidRPr="00B9526F" w:rsidRDefault="00827E4C" w:rsidP="00827E4C">
      <w:pPr>
        <w:tabs>
          <w:tab w:val="left" w:pos="1188"/>
        </w:tabs>
        <w:rPr>
          <w:b/>
          <w:spacing w:val="-2"/>
          <w:sz w:val="28"/>
          <w:szCs w:val="28"/>
        </w:rPr>
      </w:pPr>
    </w:p>
    <w:p w:rsidR="00194CAF" w:rsidRPr="007C0D6F" w:rsidRDefault="00194CAF" w:rsidP="007C0D6F">
      <w:pPr>
        <w:tabs>
          <w:tab w:val="left" w:pos="1188"/>
        </w:tabs>
        <w:rPr>
          <w:spacing w:val="-2"/>
          <w:sz w:val="28"/>
          <w:szCs w:val="28"/>
        </w:rPr>
      </w:pPr>
      <w:r w:rsidRPr="00827E4C">
        <w:rPr>
          <w:b/>
          <w:spacing w:val="-2"/>
          <w:sz w:val="28"/>
          <w:szCs w:val="28"/>
        </w:rPr>
        <w:lastRenderedPageBreak/>
        <w:t>Цели и задачи</w:t>
      </w:r>
      <w:r w:rsidRPr="007C0D6F">
        <w:rPr>
          <w:spacing w:val="-2"/>
          <w:sz w:val="28"/>
          <w:szCs w:val="28"/>
        </w:rPr>
        <w:t xml:space="preserve"> (в соответствии с ФГОС ДО):</w:t>
      </w:r>
    </w:p>
    <w:p w:rsidR="00194CAF" w:rsidRPr="007C0D6F" w:rsidRDefault="00194CAF" w:rsidP="007C0D6F">
      <w:pPr>
        <w:tabs>
          <w:tab w:val="left" w:pos="1188"/>
        </w:tabs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владение речью как средством общения и культуры;</w:t>
      </w:r>
    </w:p>
    <w:p w:rsidR="00194CAF" w:rsidRPr="007C0D6F" w:rsidRDefault="00194CAF" w:rsidP="007C0D6F">
      <w:pPr>
        <w:tabs>
          <w:tab w:val="left" w:pos="1188"/>
        </w:tabs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обогащение активного словаря;</w:t>
      </w:r>
    </w:p>
    <w:p w:rsidR="00194CAF" w:rsidRPr="007C0D6F" w:rsidRDefault="00194CAF" w:rsidP="007C0D6F">
      <w:pPr>
        <w:tabs>
          <w:tab w:val="left" w:pos="1188"/>
        </w:tabs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развитие связной, грамматически правильной диалогической и монологической речи;</w:t>
      </w:r>
    </w:p>
    <w:p w:rsidR="00194CAF" w:rsidRPr="007C0D6F" w:rsidRDefault="00194CAF" w:rsidP="007C0D6F">
      <w:pPr>
        <w:tabs>
          <w:tab w:val="left" w:pos="1188"/>
        </w:tabs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развитие речевого творчества;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развитие звуковой и интонационной культуры речи, фонематического слуха;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знакомство с книжной культурой, детской литературой, понимание на слух текстов различных жанров детской литературы;</w:t>
      </w:r>
    </w:p>
    <w:p w:rsidR="00194CA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формирование звуковой аналитико-синтетической активности как предпосылкиобучения грамоте.</w:t>
      </w:r>
    </w:p>
    <w:p w:rsidR="00827E4C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194CAF" w:rsidRPr="00827E4C" w:rsidRDefault="00194CAF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827E4C">
        <w:rPr>
          <w:b/>
          <w:spacing w:val="-2"/>
          <w:sz w:val="28"/>
          <w:szCs w:val="28"/>
        </w:rPr>
        <w:t>Направления образовательной области «Речевое развитие»:</w:t>
      </w:r>
    </w:p>
    <w:p w:rsidR="00194CAF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р</w:t>
      </w:r>
      <w:r w:rsidR="00194CAF" w:rsidRPr="007C0D6F">
        <w:rPr>
          <w:spacing w:val="-2"/>
          <w:sz w:val="28"/>
          <w:szCs w:val="28"/>
        </w:rPr>
        <w:t>азвитие речи:</w:t>
      </w:r>
    </w:p>
    <w:p w:rsidR="00194CAF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р</w:t>
      </w:r>
      <w:r w:rsidR="00194CAF" w:rsidRPr="007C0D6F">
        <w:rPr>
          <w:spacing w:val="-2"/>
          <w:sz w:val="28"/>
          <w:szCs w:val="28"/>
        </w:rPr>
        <w:t>азвивающая речевая среда;</w:t>
      </w:r>
    </w:p>
    <w:p w:rsidR="00194CAF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 ф</w:t>
      </w:r>
      <w:r w:rsidR="00194CAF" w:rsidRPr="007C0D6F">
        <w:rPr>
          <w:spacing w:val="-2"/>
          <w:sz w:val="28"/>
          <w:szCs w:val="28"/>
        </w:rPr>
        <w:t>ормирование словаря;</w:t>
      </w:r>
    </w:p>
    <w:p w:rsidR="00194CAF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з</w:t>
      </w:r>
      <w:r w:rsidR="00194CAF" w:rsidRPr="007C0D6F">
        <w:rPr>
          <w:spacing w:val="-2"/>
          <w:sz w:val="28"/>
          <w:szCs w:val="28"/>
        </w:rPr>
        <w:t>вуковая культура речи;</w:t>
      </w:r>
    </w:p>
    <w:p w:rsidR="00194CAF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г</w:t>
      </w:r>
      <w:r w:rsidR="00194CAF" w:rsidRPr="007C0D6F">
        <w:rPr>
          <w:spacing w:val="-2"/>
          <w:sz w:val="28"/>
          <w:szCs w:val="28"/>
        </w:rPr>
        <w:t>рамматический строй речи;</w:t>
      </w:r>
    </w:p>
    <w:p w:rsidR="00194CAF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с</w:t>
      </w:r>
      <w:r w:rsidR="00194CAF" w:rsidRPr="007C0D6F">
        <w:rPr>
          <w:spacing w:val="-2"/>
          <w:sz w:val="28"/>
          <w:szCs w:val="28"/>
        </w:rPr>
        <w:t>вязная речь;</w:t>
      </w:r>
    </w:p>
    <w:p w:rsidR="00194CAF" w:rsidRPr="007C0D6F" w:rsidRDefault="00827E4C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п</w:t>
      </w:r>
      <w:r w:rsidR="00194CAF" w:rsidRPr="007C0D6F">
        <w:rPr>
          <w:spacing w:val="-2"/>
          <w:sz w:val="28"/>
          <w:szCs w:val="28"/>
        </w:rPr>
        <w:t>риобщение к художественной литературе.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Задачи речевого развития реализуются также интегрировано со всеми образовательными областями в организованной образовательной деятельности, режимных моментах, совместной со взрослыми и самостоятельной деятельности детей.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ООД по речевому развитию и ознакомлению с художественной литературой проводится в соответствии с расписанием обучения с учетом возрастных групп.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Развитие свободного общения детей осуществляется во всех видах детской деятельности, планируется календарно в форме бесед, индивидуальной работы, речевых (словесных игр).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Чтение художественных произведений планируется ежедневно в календарном плане. В группах созданы книжные уголки для самостоятельного рассматривания детьми художественной литературы. Уголки обновляется в соответствии с комплексно-тематическим планом.</w:t>
      </w:r>
    </w:p>
    <w:p w:rsidR="00654E46" w:rsidRPr="007C0D6F" w:rsidRDefault="00654E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276A26" w:rsidRPr="005B5C23" w:rsidRDefault="005B5C23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Принципы развития речи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Принцип взаимосвязи сенсорного, умственного и </w:t>
      </w:r>
      <w:r w:rsidRPr="00276A26">
        <w:rPr>
          <w:spacing w:val="-2"/>
          <w:sz w:val="28"/>
          <w:szCs w:val="28"/>
        </w:rPr>
        <w:t>речевого развития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- Принцип взаимосвязи работы над различными </w:t>
      </w:r>
      <w:r w:rsidRPr="00276A26">
        <w:rPr>
          <w:spacing w:val="-2"/>
          <w:sz w:val="28"/>
          <w:szCs w:val="28"/>
        </w:rPr>
        <w:t>сторонами речи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Принцип коммуникативного деятельностного подхода к </w:t>
      </w:r>
      <w:r w:rsidRPr="00276A26">
        <w:rPr>
          <w:spacing w:val="-2"/>
          <w:sz w:val="28"/>
          <w:szCs w:val="28"/>
        </w:rPr>
        <w:t>развитию речи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Принцип обогащения мотивации речевой </w:t>
      </w:r>
      <w:r w:rsidRPr="00276A26">
        <w:rPr>
          <w:spacing w:val="-2"/>
          <w:sz w:val="28"/>
          <w:szCs w:val="28"/>
        </w:rPr>
        <w:t>деятельности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Принцип развития </w:t>
      </w:r>
      <w:r w:rsidRPr="00276A26">
        <w:rPr>
          <w:spacing w:val="-2"/>
          <w:sz w:val="28"/>
          <w:szCs w:val="28"/>
        </w:rPr>
        <w:t>языкового чутья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Принцип формирования элементарного осознания </w:t>
      </w:r>
      <w:r w:rsidRPr="00276A26">
        <w:rPr>
          <w:spacing w:val="-2"/>
          <w:sz w:val="28"/>
          <w:szCs w:val="28"/>
        </w:rPr>
        <w:t>явлений языка</w:t>
      </w:r>
      <w:r>
        <w:rPr>
          <w:spacing w:val="-2"/>
          <w:sz w:val="28"/>
          <w:szCs w:val="28"/>
        </w:rPr>
        <w:t>.</w:t>
      </w:r>
    </w:p>
    <w:p w:rsidR="00276A26" w:rsidRP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Pr="00276A26">
        <w:rPr>
          <w:spacing w:val="-2"/>
          <w:sz w:val="28"/>
          <w:szCs w:val="28"/>
        </w:rPr>
        <w:t>Принци</w:t>
      </w:r>
      <w:r>
        <w:rPr>
          <w:spacing w:val="-2"/>
          <w:sz w:val="28"/>
          <w:szCs w:val="28"/>
        </w:rPr>
        <w:t xml:space="preserve">п обеспечения активной языковой </w:t>
      </w:r>
      <w:r w:rsidRPr="00276A26">
        <w:rPr>
          <w:spacing w:val="-2"/>
          <w:sz w:val="28"/>
          <w:szCs w:val="28"/>
        </w:rPr>
        <w:t>практики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  <w:u w:val="single"/>
        </w:rPr>
      </w:pPr>
    </w:p>
    <w:p w:rsidR="00276A26" w:rsidRPr="005B5C23" w:rsidRDefault="00276A2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276A26">
        <w:rPr>
          <w:b/>
          <w:spacing w:val="-2"/>
          <w:sz w:val="28"/>
          <w:szCs w:val="28"/>
        </w:rPr>
        <w:t>Сред</w:t>
      </w:r>
      <w:r w:rsidR="005B5C23">
        <w:rPr>
          <w:b/>
          <w:spacing w:val="-2"/>
          <w:sz w:val="28"/>
          <w:szCs w:val="28"/>
        </w:rPr>
        <w:t>ства развития речи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Общение взрослых и </w:t>
      </w:r>
      <w:r w:rsidRPr="00276A26">
        <w:rPr>
          <w:spacing w:val="-2"/>
          <w:sz w:val="28"/>
          <w:szCs w:val="28"/>
        </w:rPr>
        <w:t>детей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Художественная </w:t>
      </w:r>
      <w:r w:rsidRPr="00276A26">
        <w:rPr>
          <w:spacing w:val="-2"/>
          <w:sz w:val="28"/>
          <w:szCs w:val="28"/>
        </w:rPr>
        <w:t>литература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Культурная языковая </w:t>
      </w:r>
      <w:r w:rsidRPr="00276A26">
        <w:rPr>
          <w:spacing w:val="-2"/>
          <w:sz w:val="28"/>
          <w:szCs w:val="28"/>
        </w:rPr>
        <w:t>среда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Изобразительное искусство, музыка, </w:t>
      </w:r>
      <w:r w:rsidRPr="00276A26">
        <w:rPr>
          <w:spacing w:val="-2"/>
          <w:sz w:val="28"/>
          <w:szCs w:val="28"/>
        </w:rPr>
        <w:t>театр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Обучение родной речи </w:t>
      </w:r>
      <w:r w:rsidRPr="00276A26">
        <w:rPr>
          <w:spacing w:val="-2"/>
          <w:sz w:val="28"/>
          <w:szCs w:val="28"/>
        </w:rPr>
        <w:t>на занятиях</w:t>
      </w:r>
      <w:r>
        <w:rPr>
          <w:spacing w:val="-2"/>
          <w:sz w:val="28"/>
          <w:szCs w:val="28"/>
        </w:rPr>
        <w:t>.</w:t>
      </w:r>
    </w:p>
    <w:p w:rsidR="00276A26" w:rsidRDefault="00276A2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Занятия по другим </w:t>
      </w:r>
      <w:r w:rsidRPr="00276A26">
        <w:rPr>
          <w:spacing w:val="-2"/>
          <w:sz w:val="28"/>
          <w:szCs w:val="28"/>
        </w:rPr>
        <w:t>разделам программы</w:t>
      </w:r>
      <w:r>
        <w:rPr>
          <w:spacing w:val="-2"/>
          <w:sz w:val="28"/>
          <w:szCs w:val="28"/>
        </w:rPr>
        <w:t>.</w:t>
      </w:r>
    </w:p>
    <w:p w:rsid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3B46CF" w:rsidRPr="003B46CF" w:rsidRDefault="003B46CF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3B46CF">
        <w:rPr>
          <w:b/>
          <w:spacing w:val="-2"/>
          <w:sz w:val="28"/>
          <w:szCs w:val="28"/>
        </w:rPr>
        <w:t>Основные принципы организации работы</w:t>
      </w:r>
      <w:r>
        <w:rPr>
          <w:b/>
          <w:spacing w:val="-2"/>
          <w:sz w:val="28"/>
          <w:szCs w:val="28"/>
        </w:rPr>
        <w:t xml:space="preserve"> по воспитанию у детей интереса </w:t>
      </w:r>
      <w:r w:rsidRPr="003B46CF">
        <w:rPr>
          <w:b/>
          <w:spacing w:val="-2"/>
          <w:sz w:val="28"/>
          <w:szCs w:val="28"/>
        </w:rPr>
        <w:t>к художественному слову: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• Ежедневное чтение детям вслух является обязательным и рассматривается как традиция.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• В отборе художественных текстов учитываются предпочтения педагогов и особенности детей, а также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способность книги конкурировать с видеотехникой не только на уровне содержания, но и на уровне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зрительного ряда.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• Создание по поводу художественной литературы детско-родительских проектов с включением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различных видов деятельности: игровой, продуктивной, коммуникативной, познавательно-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исследовательской, в ходе чего создаются целостные продукты в виде книг-самоделок, выставок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изобразительного творчества, макетов, плакатов, карт и схем, сценариев, викторин, досугов, детско-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родительских праздников и др.</w:t>
      </w:r>
    </w:p>
    <w:p w:rsidR="00276A26" w:rsidRPr="005B5C23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• Отказ от обучающих занятий по ознакомлению с художественной литературой в пользу свободногонепринудительного чтения</w:t>
      </w:r>
      <w:r>
        <w:rPr>
          <w:spacing w:val="-2"/>
          <w:sz w:val="28"/>
          <w:szCs w:val="28"/>
        </w:rPr>
        <w:t>.</w:t>
      </w:r>
    </w:p>
    <w:p w:rsidR="00E81D39" w:rsidRPr="00380B2A" w:rsidRDefault="00E81D39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</w:rPr>
      </w:pPr>
    </w:p>
    <w:p w:rsidR="00827E4C" w:rsidRPr="007A7DDE" w:rsidRDefault="00E4481C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  <w:u w:val="single"/>
        </w:rPr>
      </w:pPr>
      <w:r w:rsidRPr="007A7DDE">
        <w:rPr>
          <w:b/>
          <w:i/>
          <w:spacing w:val="-2"/>
          <w:sz w:val="28"/>
          <w:szCs w:val="28"/>
          <w:lang w:val="en-US"/>
        </w:rPr>
        <w:t>II</w:t>
      </w:r>
      <w:r w:rsidRPr="007A7DDE">
        <w:rPr>
          <w:b/>
          <w:i/>
          <w:spacing w:val="-2"/>
          <w:sz w:val="28"/>
          <w:szCs w:val="28"/>
        </w:rPr>
        <w:t>.1.</w:t>
      </w:r>
      <w:r w:rsidRPr="00C1074F">
        <w:rPr>
          <w:b/>
          <w:i/>
          <w:spacing w:val="-2"/>
          <w:sz w:val="28"/>
          <w:szCs w:val="28"/>
        </w:rPr>
        <w:t>4</w:t>
      </w:r>
      <w:r w:rsidRPr="007A7DDE">
        <w:rPr>
          <w:b/>
          <w:i/>
          <w:spacing w:val="-2"/>
          <w:sz w:val="28"/>
          <w:szCs w:val="28"/>
        </w:rPr>
        <w:t>.</w:t>
      </w:r>
      <w:r w:rsidR="00276A26" w:rsidRPr="007A7DDE">
        <w:rPr>
          <w:b/>
          <w:i/>
          <w:spacing w:val="-2"/>
          <w:sz w:val="28"/>
          <w:szCs w:val="28"/>
          <w:u w:val="single"/>
        </w:rPr>
        <w:t>О</w:t>
      </w:r>
      <w:r w:rsidR="00827E4C" w:rsidRPr="007A7DDE">
        <w:rPr>
          <w:b/>
          <w:i/>
          <w:spacing w:val="-2"/>
          <w:sz w:val="28"/>
          <w:szCs w:val="28"/>
          <w:u w:val="single"/>
        </w:rPr>
        <w:t>бразовательная область  «Художественно- эстетическое развитие»</w:t>
      </w:r>
    </w:p>
    <w:p w:rsidR="00827E4C" w:rsidRPr="00B9526F" w:rsidRDefault="00827E4C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827E4C">
        <w:rPr>
          <w:b/>
          <w:spacing w:val="-2"/>
          <w:sz w:val="28"/>
          <w:szCs w:val="28"/>
        </w:rPr>
        <w:t>Цели и задачи</w:t>
      </w:r>
      <w:r w:rsidRPr="007C0D6F">
        <w:rPr>
          <w:spacing w:val="-2"/>
          <w:sz w:val="28"/>
          <w:szCs w:val="28"/>
        </w:rPr>
        <w:t xml:space="preserve"> (в соответствии с ФГОС ДО):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развитие предпосылок ценностно-смыслового восприятия и понимания произведений искусства (словесного, музыкального,изобразительного), мира природы;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становление эстетического отношения к окружающему миру;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формирование элементарных представлений о видах искусства;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восприятие музыки, художественной литературы, фольклора;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стимулирование сопереживания персонажам художественных произведений;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реализацию самостоятельной творческой деятельности детей (изобразительной, конструктивно-модельной, музыкальной и др.)</w:t>
      </w:r>
    </w:p>
    <w:p w:rsidR="00194CAF" w:rsidRPr="00827E4C" w:rsidRDefault="00194CAF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827E4C">
        <w:rPr>
          <w:b/>
          <w:spacing w:val="-2"/>
          <w:sz w:val="28"/>
          <w:szCs w:val="28"/>
        </w:rPr>
        <w:t>Направления образовательной обла</w:t>
      </w:r>
      <w:r w:rsidR="00827E4C">
        <w:rPr>
          <w:b/>
          <w:spacing w:val="-2"/>
          <w:sz w:val="28"/>
          <w:szCs w:val="28"/>
        </w:rPr>
        <w:t xml:space="preserve">сти «Художественно-эстетическое </w:t>
      </w:r>
      <w:r w:rsidRPr="00827E4C">
        <w:rPr>
          <w:b/>
          <w:spacing w:val="-2"/>
          <w:sz w:val="28"/>
          <w:szCs w:val="28"/>
        </w:rPr>
        <w:t>развитие»: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827E4C">
        <w:rPr>
          <w:spacing w:val="-2"/>
          <w:sz w:val="28"/>
          <w:szCs w:val="28"/>
        </w:rPr>
        <w:t>п</w:t>
      </w:r>
      <w:r w:rsidRPr="007C0D6F">
        <w:rPr>
          <w:spacing w:val="-2"/>
          <w:sz w:val="28"/>
          <w:szCs w:val="28"/>
        </w:rPr>
        <w:t>риобщение к искусству;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827E4C">
        <w:rPr>
          <w:spacing w:val="-2"/>
          <w:sz w:val="28"/>
          <w:szCs w:val="28"/>
        </w:rPr>
        <w:t>и</w:t>
      </w:r>
      <w:r w:rsidRPr="007C0D6F">
        <w:rPr>
          <w:spacing w:val="-2"/>
          <w:sz w:val="28"/>
          <w:szCs w:val="28"/>
        </w:rPr>
        <w:t>зобразительная деятельность (рисование</w:t>
      </w:r>
      <w:r w:rsidR="004529DB">
        <w:rPr>
          <w:spacing w:val="-2"/>
          <w:sz w:val="28"/>
          <w:szCs w:val="28"/>
        </w:rPr>
        <w:t xml:space="preserve">, аппликация, лепка, прикладное </w:t>
      </w:r>
      <w:r w:rsidRPr="007C0D6F">
        <w:rPr>
          <w:spacing w:val="-2"/>
          <w:sz w:val="28"/>
          <w:szCs w:val="28"/>
        </w:rPr>
        <w:t>творчество);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</w:t>
      </w:r>
      <w:r w:rsidR="00827E4C">
        <w:rPr>
          <w:spacing w:val="-2"/>
          <w:sz w:val="28"/>
          <w:szCs w:val="28"/>
        </w:rPr>
        <w:t>к</w:t>
      </w:r>
      <w:r w:rsidRPr="007C0D6F">
        <w:rPr>
          <w:spacing w:val="-2"/>
          <w:sz w:val="28"/>
          <w:szCs w:val="28"/>
        </w:rPr>
        <w:t>-модельная деятельность (из строительного м</w:t>
      </w:r>
      <w:r w:rsidR="004529DB">
        <w:rPr>
          <w:spacing w:val="-2"/>
          <w:sz w:val="28"/>
          <w:szCs w:val="28"/>
        </w:rPr>
        <w:t xml:space="preserve">атериала, из деталей </w:t>
      </w:r>
      <w:r w:rsidRPr="007C0D6F">
        <w:rPr>
          <w:spacing w:val="-2"/>
          <w:sz w:val="28"/>
          <w:szCs w:val="28"/>
        </w:rPr>
        <w:t>конструктора);</w:t>
      </w:r>
    </w:p>
    <w:p w:rsidR="008E517D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- </w:t>
      </w:r>
      <w:r w:rsidR="004529DB">
        <w:rPr>
          <w:spacing w:val="-2"/>
          <w:sz w:val="28"/>
          <w:szCs w:val="28"/>
        </w:rPr>
        <w:t>м</w:t>
      </w:r>
      <w:r w:rsidRPr="007C0D6F">
        <w:rPr>
          <w:spacing w:val="-2"/>
          <w:sz w:val="28"/>
          <w:szCs w:val="28"/>
        </w:rPr>
        <w:t>узыкальная деятельность (слушание, пение, песенное творчество, музыкально-ритмические движения, развитие танцевально-игрового творчества, игра на детских</w:t>
      </w:r>
      <w:r w:rsidR="008E517D" w:rsidRPr="007C0D6F">
        <w:rPr>
          <w:spacing w:val="-2"/>
          <w:sz w:val="28"/>
          <w:szCs w:val="28"/>
        </w:rPr>
        <w:t xml:space="preserve"> инструментах.</w:t>
      </w:r>
    </w:p>
    <w:p w:rsidR="00194CAF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Организованную образовательную деятельн</w:t>
      </w:r>
      <w:r w:rsidR="008E517D" w:rsidRPr="007C0D6F">
        <w:rPr>
          <w:spacing w:val="-2"/>
          <w:sz w:val="28"/>
          <w:szCs w:val="28"/>
        </w:rPr>
        <w:t>ость по музыке планирует и</w:t>
      </w:r>
      <w:r w:rsidRPr="007C0D6F">
        <w:rPr>
          <w:spacing w:val="-2"/>
          <w:sz w:val="28"/>
          <w:szCs w:val="28"/>
        </w:rPr>
        <w:t>осуществляет музыкальный руководитель. Воспи</w:t>
      </w:r>
      <w:r w:rsidR="008E517D" w:rsidRPr="007C0D6F">
        <w:rPr>
          <w:spacing w:val="-2"/>
          <w:sz w:val="28"/>
          <w:szCs w:val="28"/>
        </w:rPr>
        <w:t xml:space="preserve">татели присутствуют на занятии, </w:t>
      </w:r>
      <w:r w:rsidRPr="007C0D6F">
        <w:rPr>
          <w:spacing w:val="-2"/>
          <w:sz w:val="28"/>
          <w:szCs w:val="28"/>
        </w:rPr>
        <w:t>оказывают помощь музыкальному руково</w:t>
      </w:r>
      <w:r w:rsidR="008E517D" w:rsidRPr="007C0D6F">
        <w:rPr>
          <w:spacing w:val="-2"/>
          <w:sz w:val="28"/>
          <w:szCs w:val="28"/>
        </w:rPr>
        <w:t>дителю в проведении музыкально-</w:t>
      </w:r>
      <w:r w:rsidRPr="007C0D6F">
        <w:rPr>
          <w:spacing w:val="-2"/>
          <w:sz w:val="28"/>
          <w:szCs w:val="28"/>
        </w:rPr>
        <w:t>дидактических игр, разучивании танцевальных д</w:t>
      </w:r>
      <w:r w:rsidR="008E517D" w:rsidRPr="007C0D6F">
        <w:rPr>
          <w:spacing w:val="-2"/>
          <w:sz w:val="28"/>
          <w:szCs w:val="28"/>
        </w:rPr>
        <w:t>вижений и песенного репертуара,</w:t>
      </w:r>
      <w:r w:rsidRPr="007C0D6F">
        <w:rPr>
          <w:spacing w:val="-2"/>
          <w:sz w:val="28"/>
          <w:szCs w:val="28"/>
        </w:rPr>
        <w:t>инсценировках, проведение музыкальных развлечений.</w:t>
      </w:r>
    </w:p>
    <w:p w:rsidR="00654E46" w:rsidRPr="007C0D6F" w:rsidRDefault="00194CA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 xml:space="preserve">Задачи художественно-эстетического развития </w:t>
      </w:r>
      <w:r w:rsidR="008E517D" w:rsidRPr="007C0D6F">
        <w:rPr>
          <w:spacing w:val="-2"/>
          <w:sz w:val="28"/>
          <w:szCs w:val="28"/>
        </w:rPr>
        <w:t xml:space="preserve">реализуются также интегрировано </w:t>
      </w:r>
      <w:r w:rsidRPr="007C0D6F">
        <w:rPr>
          <w:spacing w:val="-2"/>
          <w:sz w:val="28"/>
          <w:szCs w:val="28"/>
        </w:rPr>
        <w:t xml:space="preserve">со всеми образовательными областями в </w:t>
      </w:r>
      <w:r w:rsidR="008E517D" w:rsidRPr="007C0D6F">
        <w:rPr>
          <w:spacing w:val="-2"/>
          <w:sz w:val="28"/>
          <w:szCs w:val="28"/>
        </w:rPr>
        <w:t xml:space="preserve">непосредственно образовательной </w:t>
      </w:r>
      <w:r w:rsidRPr="007C0D6F">
        <w:rPr>
          <w:spacing w:val="-2"/>
          <w:sz w:val="28"/>
          <w:szCs w:val="28"/>
        </w:rPr>
        <w:t xml:space="preserve">деятельности, режимных моментах, совместной со взрослыми и </w:t>
      </w:r>
      <w:r w:rsidR="008E517D" w:rsidRPr="007C0D6F">
        <w:rPr>
          <w:spacing w:val="-2"/>
          <w:sz w:val="28"/>
          <w:szCs w:val="28"/>
        </w:rPr>
        <w:t xml:space="preserve">самостоятельной </w:t>
      </w:r>
      <w:r w:rsidRPr="007C0D6F">
        <w:rPr>
          <w:spacing w:val="-2"/>
          <w:sz w:val="28"/>
          <w:szCs w:val="28"/>
        </w:rPr>
        <w:t>деятельности детей, культурно-досуговой деятельности. Работа в данном направлениипланируется календарно. План культурно-досуговой деятельности пред</w:t>
      </w:r>
      <w:r w:rsidR="008E517D" w:rsidRPr="007C0D6F">
        <w:rPr>
          <w:spacing w:val="-2"/>
          <w:sz w:val="28"/>
          <w:szCs w:val="28"/>
        </w:rPr>
        <w:t>ставленрабочих программах педагогов.</w:t>
      </w:r>
    </w:p>
    <w:p w:rsidR="00B26C00" w:rsidRPr="007C0D6F" w:rsidRDefault="00B26C0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Возможна замена блока мероприятий или части блока на мероприятия вариативной части программы.</w:t>
      </w:r>
    </w:p>
    <w:p w:rsidR="003B46CF" w:rsidRPr="00C1074F" w:rsidRDefault="003B46CF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  <w:u w:val="single"/>
        </w:rPr>
      </w:pPr>
    </w:p>
    <w:p w:rsidR="003B46CF" w:rsidRDefault="003B46CF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3B46CF">
        <w:rPr>
          <w:b/>
          <w:spacing w:val="-2"/>
          <w:sz w:val="28"/>
          <w:szCs w:val="28"/>
        </w:rPr>
        <w:t>Виды детского конструирования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- Из строительного материала.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- Из бумаги.</w:t>
      </w:r>
    </w:p>
    <w:p w:rsidR="003B46CF" w:rsidRPr="003B46CF" w:rsidRDefault="003B46C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lastRenderedPageBreak/>
        <w:t>- Практическое и компьютерное .</w:t>
      </w:r>
    </w:p>
    <w:p w:rsidR="003B46CF" w:rsidRPr="003B46CF" w:rsidRDefault="003B46CF" w:rsidP="003B46CF">
      <w:pPr>
        <w:tabs>
          <w:tab w:val="left" w:pos="1188"/>
        </w:tabs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- Из природного материала.</w:t>
      </w:r>
    </w:p>
    <w:p w:rsidR="003B46CF" w:rsidRPr="003B46CF" w:rsidRDefault="003B46CF" w:rsidP="003B46CF">
      <w:pPr>
        <w:tabs>
          <w:tab w:val="left" w:pos="1188"/>
        </w:tabs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- Из деталей конструкторов.</w:t>
      </w:r>
    </w:p>
    <w:p w:rsidR="003B46CF" w:rsidRPr="003B46CF" w:rsidRDefault="003B46CF" w:rsidP="003B46CF">
      <w:pPr>
        <w:tabs>
          <w:tab w:val="left" w:pos="1188"/>
        </w:tabs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-  Лего.</w:t>
      </w:r>
    </w:p>
    <w:p w:rsidR="003B46CF" w:rsidRDefault="003B46CF" w:rsidP="003B46CF">
      <w:pPr>
        <w:tabs>
          <w:tab w:val="left" w:pos="1188"/>
        </w:tabs>
        <w:rPr>
          <w:spacing w:val="-2"/>
          <w:sz w:val="28"/>
          <w:szCs w:val="28"/>
        </w:rPr>
      </w:pPr>
      <w:r w:rsidRPr="003B46CF">
        <w:rPr>
          <w:spacing w:val="-2"/>
          <w:sz w:val="28"/>
          <w:szCs w:val="28"/>
        </w:rPr>
        <w:t>- Из крупногабаритных модулей</w:t>
      </w:r>
      <w:r>
        <w:rPr>
          <w:spacing w:val="-2"/>
          <w:sz w:val="28"/>
          <w:szCs w:val="28"/>
        </w:rPr>
        <w:t>.</w:t>
      </w:r>
    </w:p>
    <w:p w:rsidR="003B46CF" w:rsidRDefault="003B46CF" w:rsidP="003B46CF">
      <w:pPr>
        <w:tabs>
          <w:tab w:val="left" w:pos="1188"/>
        </w:tabs>
        <w:rPr>
          <w:spacing w:val="-2"/>
          <w:sz w:val="28"/>
          <w:szCs w:val="28"/>
        </w:rPr>
      </w:pPr>
    </w:p>
    <w:p w:rsidR="003B46CF" w:rsidRDefault="003B46CF" w:rsidP="003B46CF">
      <w:pPr>
        <w:tabs>
          <w:tab w:val="left" w:pos="1188"/>
        </w:tabs>
        <w:rPr>
          <w:b/>
          <w:spacing w:val="-2"/>
          <w:sz w:val="28"/>
          <w:szCs w:val="28"/>
        </w:rPr>
      </w:pPr>
      <w:r w:rsidRPr="003B46CF">
        <w:rPr>
          <w:b/>
          <w:spacing w:val="-2"/>
          <w:sz w:val="28"/>
          <w:szCs w:val="28"/>
        </w:rPr>
        <w:t>Взаимосвязь конструирования и игры</w:t>
      </w:r>
      <w:r>
        <w:rPr>
          <w:b/>
          <w:spacing w:val="-2"/>
          <w:sz w:val="28"/>
          <w:szCs w:val="28"/>
        </w:rPr>
        <w:t>.</w:t>
      </w:r>
    </w:p>
    <w:p w:rsidR="003B46CF" w:rsidRPr="003B46CF" w:rsidRDefault="003B46CF" w:rsidP="003B46CF">
      <w:pPr>
        <w:tabs>
          <w:tab w:val="left" w:pos="1188"/>
        </w:tabs>
        <w:rPr>
          <w:b/>
          <w:spacing w:val="-2"/>
          <w:sz w:val="28"/>
          <w:szCs w:val="28"/>
        </w:rPr>
      </w:pPr>
    </w:p>
    <w:p w:rsidR="003B46CF" w:rsidRPr="003B46CF" w:rsidRDefault="004051F6" w:rsidP="003B46CF">
      <w:pPr>
        <w:tabs>
          <w:tab w:val="left" w:pos="1188"/>
        </w:tabs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pict>
          <v:shape id="_x0000_s1076" type="#_x0000_t202" style="position:absolute;margin-left:5.3pt;margin-top:1.7pt;width:585pt;height:39pt;z-index:251685376">
            <v:textbox>
              <w:txbxContent>
                <w:p w:rsidR="00C1074F" w:rsidRPr="003B46CF" w:rsidRDefault="00C1074F" w:rsidP="003B46CF">
                  <w:pPr>
                    <w:jc w:val="center"/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Ранний возраст</w:t>
                  </w:r>
                </w:p>
              </w:txbxContent>
            </v:textbox>
          </v:shape>
        </w:pict>
      </w:r>
    </w:p>
    <w:p w:rsidR="003B46CF" w:rsidRPr="003B46CF" w:rsidRDefault="003B46CF" w:rsidP="004529DB">
      <w:pPr>
        <w:tabs>
          <w:tab w:val="left" w:pos="1188"/>
        </w:tabs>
        <w:rPr>
          <w:b/>
          <w:spacing w:val="-2"/>
          <w:sz w:val="28"/>
          <w:szCs w:val="28"/>
        </w:rPr>
      </w:pPr>
    </w:p>
    <w:p w:rsidR="003B46CF" w:rsidRDefault="004051F6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>
        <w:rPr>
          <w:b/>
          <w:i/>
          <w:noProof/>
          <w:spacing w:val="-2"/>
          <w:sz w:val="28"/>
          <w:szCs w:val="28"/>
          <w:u w:val="single"/>
        </w:rPr>
        <w:pict>
          <v:shape id="_x0000_s1079" type="#_x0000_t32" style="position:absolute;margin-left:292.3pt;margin-top:8.5pt;width:0;height:12.65pt;z-index:251688448" o:connectortype="straight">
            <v:stroke endarrow="block"/>
          </v:shape>
        </w:pict>
      </w:r>
    </w:p>
    <w:p w:rsidR="003B46CF" w:rsidRDefault="004051F6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>
        <w:rPr>
          <w:b/>
          <w:i/>
          <w:noProof/>
          <w:spacing w:val="-2"/>
          <w:sz w:val="28"/>
          <w:szCs w:val="28"/>
          <w:u w:val="single"/>
        </w:rPr>
        <w:pict>
          <v:shape id="_x0000_s1077" type="#_x0000_t202" style="position:absolute;margin-left:5.3pt;margin-top:5.1pt;width:585pt;height:73.35pt;z-index:251686400">
            <v:textbox>
              <w:txbxContent>
                <w:p w:rsidR="00C1074F" w:rsidRPr="003B46CF" w:rsidRDefault="00C1074F" w:rsidP="003B46CF">
                  <w:pPr>
                    <w:jc w:val="center"/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Младший дошкольный возраст</w:t>
                  </w:r>
                </w:p>
                <w:p w:rsidR="00C1074F" w:rsidRPr="003B46CF" w:rsidRDefault="00C1074F" w:rsidP="003B46CF">
                  <w:pPr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Игра становится побудителем к конструированию, которое начинает приобретать для детей</w:t>
                  </w:r>
                </w:p>
                <w:p w:rsidR="00C1074F" w:rsidRPr="003B46CF" w:rsidRDefault="00C1074F" w:rsidP="003B46CF">
                  <w:pPr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самостоятельное значение</w:t>
                  </w:r>
                </w:p>
              </w:txbxContent>
            </v:textbox>
          </v:shape>
        </w:pict>
      </w: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3B46CF" w:rsidRDefault="004051F6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>
        <w:rPr>
          <w:b/>
          <w:i/>
          <w:noProof/>
          <w:spacing w:val="-2"/>
          <w:sz w:val="28"/>
          <w:szCs w:val="28"/>
          <w:u w:val="single"/>
        </w:rPr>
        <w:pict>
          <v:shape id="_x0000_s1080" type="#_x0000_t32" style="position:absolute;margin-left:292.3pt;margin-top:14.05pt;width:0;height:14pt;z-index:251689472" o:connectortype="straight">
            <v:stroke endarrow="block"/>
          </v:shape>
        </w:pict>
      </w:r>
    </w:p>
    <w:p w:rsidR="003B46CF" w:rsidRDefault="004051F6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>
        <w:rPr>
          <w:b/>
          <w:i/>
          <w:noProof/>
          <w:spacing w:val="-2"/>
          <w:sz w:val="28"/>
          <w:szCs w:val="28"/>
          <w:u w:val="single"/>
        </w:rPr>
        <w:pict>
          <v:shape id="_x0000_s1078" type="#_x0000_t202" style="position:absolute;margin-left:5.3pt;margin-top:11.95pt;width:585pt;height:69pt;z-index:251687424">
            <v:textbox>
              <w:txbxContent>
                <w:p w:rsidR="00C1074F" w:rsidRPr="003B46CF" w:rsidRDefault="00C1074F" w:rsidP="003B46CF">
                  <w:pPr>
                    <w:jc w:val="center"/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Старший дошкольный возраст</w:t>
                  </w:r>
                </w:p>
                <w:p w:rsidR="00C1074F" w:rsidRPr="003B46CF" w:rsidRDefault="00C1074F" w:rsidP="003B46CF">
                  <w:pPr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Сформированная способность к полноценному конструированию стимулирует развитие</w:t>
                  </w:r>
                </w:p>
                <w:p w:rsidR="00C1074F" w:rsidRPr="003B46CF" w:rsidRDefault="00C1074F" w:rsidP="003B46CF">
                  <w:pPr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сюжетной линии игры, оно само порой приобретает сюжетный характер, когда создается</w:t>
                  </w:r>
                </w:p>
                <w:p w:rsidR="00C1074F" w:rsidRPr="003B46CF" w:rsidRDefault="00C1074F" w:rsidP="003B46CF">
                  <w:pPr>
                    <w:rPr>
                      <w:sz w:val="28"/>
                      <w:szCs w:val="28"/>
                    </w:rPr>
                  </w:pPr>
                  <w:r w:rsidRPr="003B46CF">
                    <w:rPr>
                      <w:sz w:val="28"/>
                      <w:szCs w:val="28"/>
                    </w:rPr>
                    <w:t>несколько конструкций, объединенных общим сюжетом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3B46CF" w:rsidRDefault="003B46CF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</w:p>
    <w:p w:rsidR="004529DB" w:rsidRPr="007A7DDE" w:rsidRDefault="00E4481C" w:rsidP="004529DB">
      <w:pPr>
        <w:tabs>
          <w:tab w:val="left" w:pos="1188"/>
        </w:tabs>
        <w:rPr>
          <w:b/>
          <w:i/>
          <w:spacing w:val="-2"/>
          <w:sz w:val="28"/>
          <w:szCs w:val="28"/>
          <w:u w:val="single"/>
        </w:rPr>
      </w:pPr>
      <w:r w:rsidRPr="007A7DDE">
        <w:rPr>
          <w:b/>
          <w:i/>
          <w:spacing w:val="-2"/>
          <w:sz w:val="28"/>
          <w:szCs w:val="28"/>
          <w:lang w:val="en-US"/>
        </w:rPr>
        <w:t>II</w:t>
      </w:r>
      <w:r w:rsidR="00063870" w:rsidRPr="007A7DDE">
        <w:rPr>
          <w:b/>
          <w:i/>
          <w:spacing w:val="-2"/>
          <w:sz w:val="28"/>
          <w:szCs w:val="28"/>
        </w:rPr>
        <w:t>.1.</w:t>
      </w:r>
      <w:r w:rsidR="00063870" w:rsidRPr="00C1074F">
        <w:rPr>
          <w:b/>
          <w:i/>
          <w:spacing w:val="-2"/>
          <w:sz w:val="28"/>
          <w:szCs w:val="28"/>
        </w:rPr>
        <w:t>5</w:t>
      </w:r>
      <w:r w:rsidRPr="007A7DDE">
        <w:rPr>
          <w:b/>
          <w:i/>
          <w:spacing w:val="-2"/>
          <w:sz w:val="28"/>
          <w:szCs w:val="28"/>
        </w:rPr>
        <w:t>.</w:t>
      </w:r>
      <w:r w:rsidR="004529DB" w:rsidRPr="007A7DDE">
        <w:rPr>
          <w:b/>
          <w:i/>
          <w:spacing w:val="-2"/>
          <w:sz w:val="28"/>
          <w:szCs w:val="28"/>
          <w:u w:val="single"/>
        </w:rPr>
        <w:t>Образовательная область  «Физическое развитие»</w:t>
      </w:r>
    </w:p>
    <w:p w:rsidR="004529DB" w:rsidRPr="00B9526F" w:rsidRDefault="004529DB" w:rsidP="004529DB">
      <w:pPr>
        <w:tabs>
          <w:tab w:val="left" w:pos="1188"/>
        </w:tabs>
        <w:rPr>
          <w:b/>
          <w:spacing w:val="-2"/>
          <w:sz w:val="28"/>
          <w:szCs w:val="28"/>
        </w:rPr>
      </w:pPr>
    </w:p>
    <w:p w:rsidR="008E517D" w:rsidRPr="007C0D6F" w:rsidRDefault="008E517D" w:rsidP="007C0D6F">
      <w:pPr>
        <w:tabs>
          <w:tab w:val="left" w:pos="1188"/>
        </w:tabs>
        <w:rPr>
          <w:spacing w:val="-2"/>
          <w:sz w:val="28"/>
          <w:szCs w:val="28"/>
        </w:rPr>
      </w:pPr>
      <w:r w:rsidRPr="004529DB">
        <w:rPr>
          <w:b/>
          <w:spacing w:val="-2"/>
          <w:sz w:val="28"/>
          <w:szCs w:val="28"/>
        </w:rPr>
        <w:t>Цели и задачи</w:t>
      </w:r>
      <w:r w:rsidRPr="007C0D6F">
        <w:rPr>
          <w:spacing w:val="-2"/>
          <w:sz w:val="28"/>
          <w:szCs w:val="28"/>
        </w:rPr>
        <w:t xml:space="preserve"> (в соответствии с ФГОС ДО):</w:t>
      </w:r>
    </w:p>
    <w:p w:rsidR="008E517D" w:rsidRPr="007C0D6F" w:rsidRDefault="008E517D" w:rsidP="007C0D6F">
      <w:pPr>
        <w:tabs>
          <w:tab w:val="left" w:pos="1188"/>
        </w:tabs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способствовать приобретению детьми опыта в двигательной деятельности, в том числе связанной с выполнением упражнений, направленных на развитие таких физических качеств, как координация и гибкость;</w:t>
      </w:r>
    </w:p>
    <w:p w:rsidR="008E517D" w:rsidRPr="007C0D6F" w:rsidRDefault="008E517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lastRenderedPageBreak/>
        <w:t>- способствовать правильному формированию опорно-двигательной системы организма, развитию равновесия, координации движений, крупной и мелкой моторики обеих рук, а также правильному, не наносящему ущерба организму, выполнению основных движений (ходьба, бег, мягкие прыжки, повороты в обе стороны);</w:t>
      </w:r>
    </w:p>
    <w:p w:rsidR="008E517D" w:rsidRPr="007C0D6F" w:rsidRDefault="008E517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формировать начальные представления о некоторых видах спорта;</w:t>
      </w:r>
    </w:p>
    <w:p w:rsidR="008E517D" w:rsidRPr="007C0D6F" w:rsidRDefault="008E517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способствовать овладению подвижными играми с правилами;</w:t>
      </w:r>
    </w:p>
    <w:p w:rsidR="008E517D" w:rsidRPr="007C0D6F" w:rsidRDefault="008E517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- способствовать становлению целенаправленности и саморегуляции в двигательной сфере;</w:t>
      </w:r>
    </w:p>
    <w:p w:rsidR="008E517D" w:rsidRPr="007C0D6F" w:rsidRDefault="008E517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Задачи физического развития реализуются также интегрировано со всеми образовательными областями в непосредственно образовательной деятельности, режимных моментах, совместной со взрослыми и самостоятельной деятельности детей,</w:t>
      </w:r>
    </w:p>
    <w:p w:rsidR="008E517D" w:rsidRPr="007C0D6F" w:rsidRDefault="008E517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досуговой деятельности. Работа в данном направлении планируется календарно. План физкультурных досугов и праздников представлен в Приложении к Программе</w:t>
      </w:r>
      <w:r w:rsidR="004529DB">
        <w:rPr>
          <w:spacing w:val="-2"/>
          <w:sz w:val="28"/>
          <w:szCs w:val="28"/>
        </w:rPr>
        <w:t xml:space="preserve"> «От рождения до школы»</w:t>
      </w:r>
      <w:r w:rsidRPr="007C0D6F">
        <w:rPr>
          <w:spacing w:val="-2"/>
          <w:sz w:val="28"/>
          <w:szCs w:val="28"/>
        </w:rPr>
        <w:t>.</w:t>
      </w:r>
    </w:p>
    <w:p w:rsidR="00654E46" w:rsidRPr="007C0D6F" w:rsidRDefault="008E517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Воспитание культурно-гигиенических навыков планируется перспективно на каждый месяц в соответствии с требованиями программы «От рождения до школы».</w:t>
      </w:r>
    </w:p>
    <w:p w:rsidR="008E517D" w:rsidRPr="007C0D6F" w:rsidRDefault="00B26C00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7C0D6F">
        <w:rPr>
          <w:spacing w:val="-2"/>
          <w:sz w:val="28"/>
          <w:szCs w:val="28"/>
        </w:rPr>
        <w:t>Возможна замена блока мероприятий или части блока на мероприя</w:t>
      </w:r>
      <w:r w:rsidR="004529DB">
        <w:rPr>
          <w:spacing w:val="-2"/>
          <w:sz w:val="28"/>
          <w:szCs w:val="28"/>
        </w:rPr>
        <w:t>тия вариативной части программы.</w:t>
      </w:r>
    </w:p>
    <w:p w:rsidR="00667746" w:rsidRPr="00C1074F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667746" w:rsidRPr="00667746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  <w:r w:rsidRPr="00667746">
        <w:rPr>
          <w:b/>
          <w:spacing w:val="-2"/>
          <w:sz w:val="28"/>
          <w:szCs w:val="28"/>
          <w:u w:val="single"/>
        </w:rPr>
        <w:t xml:space="preserve"> Принципы физического развития</w:t>
      </w:r>
    </w:p>
    <w:p w:rsidR="00667746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667746" w:rsidRPr="00667746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667746">
        <w:rPr>
          <w:b/>
          <w:spacing w:val="-2"/>
          <w:sz w:val="28"/>
          <w:szCs w:val="28"/>
        </w:rPr>
        <w:t>Дидактические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• Систематичность и </w:t>
      </w:r>
      <w:r w:rsidRPr="00667746">
        <w:rPr>
          <w:spacing w:val="-2"/>
          <w:sz w:val="28"/>
          <w:szCs w:val="28"/>
        </w:rPr>
        <w:t>последовательность.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Развивающее обучение.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Доступность.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Воспитывающее обучение.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Учет индивидуальных ивозрастных особенностей.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• Сознательность и активность </w:t>
      </w:r>
      <w:r w:rsidRPr="00667746">
        <w:rPr>
          <w:spacing w:val="-2"/>
          <w:sz w:val="28"/>
          <w:szCs w:val="28"/>
        </w:rPr>
        <w:t>ребенка.</w:t>
      </w:r>
    </w:p>
    <w:p w:rsidR="00667746" w:rsidRPr="005B5C23" w:rsidRDefault="005B5C23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• Наглядность.</w:t>
      </w:r>
    </w:p>
    <w:p w:rsidR="00667746" w:rsidRPr="00667746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667746">
        <w:rPr>
          <w:b/>
          <w:spacing w:val="-2"/>
          <w:sz w:val="28"/>
          <w:szCs w:val="28"/>
        </w:rPr>
        <w:t>Специальные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Непрерывность.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• Последовательность наращивания тренирующих </w:t>
      </w:r>
      <w:r w:rsidRPr="00667746">
        <w:rPr>
          <w:spacing w:val="-2"/>
          <w:sz w:val="28"/>
          <w:szCs w:val="28"/>
        </w:rPr>
        <w:t>воздействий.</w:t>
      </w:r>
    </w:p>
    <w:p w:rsid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Цикличность</w:t>
      </w:r>
      <w:r>
        <w:rPr>
          <w:spacing w:val="-2"/>
          <w:sz w:val="28"/>
          <w:szCs w:val="28"/>
        </w:rPr>
        <w:t>.</w:t>
      </w:r>
    </w:p>
    <w:p w:rsid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667746" w:rsidRPr="00667746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667746">
        <w:rPr>
          <w:b/>
          <w:spacing w:val="-2"/>
          <w:sz w:val="28"/>
          <w:szCs w:val="28"/>
        </w:rPr>
        <w:lastRenderedPageBreak/>
        <w:t>Гигиенические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Сбалансированность нагрузок.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• Рациональность чередования </w:t>
      </w:r>
      <w:r w:rsidRPr="00667746">
        <w:rPr>
          <w:spacing w:val="-2"/>
          <w:sz w:val="28"/>
          <w:szCs w:val="28"/>
        </w:rPr>
        <w:t>деятельности и отдыха.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667746">
        <w:rPr>
          <w:spacing w:val="-2"/>
          <w:sz w:val="28"/>
          <w:szCs w:val="28"/>
        </w:rPr>
        <w:t>• Возрастная адекватность.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• Оздоровительная направленность всего </w:t>
      </w:r>
      <w:r w:rsidRPr="00667746">
        <w:rPr>
          <w:spacing w:val="-2"/>
          <w:sz w:val="28"/>
          <w:szCs w:val="28"/>
        </w:rPr>
        <w:t>образовательного процесса.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• Осуществление личностно-ориентированного обучения и </w:t>
      </w:r>
      <w:r w:rsidRPr="00667746">
        <w:rPr>
          <w:spacing w:val="-2"/>
          <w:sz w:val="28"/>
          <w:szCs w:val="28"/>
        </w:rPr>
        <w:t>воспитания.</w:t>
      </w:r>
    </w:p>
    <w:p w:rsidR="00667746" w:rsidRPr="00C1074F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667746" w:rsidRPr="00667746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  <w:r w:rsidRPr="00667746">
        <w:rPr>
          <w:b/>
          <w:spacing w:val="-2"/>
          <w:sz w:val="28"/>
          <w:szCs w:val="28"/>
          <w:u w:val="single"/>
        </w:rPr>
        <w:t>Средства физического развития</w:t>
      </w:r>
    </w:p>
    <w:p w:rsidR="00667746" w:rsidRDefault="00667746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</w:t>
      </w:r>
      <w:r w:rsidRPr="00667746">
        <w:rPr>
          <w:spacing w:val="-2"/>
          <w:sz w:val="28"/>
          <w:szCs w:val="28"/>
        </w:rPr>
        <w:t>Двигательная активность,физические упражнения</w:t>
      </w:r>
      <w:r>
        <w:rPr>
          <w:spacing w:val="-2"/>
          <w:sz w:val="28"/>
          <w:szCs w:val="28"/>
        </w:rPr>
        <w:t>.</w:t>
      </w:r>
    </w:p>
    <w:p w:rsid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 Эколого-природные факторы </w:t>
      </w:r>
      <w:r w:rsidRPr="00667746">
        <w:rPr>
          <w:spacing w:val="-2"/>
          <w:sz w:val="28"/>
          <w:szCs w:val="28"/>
        </w:rPr>
        <w:t>(солнце, воздух, вода)</w:t>
      </w:r>
      <w:r>
        <w:rPr>
          <w:spacing w:val="-2"/>
          <w:sz w:val="28"/>
          <w:szCs w:val="28"/>
        </w:rPr>
        <w:t>.</w:t>
      </w:r>
    </w:p>
    <w:p w:rsidR="00667746" w:rsidRPr="00667746" w:rsidRDefault="0066774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-Психо-гигиенические факторы </w:t>
      </w:r>
      <w:r w:rsidRPr="00667746">
        <w:rPr>
          <w:spacing w:val="-2"/>
          <w:sz w:val="28"/>
          <w:szCs w:val="28"/>
        </w:rPr>
        <w:t>(гигиена сна, питания, занятий)</w:t>
      </w:r>
      <w:r>
        <w:rPr>
          <w:spacing w:val="-2"/>
          <w:sz w:val="28"/>
          <w:szCs w:val="28"/>
        </w:rPr>
        <w:t>.</w:t>
      </w:r>
    </w:p>
    <w:p w:rsidR="004E2E67" w:rsidRPr="00C1074F" w:rsidRDefault="004E2E67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754EB9" w:rsidRPr="007A7DDE" w:rsidRDefault="00280ADD" w:rsidP="00471480">
      <w:pPr>
        <w:tabs>
          <w:tab w:val="left" w:pos="1188"/>
        </w:tabs>
        <w:jc w:val="both"/>
        <w:rPr>
          <w:b/>
          <w:i/>
          <w:spacing w:val="-2"/>
          <w:sz w:val="28"/>
          <w:szCs w:val="28"/>
          <w:u w:val="single"/>
        </w:rPr>
      </w:pPr>
      <w:r w:rsidRPr="007A7DDE">
        <w:rPr>
          <w:b/>
          <w:i/>
          <w:spacing w:val="-2"/>
          <w:sz w:val="28"/>
          <w:szCs w:val="28"/>
          <w:u w:val="single"/>
          <w:lang w:val="en-US"/>
        </w:rPr>
        <w:t>II</w:t>
      </w:r>
      <w:r w:rsidRPr="007A7DDE">
        <w:rPr>
          <w:b/>
          <w:i/>
          <w:spacing w:val="-2"/>
          <w:sz w:val="28"/>
          <w:szCs w:val="28"/>
          <w:u w:val="single"/>
        </w:rPr>
        <w:t>.1.6.</w:t>
      </w:r>
      <w:r w:rsidR="004529DB" w:rsidRPr="007A7DDE">
        <w:rPr>
          <w:b/>
          <w:i/>
          <w:spacing w:val="-2"/>
          <w:sz w:val="28"/>
          <w:szCs w:val="28"/>
          <w:u w:val="single"/>
        </w:rPr>
        <w:t xml:space="preserve">Вариативная часть </w:t>
      </w:r>
    </w:p>
    <w:p w:rsidR="004529DB" w:rsidRPr="004529DB" w:rsidRDefault="004529DB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В соответствии с ФГОС дошкольного образования в содержании программы дошкольной организации и рабочей программы педагога должна быть отражена региональная специфика и особенности.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При реализации задач регионального содержания необходимо: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 xml:space="preserve"> — обеспечить взаимодополнение (интеграцию) образовательных областей;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 xml:space="preserve"> — применять деятельностный подход в приобщении детей к истории, культуре, природе родного края, т.е. дети должны сами выбрать ту деятельность, в которой они хотели бы отобразить свои представления;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 xml:space="preserve"> — создавать развивающую среду, способствующую развитию личности ребенка на основе народной культуры.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В соответствии с ФГОС дошкольного образования одним из основных принципов дошкольного образования является учет этнокуль</w:t>
      </w:r>
      <w:r w:rsidR="004529DB">
        <w:rPr>
          <w:spacing w:val="-2"/>
          <w:sz w:val="28"/>
          <w:szCs w:val="28"/>
        </w:rPr>
        <w:t>турной ситуации развития детей.</w:t>
      </w:r>
      <w:r w:rsidRPr="004529DB">
        <w:rPr>
          <w:spacing w:val="-2"/>
          <w:sz w:val="28"/>
          <w:szCs w:val="28"/>
        </w:rPr>
        <w:t xml:space="preserve"> В основе этого принципа лежат идеи народной педагогики и этнопедагогики, которые являются составной частью общей </w:t>
      </w:r>
      <w:r w:rsidR="004529DB">
        <w:rPr>
          <w:spacing w:val="-2"/>
          <w:sz w:val="28"/>
          <w:szCs w:val="28"/>
        </w:rPr>
        <w:t xml:space="preserve">духовной культуры народа. </w:t>
      </w:r>
      <w:r w:rsidRPr="004529DB">
        <w:rPr>
          <w:spacing w:val="-2"/>
          <w:sz w:val="28"/>
          <w:szCs w:val="28"/>
        </w:rPr>
        <w:t xml:space="preserve">Этнокультурная и социокультурная ситуации неразрывно связаны между собой и обязательно учитываются при проектировании образовательной деятельности. Задачи приобщения к культуре, традициям, фольклору, языку своего народа должны быть включены во все образовательные области развития ребенка. 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lastRenderedPageBreak/>
        <w:t xml:space="preserve"> Нельзя забывать и о традиционных направлениях деятельности педагога — нравственном, гражданском, патриотическом воспитании дошкольников. Все это будет способствовать позитивной социализации ребёнка, творческому освоению этнокультурных ценностей.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В результате происходит формирование важных личностных характеристик дошкольника — этнокультурного самосознания и самоидентичности.</w:t>
      </w:r>
    </w:p>
    <w:p w:rsidR="0026296F" w:rsidRPr="004529DB" w:rsidRDefault="0026296F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Реализация этнокультурного компонента играет немаловажную роль и при разработке регионального содержания в образовательной деятельности ДОУ. В этом случае создаются условия для реального приобщения дошкольников к народной культуре своего родного края.</w:t>
      </w:r>
    </w:p>
    <w:p w:rsidR="0026296F" w:rsidRPr="007C0D6F" w:rsidRDefault="0026296F" w:rsidP="00471480">
      <w:pPr>
        <w:tabs>
          <w:tab w:val="left" w:pos="1188"/>
        </w:tabs>
        <w:jc w:val="both"/>
        <w:rPr>
          <w:b/>
          <w:color w:val="0070C0"/>
          <w:spacing w:val="-2"/>
          <w:sz w:val="28"/>
          <w:szCs w:val="28"/>
        </w:rPr>
      </w:pPr>
    </w:p>
    <w:p w:rsidR="00F565CC" w:rsidRDefault="00F565CC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  <w:r w:rsidRPr="004529DB">
        <w:rPr>
          <w:b/>
          <w:spacing w:val="-2"/>
          <w:sz w:val="28"/>
          <w:szCs w:val="28"/>
          <w:u w:val="single"/>
        </w:rPr>
        <w:t>Программа О.Л. Князевой «Приобщение детей к истокам русской народной культуры»</w:t>
      </w:r>
    </w:p>
    <w:p w:rsidR="004529DB" w:rsidRPr="004529DB" w:rsidRDefault="004529DB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  <w:u w:val="single"/>
        </w:rPr>
      </w:pPr>
    </w:p>
    <w:p w:rsidR="00882576" w:rsidRPr="004529DB" w:rsidRDefault="0088257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Определяет новые ориентиры в нравственно – патриотическом воспитании детей, основанные на их приобщении к русскому народному творчеству и культуре. Программа расширяет представления детей о традициях русской народной культуры: места проживания наших предков; быт и основные занятия русских людей; историю одежды, кухни; народные приметы, обычаи, праздники, художественные</w:t>
      </w:r>
    </w:p>
    <w:p w:rsidR="00882576" w:rsidRPr="004529DB" w:rsidRDefault="0088257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промыслы, песни, игры. Программа «Приобщение детей к истокам русской народной культуры» способствует</w:t>
      </w:r>
    </w:p>
    <w:p w:rsidR="00882576" w:rsidRPr="004529DB" w:rsidRDefault="0088257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познавательному, речевому, художественно – эстетическому, физическому, социально –коммуникативному развитию детей. В основе человеческой культуры лежит духовное начало. Поэтому приобретение ребёнком совокупности культурных ценностей</w:t>
      </w:r>
    </w:p>
    <w:p w:rsidR="00CC19DC" w:rsidRPr="004529DB" w:rsidRDefault="00882576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способствует развитию его духовности – интегрированного свойства личности, которое проявляет себя на уровне человеческих отношений, чувств, нравственно – патриотических позиций, то есть в конечном итоге определяет меру его общего развития. Образовательная программа «Приобщение детей к истокам русской народной культуры» О.Л. Князевой рассчитана на работу с детьми младшего и старшего дошкольного возраста– с 2 до 7 лет. Оптимальные условия для развития ребёнка – это продуманное соотношение свободной, регламентированной и нерегламентированной деятельности. Объём регламентированной (НОД) деятельности в год составляет 35 часов. В процессе НОД сочетается групповая и индивидуальная работа. Образовательный процесс строится в соответствии с возрастными и психофизиол</w:t>
      </w:r>
      <w:r w:rsidR="004529DB">
        <w:rPr>
          <w:spacing w:val="-2"/>
          <w:sz w:val="28"/>
          <w:szCs w:val="28"/>
        </w:rPr>
        <w:t>огическими особенностями детей.</w:t>
      </w:r>
    </w:p>
    <w:p w:rsidR="00B7749A" w:rsidRDefault="00B7749A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Содержание образования по образовательным областям</w:t>
      </w:r>
      <w:r w:rsidR="00882576" w:rsidRPr="004529DB">
        <w:rPr>
          <w:spacing w:val="-2"/>
          <w:sz w:val="28"/>
          <w:szCs w:val="28"/>
        </w:rPr>
        <w:t xml:space="preserve"> реализуется комплексно- тематическим планирование данной программы.</w:t>
      </w:r>
    </w:p>
    <w:p w:rsidR="004529DB" w:rsidRPr="004529DB" w:rsidRDefault="004529DB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D26DCE" w:rsidRDefault="00D26DCE" w:rsidP="00471480">
      <w:pPr>
        <w:tabs>
          <w:tab w:val="left" w:pos="4755"/>
        </w:tabs>
        <w:ind w:left="360"/>
        <w:jc w:val="both"/>
        <w:rPr>
          <w:b/>
          <w:sz w:val="28"/>
          <w:szCs w:val="28"/>
          <w:u w:val="single"/>
        </w:rPr>
      </w:pPr>
      <w:r w:rsidRPr="004529DB">
        <w:rPr>
          <w:b/>
          <w:sz w:val="28"/>
          <w:szCs w:val="28"/>
          <w:u w:val="single"/>
        </w:rPr>
        <w:t>Физкультурный комплекс нормативов «Кэнчээри».</w:t>
      </w:r>
    </w:p>
    <w:p w:rsidR="004529DB" w:rsidRPr="004529DB" w:rsidRDefault="004529DB" w:rsidP="00471480">
      <w:pPr>
        <w:tabs>
          <w:tab w:val="left" w:pos="4755"/>
        </w:tabs>
        <w:ind w:left="360"/>
        <w:jc w:val="both"/>
        <w:rPr>
          <w:b/>
          <w:sz w:val="28"/>
          <w:szCs w:val="28"/>
          <w:u w:val="single"/>
        </w:rPr>
      </w:pPr>
    </w:p>
    <w:p w:rsidR="00D26DCE" w:rsidRPr="004529DB" w:rsidRDefault="00D26DCE" w:rsidP="00471480">
      <w:p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Физкультурный комплекс нормативов «Кэнчээри» для дошкольных образовательных учреждений  республики Саха(Якутия)состоит из одной ступени (6-7 лет). Содержание комплекса определяется видами упражнений: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Бег на 30м.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Бег на 500м и выше.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Челночный бег 3Х10м.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Прыжок в высоту с разбега ( начальная высота 30 см.)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Прыжок в длину с места.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Метание мешочка с песком левой и правой рукой (200гр).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Метание набивного мяча (1 кг).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Сгибание и разгибание рук ( мальчики).Подъем туловища из положения лежа на спине (девочки 0- без учета времени.</w:t>
      </w:r>
    </w:p>
    <w:p w:rsidR="00D26DCE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Тест на гибкость.</w:t>
      </w:r>
    </w:p>
    <w:p w:rsidR="00882576" w:rsidRPr="004529DB" w:rsidRDefault="00D26DCE" w:rsidP="00471480">
      <w:pPr>
        <w:pStyle w:val="ae"/>
        <w:numPr>
          <w:ilvl w:val="0"/>
          <w:numId w:val="24"/>
        </w:numPr>
        <w:tabs>
          <w:tab w:val="left" w:pos="4755"/>
        </w:tabs>
        <w:jc w:val="both"/>
        <w:rPr>
          <w:sz w:val="28"/>
          <w:szCs w:val="28"/>
        </w:rPr>
      </w:pPr>
      <w:r w:rsidRPr="004529DB">
        <w:rPr>
          <w:sz w:val="28"/>
          <w:szCs w:val="28"/>
        </w:rPr>
        <w:t>Плавание  и лыжи ( отсутствуют по наличию условий).</w:t>
      </w:r>
    </w:p>
    <w:p w:rsidR="00B7749A" w:rsidRPr="007C0D6F" w:rsidRDefault="00B7749A" w:rsidP="00471480">
      <w:pPr>
        <w:tabs>
          <w:tab w:val="left" w:pos="1188"/>
        </w:tabs>
        <w:jc w:val="both"/>
        <w:rPr>
          <w:b/>
          <w:color w:val="0070C0"/>
          <w:spacing w:val="-2"/>
          <w:sz w:val="28"/>
          <w:szCs w:val="28"/>
        </w:rPr>
      </w:pPr>
    </w:p>
    <w:p w:rsidR="00EE4B2B" w:rsidRDefault="00EE4B2B" w:rsidP="00471480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4529DB">
        <w:rPr>
          <w:b/>
          <w:color w:val="auto"/>
          <w:sz w:val="28"/>
          <w:szCs w:val="28"/>
          <w:u w:val="single"/>
        </w:rPr>
        <w:t>Программа М.Д. Маханева «Театрализованные занятия в детском саду».</w:t>
      </w:r>
    </w:p>
    <w:p w:rsidR="004529DB" w:rsidRPr="004529DB" w:rsidRDefault="004529DB" w:rsidP="00471480">
      <w:pPr>
        <w:pStyle w:val="Default"/>
        <w:jc w:val="both"/>
        <w:rPr>
          <w:b/>
          <w:color w:val="auto"/>
          <w:sz w:val="28"/>
          <w:szCs w:val="28"/>
          <w:u w:val="single"/>
        </w:rPr>
      </w:pPr>
    </w:p>
    <w:p w:rsidR="00C94F0F" w:rsidRPr="004529DB" w:rsidRDefault="00C94F0F" w:rsidP="00471480">
      <w:pPr>
        <w:pStyle w:val="Default"/>
        <w:jc w:val="both"/>
        <w:rPr>
          <w:color w:val="auto"/>
          <w:sz w:val="28"/>
          <w:szCs w:val="28"/>
        </w:rPr>
      </w:pPr>
      <w:r w:rsidRPr="004529DB">
        <w:rPr>
          <w:color w:val="auto"/>
          <w:sz w:val="28"/>
          <w:szCs w:val="28"/>
        </w:rPr>
        <w:t>Программа составлена с учетом реализации ме</w:t>
      </w:r>
      <w:r w:rsidR="005B5C23">
        <w:rPr>
          <w:color w:val="auto"/>
          <w:sz w:val="28"/>
          <w:szCs w:val="28"/>
        </w:rPr>
        <w:t>жпредметных связей по разделам:</w:t>
      </w:r>
    </w:p>
    <w:p w:rsidR="00C94F0F" w:rsidRPr="004529DB" w:rsidRDefault="00C94F0F" w:rsidP="00471480">
      <w:pPr>
        <w:pStyle w:val="Default"/>
        <w:jc w:val="both"/>
        <w:rPr>
          <w:color w:val="auto"/>
          <w:sz w:val="28"/>
          <w:szCs w:val="28"/>
        </w:rPr>
      </w:pPr>
      <w:r w:rsidRPr="004529DB">
        <w:rPr>
          <w:color w:val="auto"/>
          <w:sz w:val="28"/>
          <w:szCs w:val="28"/>
        </w:rPr>
        <w:t>1.«Художественная литература», где дети знакомятся с литературными произведениями, которые будут использованы в постановках спектаклей, игр, занятий, праздников, и самостоятельной театрализованной деятельности. Совершенствовать исполнительские умения детей в создании художественного образа, используя игровые импровизации. Совершенствовать умение связно и выр</w:t>
      </w:r>
      <w:r w:rsidR="005B5C23">
        <w:rPr>
          <w:color w:val="auto"/>
          <w:sz w:val="28"/>
          <w:szCs w:val="28"/>
        </w:rPr>
        <w:t>азительно пересказывать сказки.</w:t>
      </w:r>
    </w:p>
    <w:p w:rsidR="00C94F0F" w:rsidRPr="004529DB" w:rsidRDefault="00C94F0F" w:rsidP="00471480">
      <w:pPr>
        <w:pStyle w:val="Default"/>
        <w:jc w:val="both"/>
        <w:rPr>
          <w:color w:val="auto"/>
          <w:sz w:val="28"/>
          <w:szCs w:val="28"/>
        </w:rPr>
      </w:pPr>
      <w:r w:rsidRPr="004529DB">
        <w:rPr>
          <w:color w:val="auto"/>
          <w:sz w:val="28"/>
          <w:szCs w:val="28"/>
        </w:rPr>
        <w:t>2.«Изодеятельность», где дети знакомятся с иллюстрациями близкими по содержанию, сюжету спектакля. Рисуют разными материалами по сюжету</w:t>
      </w:r>
      <w:r w:rsidR="00B2203B">
        <w:rPr>
          <w:color w:val="auto"/>
          <w:sz w:val="28"/>
          <w:szCs w:val="28"/>
        </w:rPr>
        <w:t xml:space="preserve"> спектакля, или его персонажей.</w:t>
      </w:r>
    </w:p>
    <w:p w:rsidR="00C94F0F" w:rsidRPr="004529DB" w:rsidRDefault="00C94F0F" w:rsidP="00471480">
      <w:pPr>
        <w:pStyle w:val="Default"/>
        <w:jc w:val="both"/>
        <w:rPr>
          <w:color w:val="auto"/>
          <w:sz w:val="28"/>
          <w:szCs w:val="28"/>
        </w:rPr>
      </w:pPr>
      <w:r w:rsidRPr="004529DB">
        <w:rPr>
          <w:color w:val="auto"/>
          <w:sz w:val="28"/>
          <w:szCs w:val="28"/>
        </w:rPr>
        <w:t>3.«Ознакомление с окружающим», где дети знакомятся с предметами ближайшего окружения, культурой, бытом и традицией народов севера, что послужит материалом входящим в театрализованные игры и спектакли</w:t>
      </w:r>
    </w:p>
    <w:p w:rsidR="00C94F0F" w:rsidRPr="004529DB" w:rsidRDefault="00C94F0F" w:rsidP="00471480">
      <w:pPr>
        <w:pStyle w:val="Default"/>
        <w:jc w:val="both"/>
        <w:rPr>
          <w:color w:val="auto"/>
          <w:sz w:val="28"/>
          <w:szCs w:val="28"/>
        </w:rPr>
      </w:pPr>
    </w:p>
    <w:p w:rsidR="00C94F0F" w:rsidRPr="004529DB" w:rsidRDefault="00C94F0F" w:rsidP="00471480">
      <w:pPr>
        <w:pStyle w:val="Default"/>
        <w:jc w:val="both"/>
        <w:rPr>
          <w:color w:val="auto"/>
          <w:sz w:val="28"/>
          <w:szCs w:val="28"/>
        </w:rPr>
      </w:pPr>
      <w:r w:rsidRPr="004529DB">
        <w:rPr>
          <w:color w:val="auto"/>
          <w:sz w:val="28"/>
          <w:szCs w:val="28"/>
        </w:rPr>
        <w:lastRenderedPageBreak/>
        <w:t xml:space="preserve">4.«Музыкальное воспитание», где дети знакомятся с музыкой к очередному спектаклю. Отмечают характер музыки, дающий полный характер героя, и его образ. Учить детей правильно оценивать свои и чужие поступки. Воспитывать желание играть театральными куклами. Развивать умение использовать игровые импровизации </w:t>
      </w:r>
      <w:r w:rsidR="005B5C23">
        <w:rPr>
          <w:color w:val="auto"/>
          <w:sz w:val="28"/>
          <w:szCs w:val="28"/>
        </w:rPr>
        <w:t>в самостоятельной деятельности.</w:t>
      </w:r>
    </w:p>
    <w:p w:rsidR="0077634D" w:rsidRPr="004529DB" w:rsidRDefault="00C94F0F" w:rsidP="00471480">
      <w:pPr>
        <w:pStyle w:val="Default"/>
        <w:jc w:val="both"/>
        <w:rPr>
          <w:color w:val="auto"/>
          <w:sz w:val="28"/>
          <w:szCs w:val="28"/>
        </w:rPr>
      </w:pPr>
      <w:r w:rsidRPr="004529DB">
        <w:rPr>
          <w:color w:val="auto"/>
          <w:sz w:val="28"/>
          <w:szCs w:val="28"/>
        </w:rPr>
        <w:t>5.«Развитие речи», где дети используют скороговорки, чистоговорки,потешки. Развивается четкая дикция. Развивать устойчивый интерес к театральной игровой деятельности.. Закреплять представление детей о различных видах кукольных театров. Обогащать и активизировать словарь детей. Совершенствовать интонационную выразительность речи. Развивать диалогическую и монологическую речь. Развивать память, мышление, воображение, внимание.</w:t>
      </w:r>
    </w:p>
    <w:p w:rsidR="007E6EA9" w:rsidRDefault="007E6EA9" w:rsidP="00471480">
      <w:pPr>
        <w:pStyle w:val="Default"/>
        <w:jc w:val="both"/>
        <w:rPr>
          <w:color w:val="auto"/>
          <w:sz w:val="28"/>
          <w:szCs w:val="28"/>
        </w:rPr>
      </w:pPr>
      <w:r w:rsidRPr="004529DB">
        <w:rPr>
          <w:color w:val="auto"/>
          <w:sz w:val="28"/>
          <w:szCs w:val="28"/>
        </w:rPr>
        <w:t xml:space="preserve">Тематическое планирование в </w:t>
      </w:r>
      <w:r w:rsidR="004529DB">
        <w:rPr>
          <w:color w:val="auto"/>
          <w:sz w:val="28"/>
          <w:szCs w:val="28"/>
        </w:rPr>
        <w:t>ПРИЛОЖЕНИИ</w:t>
      </w:r>
    </w:p>
    <w:p w:rsidR="004529DB" w:rsidRPr="007C0D6F" w:rsidRDefault="004529DB" w:rsidP="00471480">
      <w:pPr>
        <w:pStyle w:val="Default"/>
        <w:jc w:val="both"/>
        <w:rPr>
          <w:color w:val="0070C0"/>
          <w:sz w:val="28"/>
          <w:szCs w:val="28"/>
        </w:rPr>
      </w:pPr>
    </w:p>
    <w:p w:rsidR="00EE4B2B" w:rsidRPr="004529DB" w:rsidRDefault="00EE4B2B" w:rsidP="00471480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4529DB">
        <w:rPr>
          <w:rFonts w:eastAsiaTheme="minorHAnsi"/>
          <w:b/>
          <w:sz w:val="28"/>
          <w:szCs w:val="28"/>
          <w:u w:val="single"/>
          <w:lang w:eastAsia="en-US"/>
        </w:rPr>
        <w:t>Региональная программа «Северячок» Л.А.Труфонова, адаптированная к условиям ДОУ.</w:t>
      </w:r>
    </w:p>
    <w:p w:rsidR="0077634D" w:rsidRPr="004529DB" w:rsidRDefault="0077634D" w:rsidP="00471480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77634D" w:rsidRPr="004529DB" w:rsidRDefault="0077634D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4529DB">
        <w:rPr>
          <w:spacing w:val="-2"/>
          <w:sz w:val="28"/>
          <w:szCs w:val="28"/>
        </w:rPr>
        <w:t>Гарантирует охрану и укрепление физического и психологического здоровья воспитанников, проживающих на Север</w:t>
      </w:r>
      <w:r w:rsidR="00B2203B">
        <w:rPr>
          <w:spacing w:val="-2"/>
          <w:sz w:val="28"/>
          <w:szCs w:val="28"/>
        </w:rPr>
        <w:t xml:space="preserve">е </w:t>
      </w:r>
      <w:r w:rsidRPr="004529DB">
        <w:rPr>
          <w:spacing w:val="-2"/>
          <w:sz w:val="28"/>
          <w:szCs w:val="28"/>
        </w:rPr>
        <w:t>России, способствует созданию благоприятных условий для формирования у них представлений о природе родного края, декоративно-прикладном творчестве коренных народов Крайнего Севера, их фольклоре, подвижных играх, танцах и музыке.</w:t>
      </w:r>
    </w:p>
    <w:p w:rsidR="0077634D" w:rsidRPr="004529DB" w:rsidRDefault="0077634D" w:rsidP="00471480">
      <w:pPr>
        <w:jc w:val="both"/>
        <w:rPr>
          <w:sz w:val="28"/>
          <w:szCs w:val="28"/>
        </w:rPr>
      </w:pPr>
      <w:r w:rsidRPr="004529DB">
        <w:rPr>
          <w:sz w:val="28"/>
          <w:szCs w:val="28"/>
        </w:rPr>
        <w:t>Программа способствует экологическому воспитанию дошкольников: помогает развитию чувственной сферы детей, способствует расширению их личного жизненного опыта, формирует интерес к окружающему миру, имя которому - Север.</w:t>
      </w:r>
    </w:p>
    <w:p w:rsidR="00A034AC" w:rsidRPr="004529DB" w:rsidRDefault="007E6EA9" w:rsidP="00471480">
      <w:pPr>
        <w:jc w:val="both"/>
        <w:rPr>
          <w:sz w:val="28"/>
          <w:szCs w:val="28"/>
        </w:rPr>
      </w:pPr>
      <w:r w:rsidRPr="004529DB">
        <w:rPr>
          <w:sz w:val="28"/>
          <w:szCs w:val="28"/>
        </w:rPr>
        <w:t>Состоит из 3-х блоков:</w:t>
      </w:r>
    </w:p>
    <w:p w:rsidR="007E6EA9" w:rsidRPr="004529DB" w:rsidRDefault="007E6EA9" w:rsidP="00471480">
      <w:pPr>
        <w:jc w:val="both"/>
        <w:rPr>
          <w:sz w:val="28"/>
          <w:szCs w:val="28"/>
        </w:rPr>
      </w:pPr>
      <w:r w:rsidRPr="004529DB">
        <w:rPr>
          <w:sz w:val="28"/>
          <w:szCs w:val="28"/>
        </w:rPr>
        <w:t>1-й- «Родной край»;</w:t>
      </w:r>
    </w:p>
    <w:p w:rsidR="007E6EA9" w:rsidRPr="004529DB" w:rsidRDefault="007E6EA9" w:rsidP="00471480">
      <w:pPr>
        <w:jc w:val="both"/>
        <w:rPr>
          <w:sz w:val="28"/>
          <w:szCs w:val="28"/>
        </w:rPr>
      </w:pPr>
      <w:r w:rsidRPr="004529DB">
        <w:rPr>
          <w:sz w:val="28"/>
          <w:szCs w:val="28"/>
        </w:rPr>
        <w:t>2-й - «Мир красоты и красок»;</w:t>
      </w:r>
    </w:p>
    <w:p w:rsidR="00A034AC" w:rsidRPr="004529DB" w:rsidRDefault="007E6EA9" w:rsidP="00471480">
      <w:pPr>
        <w:jc w:val="both"/>
        <w:rPr>
          <w:sz w:val="28"/>
          <w:szCs w:val="28"/>
        </w:rPr>
      </w:pPr>
      <w:r w:rsidRPr="004529DB">
        <w:rPr>
          <w:sz w:val="28"/>
          <w:szCs w:val="28"/>
        </w:rPr>
        <w:t>3-й «Физическая культура».</w:t>
      </w:r>
    </w:p>
    <w:p w:rsidR="0077634D" w:rsidRPr="004529DB" w:rsidRDefault="007E6EA9" w:rsidP="00471480">
      <w:pPr>
        <w:jc w:val="both"/>
        <w:rPr>
          <w:sz w:val="28"/>
          <w:szCs w:val="28"/>
        </w:rPr>
      </w:pPr>
      <w:r w:rsidRPr="004529DB">
        <w:rPr>
          <w:sz w:val="28"/>
          <w:szCs w:val="28"/>
        </w:rPr>
        <w:t>К</w:t>
      </w:r>
      <w:r w:rsidR="0077634D" w:rsidRPr="004529DB">
        <w:rPr>
          <w:sz w:val="28"/>
          <w:szCs w:val="28"/>
        </w:rPr>
        <w:t>омплексно-тематический принцип построения образовательного процесса вокруг центральной темы, на основе интегрирования образовательных областей и учета, соблюдения преемственности между воз</w:t>
      </w:r>
      <w:r w:rsidR="00AA6884">
        <w:rPr>
          <w:sz w:val="28"/>
          <w:szCs w:val="28"/>
        </w:rPr>
        <w:t xml:space="preserve">растными дошкольными группами в </w:t>
      </w:r>
      <w:r w:rsidR="0077634D" w:rsidRPr="004529DB">
        <w:rPr>
          <w:sz w:val="28"/>
          <w:szCs w:val="28"/>
        </w:rPr>
        <w:t xml:space="preserve">полной мере соответствует целям и задачам примерной общеобразовательной программы дошкольного образования «От рождения до школы» </w:t>
      </w:r>
    </w:p>
    <w:p w:rsidR="0077634D" w:rsidRPr="004529DB" w:rsidRDefault="0077634D" w:rsidP="00471480">
      <w:pPr>
        <w:jc w:val="both"/>
        <w:rPr>
          <w:sz w:val="28"/>
          <w:szCs w:val="28"/>
        </w:rPr>
      </w:pPr>
      <w:r w:rsidRPr="004529DB">
        <w:rPr>
          <w:sz w:val="28"/>
          <w:szCs w:val="28"/>
        </w:rPr>
        <w:t xml:space="preserve">Практика использования подобной модели проектирования воспитательно- образовательного процесса на Северо- Востоке России подтверждает ее целесообразность. Она не противоречит и требованиям ФГОС, позволяя учитывать специфику дошкольного учреждения, легко и просто вводить региональный (вариативный) и другие компоненты в систему </w:t>
      </w:r>
      <w:r w:rsidRPr="004529DB">
        <w:rPr>
          <w:sz w:val="28"/>
          <w:szCs w:val="28"/>
        </w:rPr>
        <w:lastRenderedPageBreak/>
        <w:t>образования, дает большие возможности для развития детей, проживающих в дискомфортных условиях Севера, помогает педагогу наилучшим образом спланировать и организовать детскую деятельность.</w:t>
      </w:r>
    </w:p>
    <w:p w:rsidR="007E6EA9" w:rsidRPr="004529DB" w:rsidRDefault="007E6EA9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A83BE7" w:rsidRPr="004529DB" w:rsidRDefault="00A83BE7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  <w:r w:rsidRPr="004529DB">
        <w:rPr>
          <w:b/>
          <w:spacing w:val="-2"/>
          <w:sz w:val="28"/>
          <w:szCs w:val="28"/>
        </w:rPr>
        <w:t>Интегрирующая тематика организованной детской деятельности (программа «СЕВЕРЯЧОК»)</w:t>
      </w:r>
    </w:p>
    <w:p w:rsidR="0077634D" w:rsidRPr="007C0D6F" w:rsidRDefault="0077634D" w:rsidP="00471480">
      <w:pPr>
        <w:tabs>
          <w:tab w:val="left" w:pos="1188"/>
        </w:tabs>
        <w:jc w:val="both"/>
        <w:rPr>
          <w:color w:val="0070C0"/>
          <w:spacing w:val="-2"/>
          <w:sz w:val="28"/>
          <w:szCs w:val="28"/>
        </w:rPr>
      </w:pPr>
    </w:p>
    <w:p w:rsidR="00455D7B" w:rsidRPr="007C0D6F" w:rsidRDefault="00455D7B" w:rsidP="00471480">
      <w:pPr>
        <w:jc w:val="both"/>
        <w:rPr>
          <w:color w:val="0070C0"/>
          <w:sz w:val="28"/>
          <w:szCs w:val="28"/>
          <w:u w:val="single"/>
        </w:rPr>
      </w:pPr>
    </w:p>
    <w:tbl>
      <w:tblPr>
        <w:tblStyle w:val="af0"/>
        <w:tblpPr w:leftFromText="180" w:rightFromText="180" w:vertAnchor="text" w:horzAnchor="margin" w:tblpY="-322"/>
        <w:tblW w:w="15353" w:type="dxa"/>
        <w:tblLayout w:type="fixed"/>
        <w:tblLook w:val="04A0"/>
      </w:tblPr>
      <w:tblGrid>
        <w:gridCol w:w="1526"/>
        <w:gridCol w:w="2977"/>
        <w:gridCol w:w="3543"/>
        <w:gridCol w:w="3544"/>
        <w:gridCol w:w="3763"/>
      </w:tblGrid>
      <w:tr w:rsidR="0077634D" w:rsidRPr="007C0D6F" w:rsidTr="00176760">
        <w:trPr>
          <w:trHeight w:hRule="exact" w:val="861"/>
        </w:trPr>
        <w:tc>
          <w:tcPr>
            <w:tcW w:w="1526" w:type="dxa"/>
            <w:hideMark/>
          </w:tcPr>
          <w:p w:rsidR="0077634D" w:rsidRPr="007C0D6F" w:rsidRDefault="0077634D" w:rsidP="00471480">
            <w:pPr>
              <w:jc w:val="both"/>
              <w:rPr>
                <w:sz w:val="28"/>
                <w:szCs w:val="28"/>
                <w:lang w:bidi="ru-RU"/>
              </w:rPr>
            </w:pPr>
            <w:r w:rsidRPr="007C0D6F">
              <w:rPr>
                <w:rStyle w:val="23"/>
                <w:rFonts w:eastAsia="Arial Unicode MS"/>
                <w:sz w:val="28"/>
                <w:szCs w:val="28"/>
              </w:rPr>
              <w:t>Месяц</w:t>
            </w:r>
          </w:p>
        </w:tc>
        <w:tc>
          <w:tcPr>
            <w:tcW w:w="2977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Style w:val="23"/>
                <w:rFonts w:eastAsia="Arial Unicode MS"/>
                <w:sz w:val="28"/>
                <w:szCs w:val="28"/>
              </w:rPr>
              <w:t>II младшая</w:t>
            </w:r>
            <w:r w:rsidRPr="007C0D6F">
              <w:rPr>
                <w:rStyle w:val="23"/>
                <w:rFonts w:eastAsia="Arial Unicode MS"/>
                <w:sz w:val="28"/>
                <w:szCs w:val="28"/>
              </w:rPr>
              <w:br/>
              <w:t>группа (3-4 г.)</w:t>
            </w:r>
          </w:p>
        </w:tc>
        <w:tc>
          <w:tcPr>
            <w:tcW w:w="354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Style w:val="23"/>
                <w:rFonts w:eastAsia="Arial Unicode MS"/>
                <w:sz w:val="28"/>
                <w:szCs w:val="28"/>
              </w:rPr>
              <w:t>Средняя группа</w:t>
            </w:r>
            <w:r w:rsidRPr="007C0D6F">
              <w:rPr>
                <w:rStyle w:val="23"/>
                <w:rFonts w:eastAsia="Arial Unicode MS"/>
                <w:sz w:val="28"/>
                <w:szCs w:val="28"/>
              </w:rPr>
              <w:br/>
              <w:t>(4-5л.)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Style w:val="23"/>
                <w:rFonts w:eastAsia="Arial Unicode MS"/>
                <w:sz w:val="28"/>
                <w:szCs w:val="28"/>
              </w:rPr>
              <w:t>Старшая группа</w:t>
            </w:r>
            <w:r w:rsidRPr="007C0D6F">
              <w:rPr>
                <w:rStyle w:val="23"/>
                <w:rFonts w:eastAsia="Arial Unicode MS"/>
                <w:sz w:val="28"/>
                <w:szCs w:val="28"/>
              </w:rPr>
              <w:br/>
              <w:t>(5-6 л.)</w:t>
            </w:r>
          </w:p>
        </w:tc>
        <w:tc>
          <w:tcPr>
            <w:tcW w:w="3763" w:type="dxa"/>
            <w:hideMark/>
          </w:tcPr>
          <w:p w:rsidR="0077634D" w:rsidRPr="007C0D6F" w:rsidRDefault="0077634D" w:rsidP="00176760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Style w:val="23"/>
                <w:rFonts w:eastAsia="Arial Unicode MS"/>
                <w:sz w:val="28"/>
                <w:szCs w:val="28"/>
              </w:rPr>
              <w:t>Подготовительн</w:t>
            </w:r>
            <w:r w:rsidR="00176760">
              <w:rPr>
                <w:rStyle w:val="23"/>
                <w:rFonts w:eastAsia="Arial Unicode MS"/>
                <w:sz w:val="28"/>
                <w:szCs w:val="28"/>
              </w:rPr>
              <w:t>ая</w:t>
            </w:r>
            <w:r w:rsidRPr="007C0D6F">
              <w:rPr>
                <w:rStyle w:val="23"/>
                <w:rFonts w:eastAsia="Arial Unicode MS"/>
                <w:sz w:val="28"/>
                <w:szCs w:val="28"/>
              </w:rPr>
              <w:br/>
              <w:t>группа (6-7 л.)</w:t>
            </w:r>
          </w:p>
        </w:tc>
      </w:tr>
      <w:tr w:rsidR="0077634D" w:rsidRPr="007C0D6F" w:rsidTr="00176760">
        <w:trPr>
          <w:trHeight w:hRule="exact" w:val="878"/>
        </w:trPr>
        <w:tc>
          <w:tcPr>
            <w:tcW w:w="1526" w:type="dxa"/>
            <w:hideMark/>
          </w:tcPr>
          <w:p w:rsidR="0077634D" w:rsidRPr="005B5C23" w:rsidRDefault="005B5C23" w:rsidP="00471480">
            <w:pPr>
              <w:jc w:val="both"/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сентябрь</w:t>
            </w:r>
          </w:p>
        </w:tc>
        <w:tc>
          <w:tcPr>
            <w:tcW w:w="2977" w:type="dxa"/>
            <w:hideMark/>
          </w:tcPr>
          <w:p w:rsidR="0077634D" w:rsidRDefault="005B5C23" w:rsidP="005B5C23">
            <w:pPr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Что нам осень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принесла</w:t>
            </w:r>
          </w:p>
          <w:p w:rsidR="00AE7696" w:rsidRPr="007C0D6F" w:rsidRDefault="00AE7696" w:rsidP="005B5C23">
            <w:pPr>
              <w:rPr>
                <w:sz w:val="28"/>
                <w:szCs w:val="28"/>
                <w:lang w:bidi="ru-RU"/>
              </w:rPr>
            </w:pPr>
          </w:p>
        </w:tc>
        <w:tc>
          <w:tcPr>
            <w:tcW w:w="354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Краски осени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Путешествие в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осень</w:t>
            </w:r>
          </w:p>
        </w:tc>
        <w:tc>
          <w:tcPr>
            <w:tcW w:w="3763" w:type="dxa"/>
            <w:hideMark/>
          </w:tcPr>
          <w:p w:rsidR="0077634D" w:rsidRPr="007C0D6F" w:rsidRDefault="00176760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Осень - такая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добрая пора</w:t>
            </w:r>
          </w:p>
        </w:tc>
      </w:tr>
      <w:tr w:rsidR="0077634D" w:rsidRPr="007C0D6F" w:rsidTr="00176760">
        <w:trPr>
          <w:trHeight w:hRule="exact" w:val="823"/>
        </w:trPr>
        <w:tc>
          <w:tcPr>
            <w:tcW w:w="1526" w:type="dxa"/>
            <w:hideMark/>
          </w:tcPr>
          <w:p w:rsidR="0077634D" w:rsidRPr="005B5C23" w:rsidRDefault="005B5C23" w:rsidP="00471480">
            <w:pPr>
              <w:jc w:val="both"/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октябрь</w:t>
            </w:r>
          </w:p>
        </w:tc>
        <w:tc>
          <w:tcPr>
            <w:tcW w:w="2977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Все готовятся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к зиме</w:t>
            </w:r>
          </w:p>
        </w:tc>
        <w:tc>
          <w:tcPr>
            <w:tcW w:w="354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Дары осени</w:t>
            </w:r>
          </w:p>
        </w:tc>
        <w:tc>
          <w:tcPr>
            <w:tcW w:w="3544" w:type="dxa"/>
            <w:hideMark/>
          </w:tcPr>
          <w:p w:rsidR="0077634D" w:rsidRPr="007C0D6F" w:rsidRDefault="00176760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Что с природой бывает, когда </w:t>
            </w:r>
            <w:r w:rsidR="0077634D" w:rsidRPr="007C0D6F">
              <w:rPr>
                <w:rFonts w:eastAsia="Arial Unicode MS"/>
                <w:sz w:val="28"/>
                <w:szCs w:val="28"/>
              </w:rPr>
              <w:t>солнце остывает?</w:t>
            </w:r>
          </w:p>
        </w:tc>
        <w:tc>
          <w:tcPr>
            <w:tcW w:w="3763" w:type="dxa"/>
            <w:hideMark/>
          </w:tcPr>
          <w:p w:rsidR="0077634D" w:rsidRPr="007C0D6F" w:rsidRDefault="00176760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А завтра к нам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придет зима</w:t>
            </w:r>
          </w:p>
        </w:tc>
      </w:tr>
      <w:tr w:rsidR="0077634D" w:rsidRPr="007C0D6F" w:rsidTr="00176760">
        <w:trPr>
          <w:trHeight w:hRule="exact" w:val="1137"/>
        </w:trPr>
        <w:tc>
          <w:tcPr>
            <w:tcW w:w="1526" w:type="dxa"/>
            <w:hideMark/>
          </w:tcPr>
          <w:p w:rsidR="0077634D" w:rsidRPr="005B5C23" w:rsidRDefault="005B5C23" w:rsidP="00471480">
            <w:pPr>
              <w:jc w:val="both"/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ноябрь</w:t>
            </w:r>
          </w:p>
        </w:tc>
        <w:tc>
          <w:tcPr>
            <w:tcW w:w="2977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Кто на Севере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живет?</w:t>
            </w:r>
          </w:p>
        </w:tc>
        <w:tc>
          <w:tcPr>
            <w:tcW w:w="354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Жила-быласказка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Герои северных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легенд и сказок</w:t>
            </w:r>
          </w:p>
        </w:tc>
        <w:tc>
          <w:tcPr>
            <w:tcW w:w="3763" w:type="dxa"/>
            <w:hideMark/>
          </w:tcPr>
          <w:p w:rsidR="0077634D" w:rsidRPr="007C0D6F" w:rsidRDefault="00176760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Искусство, </w:t>
            </w:r>
            <w:r w:rsidR="0077634D" w:rsidRPr="007C0D6F">
              <w:rPr>
                <w:rFonts w:eastAsia="Arial Unicode MS"/>
                <w:sz w:val="28"/>
                <w:szCs w:val="28"/>
              </w:rPr>
              <w:t>связанное с</w:t>
            </w:r>
            <w:r w:rsidR="0077634D" w:rsidRPr="007C0D6F">
              <w:rPr>
                <w:rFonts w:eastAsia="Arial Unicode MS"/>
                <w:sz w:val="28"/>
                <w:szCs w:val="28"/>
              </w:rPr>
              <w:br/>
              <w:t>жизнью</w:t>
            </w:r>
          </w:p>
        </w:tc>
      </w:tr>
      <w:tr w:rsidR="0077634D" w:rsidRPr="007C0D6F" w:rsidTr="00176760">
        <w:trPr>
          <w:trHeight w:hRule="exact" w:val="855"/>
        </w:trPr>
        <w:tc>
          <w:tcPr>
            <w:tcW w:w="1526" w:type="dxa"/>
            <w:hideMark/>
          </w:tcPr>
          <w:p w:rsidR="0077634D" w:rsidRPr="005B5C23" w:rsidRDefault="005B5C23" w:rsidP="00471480">
            <w:pPr>
              <w:jc w:val="both"/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декабрь</w:t>
            </w:r>
          </w:p>
        </w:tc>
        <w:tc>
          <w:tcPr>
            <w:tcW w:w="2977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Пришла зима </w:t>
            </w:r>
            <w:r w:rsidR="0077634D" w:rsidRPr="007C0D6F">
              <w:rPr>
                <w:rFonts w:eastAsia="Arial Unicode MS"/>
                <w:sz w:val="28"/>
                <w:szCs w:val="28"/>
              </w:rPr>
              <w:t>студеная</w:t>
            </w:r>
          </w:p>
        </w:tc>
        <w:tc>
          <w:tcPr>
            <w:tcW w:w="3543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Белым снегом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все укутала зима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Зимние этюды</w:t>
            </w:r>
          </w:p>
        </w:tc>
        <w:tc>
          <w:tcPr>
            <w:tcW w:w="3763" w:type="dxa"/>
            <w:hideMark/>
          </w:tcPr>
          <w:p w:rsidR="0077634D" w:rsidRPr="007C0D6F" w:rsidRDefault="00176760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Страна вечной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мерзлоты</w:t>
            </w:r>
          </w:p>
        </w:tc>
      </w:tr>
      <w:tr w:rsidR="0077634D" w:rsidRPr="007C0D6F" w:rsidTr="00176760">
        <w:trPr>
          <w:trHeight w:hRule="exact" w:val="981"/>
        </w:trPr>
        <w:tc>
          <w:tcPr>
            <w:tcW w:w="1526" w:type="dxa"/>
            <w:hideMark/>
          </w:tcPr>
          <w:p w:rsidR="0077634D" w:rsidRPr="005B5C23" w:rsidRDefault="005B5C23" w:rsidP="00471480">
            <w:pPr>
              <w:jc w:val="both"/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январь</w:t>
            </w:r>
          </w:p>
        </w:tc>
        <w:tc>
          <w:tcPr>
            <w:tcW w:w="2977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Поселок, в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котором мы</w:t>
            </w:r>
            <w:r w:rsidR="0077634D" w:rsidRPr="007C0D6F">
              <w:rPr>
                <w:rFonts w:eastAsia="Arial Unicode MS"/>
                <w:sz w:val="28"/>
                <w:szCs w:val="28"/>
              </w:rPr>
              <w:br/>
              <w:t>живем</w:t>
            </w:r>
          </w:p>
        </w:tc>
        <w:tc>
          <w:tcPr>
            <w:tcW w:w="3543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Я здесь, на </w:t>
            </w:r>
            <w:r w:rsidR="0077634D" w:rsidRPr="007C0D6F">
              <w:rPr>
                <w:rFonts w:eastAsia="Arial Unicode MS"/>
                <w:sz w:val="28"/>
                <w:szCs w:val="28"/>
              </w:rPr>
              <w:t>Севере, живу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Оймякон - полюс холода</w:t>
            </w:r>
          </w:p>
        </w:tc>
        <w:tc>
          <w:tcPr>
            <w:tcW w:w="376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Наши соседи -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эвены, чукчи, эскимосы</w:t>
            </w:r>
          </w:p>
        </w:tc>
      </w:tr>
      <w:tr w:rsidR="0077634D" w:rsidRPr="007C0D6F" w:rsidTr="00176760">
        <w:trPr>
          <w:trHeight w:hRule="exact" w:val="835"/>
        </w:trPr>
        <w:tc>
          <w:tcPr>
            <w:tcW w:w="1526" w:type="dxa"/>
            <w:hideMark/>
          </w:tcPr>
          <w:p w:rsidR="0077634D" w:rsidRPr="005B5C23" w:rsidRDefault="005B5C23" w:rsidP="007C0D6F">
            <w:pPr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февраль</w:t>
            </w:r>
          </w:p>
        </w:tc>
        <w:tc>
          <w:tcPr>
            <w:tcW w:w="2977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Здравствуй,Северячок</w:t>
            </w:r>
          </w:p>
        </w:tc>
        <w:tc>
          <w:tcPr>
            <w:tcW w:w="354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Крылатыепутешественник</w:t>
            </w:r>
            <w:r w:rsidR="005B5C23">
              <w:rPr>
                <w:rFonts w:eastAsia="Arial Unicode MS"/>
                <w:sz w:val="28"/>
                <w:szCs w:val="28"/>
              </w:rPr>
              <w:t>и</w:t>
            </w:r>
          </w:p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В мастерской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природы</w:t>
            </w:r>
          </w:p>
        </w:tc>
        <w:tc>
          <w:tcPr>
            <w:tcW w:w="3763" w:type="dxa"/>
            <w:hideMark/>
          </w:tcPr>
          <w:p w:rsidR="0077634D" w:rsidRPr="007C0D6F" w:rsidRDefault="00176760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Морозы, морозы,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и нет им конца</w:t>
            </w:r>
          </w:p>
        </w:tc>
      </w:tr>
      <w:tr w:rsidR="0077634D" w:rsidRPr="007C0D6F" w:rsidTr="00176760">
        <w:trPr>
          <w:trHeight w:hRule="exact" w:val="845"/>
        </w:trPr>
        <w:tc>
          <w:tcPr>
            <w:tcW w:w="1526" w:type="dxa"/>
            <w:hideMark/>
          </w:tcPr>
          <w:p w:rsidR="0077634D" w:rsidRPr="005B5C23" w:rsidRDefault="005B5C23" w:rsidP="007C0D6F">
            <w:pPr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март</w:t>
            </w:r>
          </w:p>
        </w:tc>
        <w:tc>
          <w:tcPr>
            <w:tcW w:w="2977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Наши маленькие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друзья</w:t>
            </w:r>
          </w:p>
        </w:tc>
        <w:tc>
          <w:tcPr>
            <w:tcW w:w="3543" w:type="dxa"/>
            <w:hideMark/>
          </w:tcPr>
          <w:p w:rsidR="0077634D" w:rsidRPr="007C0D6F" w:rsidRDefault="005B5C23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Наши маленькие </w:t>
            </w:r>
            <w:r w:rsidR="0077634D" w:rsidRPr="007C0D6F">
              <w:rPr>
                <w:rFonts w:eastAsia="Arial Unicode MS"/>
                <w:sz w:val="28"/>
                <w:szCs w:val="28"/>
              </w:rPr>
              <w:t>друзья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Что у нас под ногами</w:t>
            </w:r>
          </w:p>
        </w:tc>
        <w:tc>
          <w:tcPr>
            <w:tcW w:w="376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Это тво</w:t>
            </w:r>
            <w:r w:rsidR="00176760">
              <w:rPr>
                <w:rFonts w:eastAsia="Arial Unicode MS"/>
                <w:sz w:val="28"/>
                <w:szCs w:val="28"/>
              </w:rPr>
              <w:t xml:space="preserve">и люди, </w:t>
            </w:r>
            <w:r w:rsidRPr="007C0D6F">
              <w:rPr>
                <w:rFonts w:eastAsia="Arial Unicode MS"/>
                <w:sz w:val="28"/>
                <w:szCs w:val="28"/>
              </w:rPr>
              <w:t>Север!</w:t>
            </w:r>
          </w:p>
        </w:tc>
      </w:tr>
      <w:tr w:rsidR="0077634D" w:rsidRPr="007C0D6F" w:rsidTr="00176760">
        <w:trPr>
          <w:trHeight w:hRule="exact" w:val="725"/>
        </w:trPr>
        <w:tc>
          <w:tcPr>
            <w:tcW w:w="1526" w:type="dxa"/>
            <w:hideMark/>
          </w:tcPr>
          <w:p w:rsidR="0077634D" w:rsidRPr="005B5C23" w:rsidRDefault="005B5C23" w:rsidP="007C0D6F">
            <w:pPr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977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Первоцветы</w:t>
            </w:r>
          </w:p>
        </w:tc>
        <w:tc>
          <w:tcPr>
            <w:tcW w:w="354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Весенняякартинка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Полюбуйся, весна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наступила</w:t>
            </w:r>
          </w:p>
        </w:tc>
        <w:tc>
          <w:tcPr>
            <w:tcW w:w="3763" w:type="dxa"/>
            <w:hideMark/>
          </w:tcPr>
          <w:p w:rsidR="0077634D" w:rsidRPr="007C0D6F" w:rsidRDefault="00176760" w:rsidP="005B5C23">
            <w:pPr>
              <w:rPr>
                <w:sz w:val="28"/>
                <w:szCs w:val="28"/>
                <w:lang w:bidi="ru-RU"/>
              </w:rPr>
            </w:pPr>
            <w:r>
              <w:rPr>
                <w:rFonts w:eastAsia="Arial Unicode MS"/>
                <w:sz w:val="28"/>
                <w:szCs w:val="28"/>
              </w:rPr>
              <w:t>Еще одна весна пришла.</w:t>
            </w:r>
          </w:p>
        </w:tc>
      </w:tr>
      <w:tr w:rsidR="0077634D" w:rsidRPr="007C0D6F" w:rsidTr="00176760">
        <w:trPr>
          <w:trHeight w:hRule="exact" w:val="634"/>
        </w:trPr>
        <w:tc>
          <w:tcPr>
            <w:tcW w:w="1526" w:type="dxa"/>
            <w:hideMark/>
          </w:tcPr>
          <w:p w:rsidR="0077634D" w:rsidRPr="005B5C23" w:rsidRDefault="005B5C23" w:rsidP="007C0D6F">
            <w:pPr>
              <w:rPr>
                <w:b/>
                <w:sz w:val="28"/>
                <w:szCs w:val="28"/>
                <w:lang w:bidi="ru-RU"/>
              </w:rPr>
            </w:pPr>
            <w:r w:rsidRPr="005B5C23">
              <w:rPr>
                <w:rStyle w:val="26"/>
                <w:rFonts w:eastAsia="Arial Unicode MS"/>
                <w:b/>
                <w:sz w:val="28"/>
                <w:szCs w:val="28"/>
              </w:rPr>
              <w:t>май</w:t>
            </w:r>
          </w:p>
        </w:tc>
        <w:tc>
          <w:tcPr>
            <w:tcW w:w="2977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Индигирка</w:t>
            </w:r>
          </w:p>
        </w:tc>
        <w:tc>
          <w:tcPr>
            <w:tcW w:w="354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Волшебная вода</w:t>
            </w:r>
          </w:p>
        </w:tc>
        <w:tc>
          <w:tcPr>
            <w:tcW w:w="3544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Оймяконский ландшафт</w:t>
            </w:r>
          </w:p>
        </w:tc>
        <w:tc>
          <w:tcPr>
            <w:tcW w:w="3763" w:type="dxa"/>
            <w:hideMark/>
          </w:tcPr>
          <w:p w:rsidR="0077634D" w:rsidRPr="007C0D6F" w:rsidRDefault="0077634D" w:rsidP="005B5C23">
            <w:pPr>
              <w:rPr>
                <w:sz w:val="28"/>
                <w:szCs w:val="28"/>
                <w:lang w:bidi="ru-RU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Памятники природы Оймяконья</w:t>
            </w:r>
          </w:p>
        </w:tc>
      </w:tr>
    </w:tbl>
    <w:p w:rsidR="0077634D" w:rsidRPr="007C0D6F" w:rsidRDefault="0077634D" w:rsidP="007C0D6F">
      <w:pPr>
        <w:pStyle w:val="22"/>
        <w:shd w:val="clear" w:color="auto" w:fill="auto"/>
        <w:spacing w:line="240" w:lineRule="auto"/>
        <w:ind w:left="720" w:right="380" w:firstLine="0"/>
        <w:rPr>
          <w:color w:val="0070C0"/>
          <w:sz w:val="28"/>
          <w:szCs w:val="28"/>
        </w:rPr>
      </w:pPr>
    </w:p>
    <w:p w:rsidR="0077634D" w:rsidRPr="007C0D6F" w:rsidRDefault="0077634D" w:rsidP="007C0D6F">
      <w:pPr>
        <w:jc w:val="center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Национальные игровые упражнения.</w:t>
      </w:r>
    </w:p>
    <w:p w:rsidR="004529DB" w:rsidRDefault="0077634D" w:rsidP="00471480">
      <w:pPr>
        <w:ind w:firstLine="708"/>
        <w:jc w:val="both"/>
        <w:rPr>
          <w:sz w:val="28"/>
          <w:szCs w:val="28"/>
        </w:rPr>
      </w:pPr>
      <w:r w:rsidRPr="007C0D6F">
        <w:rPr>
          <w:sz w:val="28"/>
          <w:szCs w:val="28"/>
          <w:u w:val="single"/>
        </w:rPr>
        <w:t>2 младшая группа (3-4 года):</w:t>
      </w:r>
    </w:p>
    <w:p w:rsidR="004529DB" w:rsidRPr="007C0D6F" w:rsidRDefault="00455D7B" w:rsidP="00176760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«Как звери к зиме готовятся», «Поиграем с умкой», «Зайчики в лесу», «За Северячком!», «Проползи до елочки», «Из норки в норку», «Все рады солнышку», «Пройди – не наступи», «Тянемся к весеннему солнышку», «Сорвем сосульку», «П</w:t>
      </w:r>
      <w:r w:rsidR="00176760">
        <w:rPr>
          <w:sz w:val="28"/>
          <w:szCs w:val="28"/>
        </w:rPr>
        <w:t>о льдинкам», «Ищем подснежники»</w:t>
      </w:r>
    </w:p>
    <w:p w:rsidR="00455D7B" w:rsidRPr="007C0D6F" w:rsidRDefault="00455D7B" w:rsidP="00471480">
      <w:pPr>
        <w:jc w:val="both"/>
        <w:rPr>
          <w:sz w:val="28"/>
          <w:szCs w:val="28"/>
          <w:u w:val="single"/>
        </w:rPr>
      </w:pPr>
      <w:r w:rsidRPr="007C0D6F">
        <w:rPr>
          <w:sz w:val="28"/>
          <w:szCs w:val="28"/>
          <w:u w:val="single"/>
        </w:rPr>
        <w:t>Средняя группа (4-5 лет):</w:t>
      </w:r>
    </w:p>
    <w:p w:rsidR="004529DB" w:rsidRPr="007C0D6F" w:rsidRDefault="00455D7B" w:rsidP="00176760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«Кто быстрее доберется до норки», «Снежки», «Перешагни сугроб», «Зайки в норку», «Метелица», «Поиграй с нами, Юко!».</w:t>
      </w:r>
    </w:p>
    <w:p w:rsidR="004529DB" w:rsidRPr="007C0D6F" w:rsidRDefault="00455D7B" w:rsidP="00471480">
      <w:pPr>
        <w:jc w:val="both"/>
        <w:rPr>
          <w:sz w:val="28"/>
          <w:szCs w:val="28"/>
          <w:u w:val="single"/>
        </w:rPr>
      </w:pPr>
      <w:r w:rsidRPr="007C0D6F">
        <w:rPr>
          <w:sz w:val="28"/>
          <w:szCs w:val="28"/>
          <w:u w:val="single"/>
        </w:rPr>
        <w:t>Старшая группа (5-6 лет):</w:t>
      </w:r>
    </w:p>
    <w:p w:rsidR="005A6F88" w:rsidRPr="007C0D6F" w:rsidRDefault="00455D7B" w:rsidP="00176760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«Прогулка по тундре», «Меткий снежок», «Куобах», «Ыстынга», «Кылыы», «Мас-рестлинг».</w:t>
      </w:r>
    </w:p>
    <w:p w:rsidR="005A6F88" w:rsidRPr="007C0D6F" w:rsidRDefault="00455D7B" w:rsidP="00471480">
      <w:pPr>
        <w:jc w:val="both"/>
        <w:rPr>
          <w:sz w:val="28"/>
          <w:szCs w:val="28"/>
          <w:u w:val="single"/>
        </w:rPr>
      </w:pPr>
      <w:r w:rsidRPr="007C0D6F">
        <w:rPr>
          <w:sz w:val="28"/>
          <w:szCs w:val="28"/>
          <w:u w:val="single"/>
        </w:rPr>
        <w:t>Подготовительная к школе группа (6-7 лет):</w:t>
      </w:r>
    </w:p>
    <w:p w:rsidR="00455D7B" w:rsidRPr="007C0D6F" w:rsidRDefault="005A6F88" w:rsidP="00471480">
      <w:pPr>
        <w:jc w:val="both"/>
        <w:rPr>
          <w:sz w:val="28"/>
          <w:szCs w:val="28"/>
        </w:rPr>
      </w:pPr>
      <w:r>
        <w:rPr>
          <w:sz w:val="28"/>
          <w:szCs w:val="28"/>
        </w:rPr>
        <w:t>«П</w:t>
      </w:r>
      <w:r w:rsidR="00455D7B" w:rsidRPr="007C0D6F">
        <w:rPr>
          <w:sz w:val="28"/>
          <w:szCs w:val="28"/>
        </w:rPr>
        <w:t>однялся ветер», Бегуны на время», «Самый гибкий», «Попади в цель», «Прыгуны», «Челночный бег», «Кто дальше кинет», «Кто выносливее», «Высокий прыжок», «Солдаты», Пресс», «Ручейки и озеро», «Мас-рестлинг».</w:t>
      </w:r>
    </w:p>
    <w:p w:rsidR="00355B59" w:rsidRPr="007C0D6F" w:rsidRDefault="00355B59" w:rsidP="00471480">
      <w:pPr>
        <w:tabs>
          <w:tab w:val="left" w:pos="1188"/>
        </w:tabs>
        <w:jc w:val="both"/>
        <w:rPr>
          <w:b/>
          <w:color w:val="000000"/>
          <w:spacing w:val="-2"/>
          <w:sz w:val="28"/>
          <w:szCs w:val="28"/>
        </w:rPr>
      </w:pPr>
    </w:p>
    <w:p w:rsidR="00877B1C" w:rsidRPr="007C0D6F" w:rsidRDefault="00877B1C" w:rsidP="00471480">
      <w:pPr>
        <w:tabs>
          <w:tab w:val="left" w:pos="1188"/>
        </w:tabs>
        <w:jc w:val="both"/>
        <w:rPr>
          <w:color w:val="000000"/>
          <w:spacing w:val="-2"/>
          <w:sz w:val="28"/>
          <w:szCs w:val="28"/>
        </w:rPr>
      </w:pPr>
    </w:p>
    <w:p w:rsidR="00B83BA4" w:rsidRDefault="00B83BA4" w:rsidP="00176760">
      <w:pPr>
        <w:rPr>
          <w:rStyle w:val="6112pt"/>
          <w:b/>
          <w:bCs/>
          <w:sz w:val="28"/>
          <w:szCs w:val="28"/>
        </w:rPr>
      </w:pPr>
      <w:r w:rsidRPr="007C0D6F">
        <w:rPr>
          <w:b/>
          <w:sz w:val="28"/>
          <w:szCs w:val="28"/>
        </w:rPr>
        <w:t>Интегрирующая тематика организованной детской деятельности</w:t>
      </w:r>
      <w:r w:rsidRPr="007C0D6F">
        <w:rPr>
          <w:b/>
          <w:sz w:val="28"/>
          <w:szCs w:val="28"/>
        </w:rPr>
        <w:br/>
        <w:t xml:space="preserve">(программа </w:t>
      </w:r>
      <w:r w:rsidRPr="007C0D6F">
        <w:rPr>
          <w:rStyle w:val="6112pt"/>
          <w:b/>
          <w:bCs/>
          <w:sz w:val="28"/>
          <w:szCs w:val="28"/>
        </w:rPr>
        <w:t>«СЕВЕРЯЧОК.( ЛЕТО»)</w:t>
      </w:r>
    </w:p>
    <w:p w:rsidR="00AE7696" w:rsidRDefault="00AE7696" w:rsidP="00471480">
      <w:pPr>
        <w:jc w:val="both"/>
        <w:rPr>
          <w:rStyle w:val="6112pt"/>
          <w:b/>
          <w:bCs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2093"/>
        <w:gridCol w:w="3244"/>
        <w:gridCol w:w="3244"/>
        <w:gridCol w:w="3244"/>
        <w:gridCol w:w="3244"/>
      </w:tblGrid>
      <w:tr w:rsidR="00AE7696" w:rsidTr="00AE7696">
        <w:tc>
          <w:tcPr>
            <w:tcW w:w="2093" w:type="dxa"/>
          </w:tcPr>
          <w:p w:rsidR="00AE7696" w:rsidRPr="00AE7696" w:rsidRDefault="00AE7696" w:rsidP="00471480">
            <w:pPr>
              <w:jc w:val="both"/>
              <w:rPr>
                <w:rStyle w:val="6112pt"/>
                <w:b/>
                <w:bCs/>
                <w:i w:val="0"/>
                <w:sz w:val="28"/>
                <w:szCs w:val="28"/>
              </w:rPr>
            </w:pPr>
            <w:r w:rsidRPr="00AE7696">
              <w:rPr>
                <w:rStyle w:val="6112pt"/>
                <w:b/>
                <w:bCs/>
                <w:i w:val="0"/>
                <w:sz w:val="28"/>
                <w:szCs w:val="28"/>
              </w:rPr>
              <w:t>Июнь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>
              <w:rPr>
                <w:rStyle w:val="6112pt"/>
                <w:bCs/>
                <w:i w:val="0"/>
                <w:sz w:val="28"/>
                <w:szCs w:val="28"/>
              </w:rPr>
              <w:t>Лето пришло- все расцвело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>
              <w:rPr>
                <w:rStyle w:val="6112pt"/>
                <w:bCs/>
                <w:i w:val="0"/>
                <w:sz w:val="28"/>
                <w:szCs w:val="28"/>
              </w:rPr>
              <w:t>Какого цвета лето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>
              <w:rPr>
                <w:rStyle w:val="6112pt"/>
                <w:bCs/>
                <w:i w:val="0"/>
                <w:sz w:val="28"/>
                <w:szCs w:val="28"/>
              </w:rPr>
              <w:t>Самый светлый месяц года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>
              <w:rPr>
                <w:rStyle w:val="6112pt"/>
                <w:bCs/>
                <w:i w:val="0"/>
                <w:sz w:val="28"/>
                <w:szCs w:val="28"/>
              </w:rPr>
              <w:t>Чем лесные жители занимаются, когда почки распускаются?</w:t>
            </w:r>
          </w:p>
        </w:tc>
      </w:tr>
      <w:tr w:rsidR="00AE7696" w:rsidTr="00AE7696">
        <w:tc>
          <w:tcPr>
            <w:tcW w:w="2093" w:type="dxa"/>
          </w:tcPr>
          <w:p w:rsidR="00AE7696" w:rsidRPr="00AE7696" w:rsidRDefault="00AE7696" w:rsidP="00471480">
            <w:pPr>
              <w:jc w:val="both"/>
              <w:rPr>
                <w:rStyle w:val="6112pt"/>
                <w:b/>
                <w:bCs/>
                <w:i w:val="0"/>
                <w:sz w:val="28"/>
                <w:szCs w:val="28"/>
              </w:rPr>
            </w:pPr>
            <w:r w:rsidRPr="00AE7696">
              <w:rPr>
                <w:rStyle w:val="6112pt"/>
                <w:b/>
                <w:bCs/>
                <w:i w:val="0"/>
                <w:sz w:val="28"/>
                <w:szCs w:val="28"/>
              </w:rPr>
              <w:t xml:space="preserve">Июль 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>
              <w:rPr>
                <w:rStyle w:val="6112pt"/>
                <w:bCs/>
                <w:i w:val="0"/>
                <w:sz w:val="28"/>
                <w:szCs w:val="28"/>
              </w:rPr>
              <w:t>Погуляй со мною, солнышко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>
              <w:rPr>
                <w:rStyle w:val="6112pt"/>
                <w:bCs/>
                <w:i w:val="0"/>
                <w:sz w:val="28"/>
                <w:szCs w:val="28"/>
              </w:rPr>
              <w:t>Запах лета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>
              <w:rPr>
                <w:rStyle w:val="6112pt"/>
                <w:bCs/>
                <w:i w:val="0"/>
                <w:sz w:val="28"/>
                <w:szCs w:val="28"/>
              </w:rPr>
              <w:t>Загадки Северного лета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Что в природе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происходит, когда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щедрое лето</w:t>
            </w:r>
            <w:r w:rsidRPr="007C0D6F">
              <w:rPr>
                <w:rFonts w:eastAsia="Arial Unicode MS"/>
                <w:sz w:val="28"/>
                <w:szCs w:val="28"/>
              </w:rPr>
              <w:br/>
            </w:r>
            <w:r w:rsidRPr="007C0D6F">
              <w:rPr>
                <w:rFonts w:eastAsia="Arial Unicode MS"/>
                <w:sz w:val="28"/>
                <w:szCs w:val="28"/>
              </w:rPr>
              <w:lastRenderedPageBreak/>
              <w:t>приходит</w:t>
            </w:r>
            <w:r>
              <w:rPr>
                <w:rFonts w:eastAsia="Arial Unicode MS"/>
                <w:sz w:val="28"/>
                <w:szCs w:val="28"/>
              </w:rPr>
              <w:t>?</w:t>
            </w:r>
          </w:p>
        </w:tc>
      </w:tr>
      <w:tr w:rsidR="00AE7696" w:rsidTr="00AE7696">
        <w:tc>
          <w:tcPr>
            <w:tcW w:w="2093" w:type="dxa"/>
          </w:tcPr>
          <w:p w:rsidR="00AE7696" w:rsidRPr="00AE7696" w:rsidRDefault="00AE7696" w:rsidP="00471480">
            <w:pPr>
              <w:jc w:val="both"/>
              <w:rPr>
                <w:rStyle w:val="6112pt"/>
                <w:b/>
                <w:bCs/>
                <w:i w:val="0"/>
                <w:sz w:val="28"/>
                <w:szCs w:val="28"/>
              </w:rPr>
            </w:pPr>
            <w:r w:rsidRPr="00AE7696">
              <w:rPr>
                <w:rStyle w:val="6112pt"/>
                <w:b/>
                <w:bCs/>
                <w:i w:val="0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Мы в лесок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пойдем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Звуки лета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В лесу я просто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погостил</w:t>
            </w:r>
          </w:p>
        </w:tc>
        <w:tc>
          <w:tcPr>
            <w:tcW w:w="3244" w:type="dxa"/>
          </w:tcPr>
          <w:p w:rsidR="00AE7696" w:rsidRDefault="00AE7696" w:rsidP="00471480">
            <w:pPr>
              <w:jc w:val="both"/>
              <w:rPr>
                <w:rStyle w:val="6112pt"/>
                <w:bCs/>
                <w:i w:val="0"/>
                <w:sz w:val="28"/>
                <w:szCs w:val="28"/>
              </w:rPr>
            </w:pPr>
            <w:r w:rsidRPr="007C0D6F">
              <w:rPr>
                <w:rFonts w:eastAsia="Arial Unicode MS"/>
                <w:sz w:val="28"/>
                <w:szCs w:val="28"/>
              </w:rPr>
              <w:t>Конец лета на краю</w:t>
            </w:r>
            <w:r w:rsidRPr="007C0D6F">
              <w:rPr>
                <w:rFonts w:eastAsia="Arial Unicode MS"/>
                <w:sz w:val="28"/>
                <w:szCs w:val="28"/>
              </w:rPr>
              <w:br/>
              <w:t>света</w:t>
            </w:r>
            <w:r>
              <w:rPr>
                <w:rFonts w:eastAsia="Arial Unicode MS"/>
                <w:sz w:val="28"/>
                <w:szCs w:val="28"/>
              </w:rPr>
              <w:t>.</w:t>
            </w:r>
          </w:p>
        </w:tc>
      </w:tr>
    </w:tbl>
    <w:p w:rsidR="00355B59" w:rsidRPr="00C1074F" w:rsidRDefault="00355B59" w:rsidP="00471480">
      <w:pPr>
        <w:tabs>
          <w:tab w:val="left" w:pos="1188"/>
        </w:tabs>
        <w:jc w:val="both"/>
        <w:rPr>
          <w:b/>
          <w:color w:val="000000"/>
          <w:spacing w:val="-2"/>
          <w:sz w:val="28"/>
          <w:szCs w:val="28"/>
        </w:rPr>
      </w:pPr>
    </w:p>
    <w:p w:rsidR="0077634D" w:rsidRPr="005A6F88" w:rsidRDefault="0077634D" w:rsidP="00471480">
      <w:pPr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  <w:r w:rsidRPr="005A6F88">
        <w:rPr>
          <w:rFonts w:eastAsiaTheme="minorHAnsi"/>
          <w:b/>
          <w:sz w:val="28"/>
          <w:szCs w:val="28"/>
          <w:u w:val="single"/>
          <w:lang w:eastAsia="en-US"/>
        </w:rPr>
        <w:t>Программа Н. А. Рыжовой «Наш дом – природа</w:t>
      </w:r>
      <w:r w:rsidRPr="005A6F88">
        <w:rPr>
          <w:rFonts w:eastAsiaTheme="minorHAnsi"/>
          <w:sz w:val="28"/>
          <w:szCs w:val="28"/>
          <w:lang w:eastAsia="en-US"/>
        </w:rPr>
        <w:t>»</w:t>
      </w:r>
    </w:p>
    <w:p w:rsidR="00355B59" w:rsidRPr="005A6F88" w:rsidRDefault="00355B59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E81103" w:rsidRPr="005A6F88" w:rsidRDefault="00E81103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5A6F88">
        <w:rPr>
          <w:spacing w:val="-2"/>
          <w:sz w:val="28"/>
          <w:szCs w:val="28"/>
        </w:rPr>
        <w:t>Программа экологического воспитания дошкольников. Экологическое образование рассматривается в ней как неотъемлемая часть общего образова</w:t>
      </w:r>
      <w:r w:rsidR="005A6F88">
        <w:rPr>
          <w:spacing w:val="-2"/>
          <w:sz w:val="28"/>
          <w:szCs w:val="28"/>
        </w:rPr>
        <w:t>ния.</w:t>
      </w:r>
      <w:r w:rsidRPr="005A6F88">
        <w:rPr>
          <w:spacing w:val="-2"/>
          <w:sz w:val="28"/>
          <w:szCs w:val="28"/>
        </w:rPr>
        <w:t>Все разделы программы связаны друг с другом, а завершающие темы я</w:t>
      </w:r>
      <w:r w:rsidR="005A6F88">
        <w:rPr>
          <w:spacing w:val="-2"/>
          <w:sz w:val="28"/>
          <w:szCs w:val="28"/>
        </w:rPr>
        <w:t xml:space="preserve">вляются обобщением предыдущих. </w:t>
      </w:r>
    </w:p>
    <w:p w:rsidR="00E81103" w:rsidRPr="005A6F88" w:rsidRDefault="00E81103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5A6F88">
        <w:rPr>
          <w:spacing w:val="-2"/>
          <w:sz w:val="28"/>
          <w:szCs w:val="28"/>
        </w:rPr>
        <w:t>Особое внимание в Программе уделяется формированию целостного взгляда на природу и место человека в ней. У детей формируются первые представления о существующих в природе взаимосвязях и на этой основе – начала экологического мировоззрения и культуры, ответственного отношения к окруж</w:t>
      </w:r>
      <w:r w:rsidR="005A6F88">
        <w:rPr>
          <w:spacing w:val="-2"/>
          <w:sz w:val="28"/>
          <w:szCs w:val="28"/>
        </w:rPr>
        <w:t>ающей среде, к своему здоровью.</w:t>
      </w:r>
    </w:p>
    <w:p w:rsidR="005A6F88" w:rsidRDefault="00E81103" w:rsidP="00471480">
      <w:pPr>
        <w:tabs>
          <w:tab w:val="left" w:pos="1188"/>
        </w:tabs>
        <w:jc w:val="both"/>
        <w:rPr>
          <w:sz w:val="28"/>
          <w:szCs w:val="28"/>
        </w:rPr>
      </w:pPr>
      <w:r w:rsidRPr="005A6F88">
        <w:rPr>
          <w:spacing w:val="-2"/>
          <w:sz w:val="28"/>
          <w:szCs w:val="28"/>
        </w:rPr>
        <w:t>Поскольку экология – это, прежде всего, наука о взаимоотношениях живых организмов друг с другом и окружающей средой, акцент делается на развитии у детей элементарных и вполне научных представлений о существующих в природе взаимосвязях. Дети учатся понимать, насколько тесно природные компоненты связаны между собой и как живые организмы зависят от среды обитания. Человек рассматривается как неотъемлемая часть природы. Такой подход позволяет подвести детей к элементарному пониманию проблемы взаимоотношений человека с окружающей средой и последствий деятельности людей.</w:t>
      </w:r>
    </w:p>
    <w:p w:rsidR="00355B59" w:rsidRPr="005A6F88" w:rsidRDefault="00E81103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5A6F88">
        <w:rPr>
          <w:spacing w:val="-2"/>
          <w:sz w:val="28"/>
          <w:szCs w:val="28"/>
        </w:rPr>
        <w:t>Программа состоит из 10 блоков, каждый из которых включает в себя комплекс тем и разделена на 2 учебных года.</w:t>
      </w:r>
    </w:p>
    <w:p w:rsidR="007E6EA9" w:rsidRPr="005A6F88" w:rsidRDefault="007E6EA9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</w:p>
    <w:p w:rsidR="00355B59" w:rsidRPr="005A6F88" w:rsidRDefault="005A6F88" w:rsidP="00471480">
      <w:pPr>
        <w:tabs>
          <w:tab w:val="left" w:pos="1188"/>
        </w:tabs>
        <w:jc w:val="both"/>
        <w:rPr>
          <w:spacing w:val="-2"/>
          <w:sz w:val="28"/>
          <w:szCs w:val="28"/>
        </w:rPr>
      </w:pPr>
      <w:r w:rsidRPr="005A6F88">
        <w:rPr>
          <w:b/>
          <w:spacing w:val="-2"/>
          <w:sz w:val="28"/>
          <w:szCs w:val="28"/>
        </w:rPr>
        <w:t>Блоки занятий:</w:t>
      </w:r>
      <w:r>
        <w:rPr>
          <w:spacing w:val="-2"/>
          <w:sz w:val="28"/>
          <w:szCs w:val="28"/>
        </w:rPr>
        <w:t>«Я</w:t>
      </w:r>
      <w:r w:rsidRPr="005A6F88">
        <w:rPr>
          <w:spacing w:val="-2"/>
          <w:sz w:val="28"/>
          <w:szCs w:val="28"/>
        </w:rPr>
        <w:t>и природа</w:t>
      </w:r>
      <w:r>
        <w:rPr>
          <w:spacing w:val="-2"/>
          <w:sz w:val="28"/>
          <w:szCs w:val="28"/>
        </w:rPr>
        <w:t>»; «В</w:t>
      </w:r>
      <w:r w:rsidRPr="005A6F88">
        <w:rPr>
          <w:spacing w:val="-2"/>
          <w:sz w:val="28"/>
          <w:szCs w:val="28"/>
        </w:rPr>
        <w:t>олшебница-вода</w:t>
      </w:r>
      <w:r>
        <w:rPr>
          <w:spacing w:val="-2"/>
          <w:sz w:val="28"/>
          <w:szCs w:val="28"/>
        </w:rPr>
        <w:t>»; «В</w:t>
      </w:r>
      <w:r w:rsidRPr="005A6F88">
        <w:rPr>
          <w:spacing w:val="-2"/>
          <w:sz w:val="28"/>
          <w:szCs w:val="28"/>
        </w:rPr>
        <w:t>оздух-невидимка</w:t>
      </w:r>
      <w:r>
        <w:rPr>
          <w:spacing w:val="-2"/>
          <w:sz w:val="28"/>
          <w:szCs w:val="28"/>
        </w:rPr>
        <w:t>»</w:t>
      </w:r>
      <w:r w:rsidRPr="005A6F88">
        <w:rPr>
          <w:spacing w:val="-2"/>
          <w:sz w:val="28"/>
          <w:szCs w:val="28"/>
        </w:rPr>
        <w:t xml:space="preserve">;  </w:t>
      </w:r>
      <w:r>
        <w:rPr>
          <w:spacing w:val="-2"/>
          <w:sz w:val="28"/>
          <w:szCs w:val="28"/>
        </w:rPr>
        <w:t>«П</w:t>
      </w:r>
      <w:r w:rsidRPr="005A6F88">
        <w:rPr>
          <w:spacing w:val="-2"/>
          <w:sz w:val="28"/>
          <w:szCs w:val="28"/>
        </w:rPr>
        <w:t>есок. Камни. Глина</w:t>
      </w:r>
      <w:r>
        <w:rPr>
          <w:spacing w:val="-2"/>
          <w:sz w:val="28"/>
          <w:szCs w:val="28"/>
        </w:rPr>
        <w:t>»; «П</w:t>
      </w:r>
      <w:r w:rsidRPr="005A6F88">
        <w:rPr>
          <w:spacing w:val="-2"/>
          <w:sz w:val="28"/>
          <w:szCs w:val="28"/>
        </w:rPr>
        <w:t>очва - живая земля</w:t>
      </w:r>
      <w:r>
        <w:rPr>
          <w:spacing w:val="-2"/>
          <w:sz w:val="28"/>
          <w:szCs w:val="28"/>
        </w:rPr>
        <w:t>»; « С</w:t>
      </w:r>
      <w:r w:rsidRPr="005A6F88">
        <w:rPr>
          <w:spacing w:val="-2"/>
          <w:sz w:val="28"/>
          <w:szCs w:val="28"/>
        </w:rPr>
        <w:t>олнце</w:t>
      </w:r>
      <w:r>
        <w:rPr>
          <w:spacing w:val="-2"/>
          <w:sz w:val="28"/>
          <w:szCs w:val="28"/>
        </w:rPr>
        <w:t>»;  «Ч</w:t>
      </w:r>
      <w:r w:rsidRPr="005A6F88">
        <w:rPr>
          <w:spacing w:val="-2"/>
          <w:sz w:val="28"/>
          <w:szCs w:val="28"/>
        </w:rPr>
        <w:t>то в доме-природе растет</w:t>
      </w:r>
      <w:r>
        <w:rPr>
          <w:spacing w:val="-2"/>
          <w:sz w:val="28"/>
          <w:szCs w:val="28"/>
        </w:rPr>
        <w:t>»; « К</w:t>
      </w:r>
      <w:r w:rsidRPr="005A6F88">
        <w:rPr>
          <w:spacing w:val="-2"/>
          <w:sz w:val="28"/>
          <w:szCs w:val="28"/>
        </w:rPr>
        <w:t>то в доме-природе живет</w:t>
      </w:r>
      <w:r>
        <w:rPr>
          <w:spacing w:val="-2"/>
          <w:sz w:val="28"/>
          <w:szCs w:val="28"/>
        </w:rPr>
        <w:t>»</w:t>
      </w:r>
      <w:r w:rsidRPr="005A6F88">
        <w:rPr>
          <w:spacing w:val="-2"/>
          <w:sz w:val="28"/>
          <w:szCs w:val="28"/>
        </w:rPr>
        <w:t xml:space="preserve">; </w:t>
      </w:r>
      <w:r>
        <w:rPr>
          <w:spacing w:val="-2"/>
          <w:sz w:val="28"/>
          <w:szCs w:val="28"/>
        </w:rPr>
        <w:t xml:space="preserve"> «Л</w:t>
      </w:r>
      <w:r w:rsidRPr="005A6F88">
        <w:rPr>
          <w:spacing w:val="-2"/>
          <w:sz w:val="28"/>
          <w:szCs w:val="28"/>
        </w:rPr>
        <w:t>ес</w:t>
      </w:r>
      <w:r>
        <w:rPr>
          <w:spacing w:val="-2"/>
          <w:sz w:val="28"/>
          <w:szCs w:val="28"/>
        </w:rPr>
        <w:t>»</w:t>
      </w:r>
      <w:r w:rsidRPr="005A6F88">
        <w:rPr>
          <w:spacing w:val="-2"/>
          <w:sz w:val="28"/>
          <w:szCs w:val="28"/>
        </w:rPr>
        <w:t>;</w:t>
      </w:r>
      <w:r>
        <w:rPr>
          <w:spacing w:val="-2"/>
          <w:sz w:val="28"/>
          <w:szCs w:val="28"/>
        </w:rPr>
        <w:t xml:space="preserve"> « Ч</w:t>
      </w:r>
      <w:r w:rsidRPr="005A6F88">
        <w:rPr>
          <w:spacing w:val="-2"/>
          <w:sz w:val="28"/>
          <w:szCs w:val="28"/>
        </w:rPr>
        <w:t>еловек и природа</w:t>
      </w:r>
      <w:r>
        <w:rPr>
          <w:spacing w:val="-2"/>
          <w:sz w:val="28"/>
          <w:szCs w:val="28"/>
        </w:rPr>
        <w:t>»</w:t>
      </w:r>
      <w:r w:rsidRPr="005A6F88">
        <w:rPr>
          <w:spacing w:val="-2"/>
          <w:sz w:val="28"/>
          <w:szCs w:val="28"/>
        </w:rPr>
        <w:t>.</w:t>
      </w:r>
    </w:p>
    <w:p w:rsidR="008D56F2" w:rsidRPr="005A6F88" w:rsidRDefault="008D56F2" w:rsidP="00471480">
      <w:pPr>
        <w:tabs>
          <w:tab w:val="left" w:pos="1188"/>
        </w:tabs>
        <w:jc w:val="both"/>
        <w:rPr>
          <w:b/>
          <w:spacing w:val="-2"/>
          <w:sz w:val="28"/>
          <w:szCs w:val="28"/>
        </w:rPr>
      </w:pPr>
    </w:p>
    <w:p w:rsidR="008D56F2" w:rsidRPr="007A7DDE" w:rsidRDefault="005B2015" w:rsidP="00471480">
      <w:pPr>
        <w:tabs>
          <w:tab w:val="left" w:pos="1188"/>
        </w:tabs>
        <w:jc w:val="both"/>
        <w:rPr>
          <w:b/>
          <w:color w:val="000000"/>
          <w:spacing w:val="-2"/>
          <w:sz w:val="28"/>
          <w:szCs w:val="28"/>
        </w:rPr>
      </w:pPr>
      <w:r w:rsidRPr="007A7DDE">
        <w:rPr>
          <w:b/>
          <w:bCs/>
          <w:sz w:val="28"/>
          <w:szCs w:val="28"/>
          <w:lang w:val="en-US"/>
        </w:rPr>
        <w:t>II</w:t>
      </w:r>
      <w:r w:rsidRPr="007A7DDE">
        <w:rPr>
          <w:b/>
          <w:bCs/>
          <w:sz w:val="28"/>
          <w:szCs w:val="28"/>
        </w:rPr>
        <w:t>.2.</w:t>
      </w:r>
      <w:r w:rsidRPr="007A7DDE">
        <w:rPr>
          <w:b/>
          <w:color w:val="000000"/>
          <w:spacing w:val="-2"/>
          <w:sz w:val="28"/>
          <w:szCs w:val="28"/>
        </w:rPr>
        <w:t>Описание форм, средств ,способов и методов реализации Программы.</w:t>
      </w:r>
    </w:p>
    <w:p w:rsidR="008D56F2" w:rsidRPr="00C1074F" w:rsidRDefault="008D56F2" w:rsidP="00471480">
      <w:pPr>
        <w:tabs>
          <w:tab w:val="left" w:pos="1188"/>
        </w:tabs>
        <w:jc w:val="both"/>
        <w:rPr>
          <w:b/>
          <w:color w:val="000000"/>
          <w:spacing w:val="-2"/>
          <w:sz w:val="28"/>
          <w:szCs w:val="28"/>
        </w:rPr>
      </w:pPr>
    </w:p>
    <w:p w:rsidR="00F354E8" w:rsidRPr="007A7DDE" w:rsidRDefault="00EA6626" w:rsidP="00471480">
      <w:pPr>
        <w:tabs>
          <w:tab w:val="left" w:pos="1188"/>
        </w:tabs>
        <w:jc w:val="both"/>
        <w:rPr>
          <w:b/>
          <w:sz w:val="28"/>
          <w:szCs w:val="28"/>
        </w:rPr>
      </w:pPr>
      <w:r w:rsidRPr="007A7DDE">
        <w:rPr>
          <w:b/>
          <w:bCs/>
          <w:sz w:val="28"/>
          <w:szCs w:val="28"/>
          <w:lang w:val="en-US"/>
        </w:rPr>
        <w:t>II</w:t>
      </w:r>
      <w:r w:rsidRPr="007A7DDE">
        <w:rPr>
          <w:b/>
          <w:bCs/>
          <w:sz w:val="28"/>
          <w:szCs w:val="28"/>
        </w:rPr>
        <w:t>.2.1.</w:t>
      </w:r>
      <w:r w:rsidR="008D56F2" w:rsidRPr="007A7DDE">
        <w:rPr>
          <w:b/>
          <w:color w:val="000000"/>
          <w:spacing w:val="-2"/>
          <w:sz w:val="28"/>
          <w:szCs w:val="28"/>
        </w:rPr>
        <w:t>Ф</w:t>
      </w:r>
      <w:r w:rsidR="005B2015" w:rsidRPr="007A7DDE">
        <w:rPr>
          <w:b/>
          <w:color w:val="000000"/>
          <w:spacing w:val="-2"/>
          <w:sz w:val="28"/>
          <w:szCs w:val="28"/>
        </w:rPr>
        <w:t>ормыреализации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F354E8" w:rsidRPr="007C0D6F" w:rsidRDefault="00F354E8" w:rsidP="00471480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127"/>
        <w:gridCol w:w="6237"/>
        <w:gridCol w:w="6804"/>
      </w:tblGrid>
      <w:tr w:rsidR="00F354E8" w:rsidRPr="007C0D6F" w:rsidTr="00ED4463">
        <w:trPr>
          <w:trHeight w:val="282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hd w:val="clear" w:color="auto" w:fill="FFFFFF"/>
              <w:suppressAutoHyphens/>
              <w:jc w:val="both"/>
              <w:rPr>
                <w:bCs/>
                <w:spacing w:val="-7"/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Направления </w:t>
            </w:r>
            <w:r w:rsidRPr="007C0D6F">
              <w:rPr>
                <w:color w:val="000000"/>
                <w:sz w:val="28"/>
                <w:szCs w:val="28"/>
              </w:rPr>
              <w:lastRenderedPageBreak/>
              <w:t>развития и образования детей (далее - образовательные области):</w:t>
            </w:r>
          </w:p>
        </w:tc>
        <w:tc>
          <w:tcPr>
            <w:tcW w:w="13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bCs/>
                <w:spacing w:val="-7"/>
                <w:sz w:val="28"/>
                <w:szCs w:val="28"/>
              </w:rPr>
              <w:lastRenderedPageBreak/>
              <w:t>Формы работы</w:t>
            </w:r>
          </w:p>
        </w:tc>
      </w:tr>
      <w:tr w:rsidR="00F354E8" w:rsidRPr="007C0D6F" w:rsidTr="00ED4463">
        <w:trPr>
          <w:trHeight w:val="143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54E8" w:rsidRPr="007C0D6F" w:rsidRDefault="00F354E8" w:rsidP="00471480">
            <w:pPr>
              <w:jc w:val="both"/>
              <w:rPr>
                <w:bCs/>
                <w:spacing w:val="-7"/>
                <w:sz w:val="28"/>
                <w:szCs w:val="28"/>
                <w:lang w:eastAsia="ar-SA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bCs/>
                <w:spacing w:val="-7"/>
                <w:sz w:val="28"/>
                <w:szCs w:val="28"/>
                <w:lang w:eastAsia="ar-SA"/>
              </w:rPr>
            </w:pPr>
            <w:r w:rsidRPr="007C0D6F">
              <w:rPr>
                <w:bCs/>
                <w:spacing w:val="-7"/>
                <w:sz w:val="28"/>
                <w:szCs w:val="28"/>
              </w:rPr>
              <w:t>Младший дошкольный возраст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bCs/>
                <w:spacing w:val="-7"/>
                <w:sz w:val="28"/>
                <w:szCs w:val="28"/>
              </w:rPr>
              <w:t>Старший дошкольный возраст</w:t>
            </w:r>
          </w:p>
        </w:tc>
      </w:tr>
      <w:tr w:rsidR="00F354E8" w:rsidRPr="007C0D6F" w:rsidTr="00ED4463">
        <w:trPr>
          <w:trHeight w:val="28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Физическое развитие</w:t>
            </w: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B26C00" w:rsidRPr="007C0D6F" w:rsidRDefault="00B26C00" w:rsidP="00471480">
            <w:pPr>
              <w:suppressAutoHyphens/>
              <w:jc w:val="both"/>
              <w:rPr>
                <w:color w:val="C00000"/>
                <w:sz w:val="28"/>
                <w:szCs w:val="28"/>
                <w:lang w:eastAsia="ar-SA"/>
              </w:rPr>
            </w:pPr>
            <w:r w:rsidRPr="007C0D6F">
              <w:rPr>
                <w:color w:val="C00000"/>
                <w:sz w:val="28"/>
                <w:szCs w:val="28"/>
              </w:rPr>
              <w:t>Вариативная часть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Игровая беседа с элементами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движений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Утренняя гимнастика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Интегративная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Упражнения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Экспериментирование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Ситуативный разговор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Беседа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85"/>
              </w:tabs>
              <w:suppressAutoHyphens/>
              <w:ind w:hanging="61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Проблемная ситуация</w:t>
            </w:r>
          </w:p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Образовательная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Утренняя гимнастика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Интегративная</w:t>
            </w:r>
          </w:p>
          <w:p w:rsidR="00F354E8" w:rsidRPr="007C0D6F" w:rsidRDefault="00F354E8" w:rsidP="00471480">
            <w:pPr>
              <w:tabs>
                <w:tab w:val="left" w:pos="252"/>
              </w:tabs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   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Контрольно-диагностическая  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Спортивные и физкультурные досуги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Спортивные состязания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Совместная деятельность  взрослого и детей</w:t>
            </w:r>
            <w:r w:rsidR="00B26C00" w:rsidRPr="007C0D6F">
              <w:rPr>
                <w:sz w:val="28"/>
                <w:szCs w:val="28"/>
              </w:rPr>
              <w:t xml:space="preserve">  тематического </w:t>
            </w:r>
            <w:r w:rsidRPr="007C0D6F">
              <w:rPr>
                <w:sz w:val="28"/>
                <w:szCs w:val="28"/>
              </w:rPr>
              <w:t>характера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Проектная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4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Проблемная ситуация</w:t>
            </w:r>
          </w:p>
          <w:p w:rsidR="00B26C00" w:rsidRPr="007C0D6F" w:rsidRDefault="00B26C00" w:rsidP="00471480">
            <w:pPr>
              <w:tabs>
                <w:tab w:val="left" w:pos="252"/>
              </w:tabs>
              <w:suppressAutoHyphens/>
              <w:ind w:left="720"/>
              <w:jc w:val="both"/>
              <w:rPr>
                <w:sz w:val="28"/>
                <w:szCs w:val="28"/>
                <w:lang w:eastAsia="ar-SA"/>
              </w:rPr>
            </w:pPr>
          </w:p>
          <w:p w:rsidR="00806F9D" w:rsidRPr="007C0D6F" w:rsidRDefault="00806F9D" w:rsidP="00471480">
            <w:pPr>
              <w:tabs>
                <w:tab w:val="left" w:pos="1188"/>
              </w:tabs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F354E8" w:rsidRPr="007C0D6F" w:rsidTr="00ED4463">
        <w:trPr>
          <w:trHeight w:val="28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Социально-коммуникативное</w:t>
            </w: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Вариативная часть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Игровое упражнение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Индивидуальная игра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Совместная с воспитателем игра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Совместная со сверстниками игра (парная, в малой группе)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Чтение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Беседа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Наблюдение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Рассматривание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Чтение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Педагогическая ситуация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Праздник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Экскурсия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Ситуация морального выбора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Поручение</w:t>
            </w:r>
          </w:p>
          <w:p w:rsidR="00F354E8" w:rsidRPr="007C0D6F" w:rsidRDefault="00F354E8" w:rsidP="00471480">
            <w:pPr>
              <w:numPr>
                <w:ilvl w:val="0"/>
                <w:numId w:val="5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Дежурство.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Индивидуальная игра.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Совместная с воспитателем игра.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Совместная со сверстниками игра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Чтение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Беседа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Наблюдение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Педагогическая ситуация.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Экскурсия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Ситуация морального выбора.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Проектная деятельность   Интегративная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Праздник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Совместные действия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Рассматривание.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Проектная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Просмотр и анализ мультфильмов,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видеофильмов, телепередач.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Экспериментирование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Поручение и задание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Дежурство.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взрослого и детей тематического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характера</w:t>
            </w:r>
          </w:p>
          <w:p w:rsidR="00F354E8" w:rsidRPr="007C0D6F" w:rsidRDefault="00F354E8" w:rsidP="00471480">
            <w:pPr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Проектная деятельность</w:t>
            </w:r>
          </w:p>
          <w:p w:rsidR="0086418E" w:rsidRPr="007C0D6F" w:rsidRDefault="0086418E" w:rsidP="00471480">
            <w:pPr>
              <w:tabs>
                <w:tab w:val="left" w:pos="0"/>
              </w:tabs>
              <w:suppressAutoHyphens/>
              <w:ind w:left="252"/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176760">
            <w:pPr>
              <w:pStyle w:val="ae"/>
              <w:numPr>
                <w:ilvl w:val="0"/>
                <w:numId w:val="22"/>
              </w:numPr>
              <w:suppressAutoHyphens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экологические игры (дидактические, имитационные,</w:t>
            </w:r>
          </w:p>
          <w:p w:rsidR="0086418E" w:rsidRDefault="0086418E" w:rsidP="00471480">
            <w:pPr>
              <w:pStyle w:val="ae"/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соревновательные, игры - путешествия и т. д.);</w:t>
            </w:r>
          </w:p>
          <w:p w:rsidR="00AE7696" w:rsidRDefault="00AE7696" w:rsidP="00471480">
            <w:pPr>
              <w:pStyle w:val="ae"/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путешествия по экологическим тропам</w:t>
            </w:r>
            <w:r w:rsidR="000448D2">
              <w:rPr>
                <w:sz w:val="28"/>
                <w:szCs w:val="28"/>
                <w:lang w:eastAsia="ar-SA"/>
              </w:rPr>
              <w:t>;</w:t>
            </w:r>
          </w:p>
          <w:p w:rsidR="000448D2" w:rsidRPr="007C0D6F" w:rsidRDefault="000448D2" w:rsidP="00471480">
            <w:pPr>
              <w:pStyle w:val="ae"/>
              <w:numPr>
                <w:ilvl w:val="0"/>
                <w:numId w:val="22"/>
              </w:numPr>
              <w:tabs>
                <w:tab w:val="left" w:pos="0"/>
              </w:tabs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создание Красной книгиОймяконья.</w:t>
            </w:r>
          </w:p>
        </w:tc>
      </w:tr>
      <w:tr w:rsidR="00F354E8" w:rsidRPr="007C0D6F" w:rsidTr="00ED4463">
        <w:trPr>
          <w:trHeight w:val="28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Речевое развитие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Вариативная часть</w:t>
            </w: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86418E" w:rsidRPr="007C0D6F" w:rsidRDefault="0086418E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Рассматривание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Игровая ситуация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Дидактическая  игра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Ситуация общения.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Беседа (в том числе в процессе наблюдения за объектами природы, трудом взрослых). 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Интегративная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Хороводная игра с пением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Игра-драматизация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Чтение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Обсуждение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Рассказ</w:t>
            </w:r>
          </w:p>
          <w:p w:rsidR="00F354E8" w:rsidRPr="007C0D6F" w:rsidRDefault="00F354E8" w:rsidP="00471480">
            <w:pPr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Чтение.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Беседа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Рассматривание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Решение проблемных ситуаций.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Разговор с детьми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Проектная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Создание коллекций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Интегративная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Обсуждение.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Рассказ.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Инсценирование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Ситуативный разговор с детьми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Сочинение загадок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Проблемная ситуация</w:t>
            </w:r>
          </w:p>
          <w:p w:rsidR="00F354E8" w:rsidRPr="007C0D6F" w:rsidRDefault="00F354E8" w:rsidP="00471480">
            <w:pPr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Использование  различных видов театра</w:t>
            </w:r>
          </w:p>
          <w:p w:rsidR="0086418E" w:rsidRDefault="0086418E" w:rsidP="00471480">
            <w:pPr>
              <w:suppressAutoHyphens/>
              <w:ind w:left="252"/>
              <w:jc w:val="both"/>
              <w:rPr>
                <w:sz w:val="28"/>
                <w:szCs w:val="28"/>
              </w:rPr>
            </w:pPr>
          </w:p>
          <w:p w:rsidR="000448D2" w:rsidRDefault="000448D2" w:rsidP="00471480">
            <w:pPr>
              <w:suppressAutoHyphens/>
              <w:ind w:left="252"/>
              <w:jc w:val="both"/>
              <w:rPr>
                <w:sz w:val="28"/>
                <w:szCs w:val="28"/>
              </w:rPr>
            </w:pPr>
          </w:p>
          <w:p w:rsidR="000448D2" w:rsidRPr="007C0D6F" w:rsidRDefault="000448D2" w:rsidP="00471480">
            <w:pPr>
              <w:suppressAutoHyphens/>
              <w:ind w:left="252"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pStyle w:val="ae"/>
              <w:numPr>
                <w:ilvl w:val="0"/>
                <w:numId w:val="25"/>
              </w:numPr>
              <w:tabs>
                <w:tab w:val="left" w:pos="1188"/>
              </w:tabs>
              <w:jc w:val="both"/>
              <w:rPr>
                <w:b/>
                <w:spacing w:val="-2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марафоны, игры-путешествия, конкурсы, выставки-экспозиции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5"/>
              </w:numPr>
              <w:tabs>
                <w:tab w:val="left" w:pos="1188"/>
              </w:tabs>
              <w:jc w:val="both"/>
              <w:rPr>
                <w:b/>
                <w:spacing w:val="-2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. Чтение специально подобранных (представленных на электронном носителе) игр, упражнений, произведений авторов Север</w:t>
            </w:r>
            <w:r w:rsidR="0084196C">
              <w:rPr>
                <w:sz w:val="28"/>
                <w:szCs w:val="28"/>
              </w:rPr>
              <w:t xml:space="preserve">а </w:t>
            </w:r>
            <w:r w:rsidRPr="007C0D6F">
              <w:rPr>
                <w:sz w:val="28"/>
                <w:szCs w:val="28"/>
              </w:rPr>
              <w:t>России</w:t>
            </w:r>
          </w:p>
          <w:p w:rsidR="0086418E" w:rsidRPr="007C0D6F" w:rsidRDefault="0086418E" w:rsidP="00471480">
            <w:pPr>
              <w:pStyle w:val="ae"/>
              <w:numPr>
                <w:ilvl w:val="0"/>
                <w:numId w:val="25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экологические сказки;</w:t>
            </w:r>
          </w:p>
          <w:p w:rsidR="008A6FB4" w:rsidRPr="007C0D6F" w:rsidRDefault="008A6FB4" w:rsidP="00471480">
            <w:pPr>
              <w:pStyle w:val="ae"/>
              <w:suppressAutoHyphens/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F354E8" w:rsidRPr="007C0D6F" w:rsidTr="00ED4463">
        <w:trPr>
          <w:trHeight w:val="2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Познавательное развитие</w:t>
            </w: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Вариативная часть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Рассматривание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Наблюдение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Игра-экспериментирование.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Исследовательская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Конструирование.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Развивающая игра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Экскурсия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Ситуативный разговор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Рассказ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Интегративная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Беседа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Проблемная ситуация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Создание коллекций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Проектная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Исследовательская деятельность.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Конструирование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Экспериментирование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Развивающая игра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Наблюдение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Проблемная ситуация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Рассказ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Беседа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Интегративная 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Экскурсии 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Коллекционирование 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Моделирование 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Реализация проекта </w:t>
            </w:r>
          </w:p>
          <w:p w:rsidR="00F354E8" w:rsidRPr="007C0D6F" w:rsidRDefault="00F354E8" w:rsidP="00471480">
            <w:pPr>
              <w:numPr>
                <w:ilvl w:val="0"/>
                <w:numId w:val="7"/>
              </w:numPr>
              <w:suppressAutoHyphens/>
              <w:ind w:left="252" w:hanging="252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 xml:space="preserve">Игры с правилами </w:t>
            </w:r>
          </w:p>
          <w:p w:rsidR="008A6FB4" w:rsidRPr="007C0D6F" w:rsidRDefault="008A6FB4" w:rsidP="00471480">
            <w:pPr>
              <w:suppressAutoHyphens/>
              <w:ind w:left="252"/>
              <w:jc w:val="both"/>
              <w:rPr>
                <w:sz w:val="28"/>
                <w:szCs w:val="28"/>
              </w:rPr>
            </w:pP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экологические занятия;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экологические экскурсии;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уроки доброты;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КВН, викторина, "Поле чудес";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экологические акции;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обсуждение и проигрывание ситуаций;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трудовой десант;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зеленый патруль;</w:t>
            </w:r>
          </w:p>
          <w:p w:rsidR="008A6FB4" w:rsidRPr="007C0D6F" w:rsidRDefault="008A6FB4" w:rsidP="00471480">
            <w:pPr>
              <w:pStyle w:val="ae"/>
              <w:numPr>
                <w:ilvl w:val="0"/>
                <w:numId w:val="22"/>
              </w:num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экологические выставки и экспозиции;</w:t>
            </w: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  <w:lang w:eastAsia="ar-SA"/>
              </w:rPr>
              <w:t>моделирование экосистем;</w:t>
            </w:r>
          </w:p>
          <w:p w:rsidR="008A6FB4" w:rsidRPr="007C0D6F" w:rsidRDefault="008A6FB4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F354E8" w:rsidRPr="007C0D6F" w:rsidTr="00ED4463">
        <w:trPr>
          <w:trHeight w:val="5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>Художественное – эстетическое</w:t>
            </w:r>
          </w:p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развитие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Рассматривание эстетически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привлекательных предметов 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Организация выставок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Изготовление украшений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Слушание соответствующей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возрасту народной,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классической, детской музыки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Экспериментирование со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звуками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Музыкально-дидактическая игра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suppressAutoHyphens/>
              <w:ind w:left="285" w:hanging="285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Разучивание музыкальных игр и танцев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tabs>
                <w:tab w:val="left" w:pos="0"/>
                <w:tab w:val="left" w:pos="285"/>
              </w:tabs>
              <w:suppressAutoHyphens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Совместное пение</w:t>
            </w:r>
          </w:p>
          <w:p w:rsidR="00F354E8" w:rsidRPr="007C0D6F" w:rsidRDefault="00F354E8" w:rsidP="00471480">
            <w:pPr>
              <w:tabs>
                <w:tab w:val="left" w:pos="0"/>
              </w:tabs>
              <w:ind w:left="285" w:hanging="180"/>
              <w:jc w:val="both"/>
              <w:rPr>
                <w:sz w:val="28"/>
                <w:szCs w:val="28"/>
              </w:rPr>
            </w:pPr>
          </w:p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8"/>
              </w:numPr>
              <w:tabs>
                <w:tab w:val="left" w:pos="252"/>
              </w:tabs>
              <w:suppressAutoHyphens/>
              <w:ind w:left="252" w:hanging="252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lastRenderedPageBreak/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F354E8" w:rsidRPr="007C0D6F" w:rsidRDefault="00F354E8" w:rsidP="00471480">
            <w:pPr>
              <w:numPr>
                <w:ilvl w:val="0"/>
                <w:numId w:val="8"/>
              </w:numPr>
              <w:tabs>
                <w:tab w:val="left" w:pos="252"/>
              </w:tabs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Создание макетов, коллекций и их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    оформление</w:t>
            </w:r>
          </w:p>
          <w:p w:rsidR="00F354E8" w:rsidRPr="007C0D6F" w:rsidRDefault="00F354E8" w:rsidP="00471480">
            <w:pPr>
              <w:numPr>
                <w:ilvl w:val="0"/>
                <w:numId w:val="9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Рассматривание эстетически</w:t>
            </w:r>
          </w:p>
          <w:p w:rsidR="00F354E8" w:rsidRPr="007C0D6F" w:rsidRDefault="00F354E8" w:rsidP="00471480">
            <w:pPr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 xml:space="preserve">     привлекательных предметов </w:t>
            </w:r>
          </w:p>
          <w:p w:rsidR="00F354E8" w:rsidRPr="007C0D6F" w:rsidRDefault="00F354E8" w:rsidP="00471480">
            <w:pPr>
              <w:numPr>
                <w:ilvl w:val="0"/>
                <w:numId w:val="9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Игра</w:t>
            </w:r>
          </w:p>
          <w:p w:rsidR="00F354E8" w:rsidRPr="007C0D6F" w:rsidRDefault="00F354E8" w:rsidP="00471480">
            <w:pPr>
              <w:numPr>
                <w:ilvl w:val="0"/>
                <w:numId w:val="9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Организация выставок</w:t>
            </w:r>
          </w:p>
          <w:p w:rsidR="00F354E8" w:rsidRPr="007C0D6F" w:rsidRDefault="00F354E8" w:rsidP="00471480">
            <w:pPr>
              <w:numPr>
                <w:ilvl w:val="0"/>
                <w:numId w:val="9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Слушание соответствующей</w:t>
            </w:r>
          </w:p>
          <w:p w:rsidR="00F354E8" w:rsidRPr="007C0D6F" w:rsidRDefault="00F354E8" w:rsidP="00471480">
            <w:pPr>
              <w:ind w:left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возрасту народной, классической, детской музыки</w:t>
            </w:r>
          </w:p>
          <w:p w:rsidR="00F354E8" w:rsidRPr="007C0D6F" w:rsidRDefault="00F354E8" w:rsidP="00471480">
            <w:pPr>
              <w:numPr>
                <w:ilvl w:val="0"/>
                <w:numId w:val="10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Музыкально - дидактическая игра</w:t>
            </w:r>
          </w:p>
          <w:p w:rsidR="00F354E8" w:rsidRPr="007C0D6F" w:rsidRDefault="00F354E8" w:rsidP="00471480">
            <w:pPr>
              <w:numPr>
                <w:ilvl w:val="0"/>
                <w:numId w:val="10"/>
              </w:numPr>
              <w:tabs>
                <w:tab w:val="left" w:pos="252"/>
              </w:tabs>
              <w:suppressAutoHyphens/>
              <w:ind w:left="252" w:hanging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Беседа интегративного характера, элементарного музыковедческого содержания)</w:t>
            </w:r>
          </w:p>
          <w:p w:rsidR="00F354E8" w:rsidRPr="007C0D6F" w:rsidRDefault="00F354E8" w:rsidP="00471480">
            <w:pPr>
              <w:numPr>
                <w:ilvl w:val="0"/>
                <w:numId w:val="11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Интегративная деятельность</w:t>
            </w:r>
          </w:p>
          <w:p w:rsidR="00F354E8" w:rsidRPr="007C0D6F" w:rsidRDefault="00F354E8" w:rsidP="00471480">
            <w:pPr>
              <w:numPr>
                <w:ilvl w:val="0"/>
                <w:numId w:val="11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Совместное и индивидуальное</w:t>
            </w:r>
          </w:p>
          <w:p w:rsidR="00F354E8" w:rsidRPr="007C0D6F" w:rsidRDefault="00F354E8" w:rsidP="00471480">
            <w:pPr>
              <w:tabs>
                <w:tab w:val="left" w:pos="252"/>
              </w:tabs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                 музыкальное  исполнение</w:t>
            </w:r>
          </w:p>
          <w:p w:rsidR="00F354E8" w:rsidRPr="007C0D6F" w:rsidRDefault="00F354E8" w:rsidP="00471480">
            <w:pPr>
              <w:numPr>
                <w:ilvl w:val="0"/>
                <w:numId w:val="12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Музыкальное упражнение.</w:t>
            </w:r>
          </w:p>
          <w:p w:rsidR="00F354E8" w:rsidRPr="007C0D6F" w:rsidRDefault="00F354E8" w:rsidP="00471480">
            <w:pPr>
              <w:numPr>
                <w:ilvl w:val="0"/>
                <w:numId w:val="12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Попевка. Распевка</w:t>
            </w:r>
          </w:p>
          <w:p w:rsidR="00F354E8" w:rsidRPr="007C0D6F" w:rsidRDefault="00F354E8" w:rsidP="00471480">
            <w:pPr>
              <w:numPr>
                <w:ilvl w:val="0"/>
                <w:numId w:val="12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Двигательный, пластический</w:t>
            </w:r>
          </w:p>
          <w:p w:rsidR="00F354E8" w:rsidRPr="007C0D6F" w:rsidRDefault="00F354E8" w:rsidP="00471480">
            <w:pPr>
              <w:tabs>
                <w:tab w:val="left" w:pos="252"/>
              </w:tabs>
              <w:ind w:firstLine="252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танцевальный этюд</w:t>
            </w:r>
          </w:p>
          <w:p w:rsidR="00F354E8" w:rsidRPr="007C0D6F" w:rsidRDefault="00F354E8" w:rsidP="00471480">
            <w:pPr>
              <w:numPr>
                <w:ilvl w:val="0"/>
                <w:numId w:val="13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Танец</w:t>
            </w:r>
          </w:p>
          <w:p w:rsidR="00F354E8" w:rsidRPr="007C0D6F" w:rsidRDefault="00F354E8" w:rsidP="00471480">
            <w:pPr>
              <w:numPr>
                <w:ilvl w:val="0"/>
                <w:numId w:val="13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Творческое задание</w:t>
            </w:r>
          </w:p>
          <w:p w:rsidR="00F354E8" w:rsidRPr="007C0D6F" w:rsidRDefault="00F354E8" w:rsidP="00471480">
            <w:pPr>
              <w:numPr>
                <w:ilvl w:val="0"/>
                <w:numId w:val="13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Концерт - импровизация</w:t>
            </w:r>
          </w:p>
          <w:p w:rsidR="00F354E8" w:rsidRPr="007C0D6F" w:rsidRDefault="00F354E8" w:rsidP="00471480">
            <w:pPr>
              <w:numPr>
                <w:ilvl w:val="0"/>
                <w:numId w:val="13"/>
              </w:numPr>
              <w:tabs>
                <w:tab w:val="left" w:pos="252"/>
              </w:tabs>
              <w:suppressAutoHyphens/>
              <w:ind w:hanging="72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Музыкальная  сюжетная игра</w:t>
            </w:r>
          </w:p>
        </w:tc>
      </w:tr>
    </w:tbl>
    <w:p w:rsidR="00AE175E" w:rsidRPr="007C0D6F" w:rsidRDefault="00AE175E" w:rsidP="00471480">
      <w:pPr>
        <w:jc w:val="both"/>
        <w:rPr>
          <w:sz w:val="28"/>
          <w:szCs w:val="28"/>
        </w:rPr>
      </w:pPr>
    </w:p>
    <w:p w:rsidR="00F354E8" w:rsidRDefault="00F354E8" w:rsidP="00471480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3B46CF" w:rsidRPr="007C0D6F" w:rsidRDefault="003B46CF" w:rsidP="00471480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4A0"/>
      </w:tblPr>
      <w:tblGrid>
        <w:gridCol w:w="8502"/>
        <w:gridCol w:w="6804"/>
      </w:tblGrid>
      <w:tr w:rsidR="00F354E8" w:rsidRPr="007C0D6F" w:rsidTr="00ED4463">
        <w:tc>
          <w:tcPr>
            <w:tcW w:w="8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Ранний возраст </w:t>
            </w:r>
          </w:p>
          <w:p w:rsidR="00F354E8" w:rsidRPr="007C0D6F" w:rsidRDefault="00F354E8" w:rsidP="00471480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t>( 2-3 года)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 Дошкольный возраст</w:t>
            </w:r>
          </w:p>
          <w:p w:rsidR="00F354E8" w:rsidRPr="007C0D6F" w:rsidRDefault="00F354E8" w:rsidP="0047148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 (3 года – 7 лет)</w:t>
            </w:r>
          </w:p>
        </w:tc>
      </w:tr>
      <w:tr w:rsidR="00F354E8" w:rsidRPr="007C0D6F" w:rsidTr="00ED4463">
        <w:tc>
          <w:tcPr>
            <w:tcW w:w="8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suppressAutoHyphens/>
              <w:ind w:left="36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t>предметная деятельность и игры с составными и динамическими игрушками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suppressAutoHyphens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lastRenderedPageBreak/>
              <w:t xml:space="preserve">экспериментирование с материалами и веществами (песок, вода, тесто и пр.),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suppressAutoHyphens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suppressAutoHyphens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>самообслуживание и действия с бытовыми предметами-орудиями (ложка, совок, лопатка и пр.),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60"/>
              </w:tabs>
              <w:suppressAutoHyphens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F354E8" w:rsidRPr="007C0D6F" w:rsidRDefault="00F354E8" w:rsidP="00471480">
            <w:pPr>
              <w:shd w:val="clear" w:color="auto" w:fill="FFFFFF"/>
              <w:tabs>
                <w:tab w:val="left" w:pos="360"/>
              </w:tabs>
              <w:ind w:left="360" w:hanging="360"/>
              <w:jc w:val="both"/>
              <w:rPr>
                <w:color w:val="000000"/>
                <w:sz w:val="28"/>
                <w:szCs w:val="28"/>
              </w:rPr>
            </w:pPr>
          </w:p>
          <w:p w:rsidR="00F354E8" w:rsidRPr="007C0D6F" w:rsidRDefault="00F354E8" w:rsidP="00471480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lastRenderedPageBreak/>
              <w:t xml:space="preserve">игровая, включая сюжетно-ролевую игру, игру с правилами и другие виды игры,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lastRenderedPageBreak/>
              <w:t xml:space="preserve">коммуникативная (общение и взаимодействие со взрослыми и сверстниками),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познавательно-исследовательская (исследования объектов окружающего мира и экспериментирования с ними),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восприятие художественной литературы и фольклора,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самообслуживание и элементарный бытовой труд (в помещении и на улице),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>изобразительная (рисование, лепка, аппликация),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F354E8" w:rsidRPr="007C0D6F" w:rsidRDefault="00F354E8" w:rsidP="00471480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32"/>
              </w:tabs>
              <w:suppressAutoHyphens/>
              <w:ind w:left="332" w:hanging="332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color w:val="000000"/>
                <w:sz w:val="28"/>
                <w:szCs w:val="28"/>
              </w:rPr>
              <w:t>двигательная (овладение основными движениями) формы активности ребенка.</w:t>
            </w:r>
          </w:p>
        </w:tc>
      </w:tr>
    </w:tbl>
    <w:p w:rsidR="00F354E8" w:rsidRPr="007C0D6F" w:rsidRDefault="00F354E8" w:rsidP="00471480">
      <w:pPr>
        <w:jc w:val="both"/>
        <w:rPr>
          <w:sz w:val="28"/>
          <w:szCs w:val="28"/>
        </w:rPr>
      </w:pPr>
    </w:p>
    <w:p w:rsidR="00F354E8" w:rsidRPr="007C0D6F" w:rsidRDefault="00F354E8" w:rsidP="00471480">
      <w:pPr>
        <w:widowControl w:val="0"/>
        <w:autoSpaceDE w:val="0"/>
        <w:jc w:val="both"/>
        <w:rPr>
          <w:sz w:val="28"/>
          <w:szCs w:val="28"/>
        </w:rPr>
      </w:pPr>
      <w:r w:rsidRPr="007C0D6F">
        <w:rPr>
          <w:b/>
          <w:sz w:val="28"/>
          <w:szCs w:val="28"/>
        </w:rPr>
        <w:t>Формы организации  непосредственно-образовательной деятельности:</w:t>
      </w:r>
    </w:p>
    <w:p w:rsidR="00F354E8" w:rsidRPr="007C0D6F" w:rsidRDefault="00F354E8" w:rsidP="00471480">
      <w:pPr>
        <w:widowControl w:val="0"/>
        <w:autoSpaceDE w:val="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-  для детей с 2 лет до 3 лет – подгрупповая;</w:t>
      </w:r>
    </w:p>
    <w:p w:rsidR="00F354E8" w:rsidRPr="007C0D6F" w:rsidRDefault="00F354E8" w:rsidP="00471480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7C0D6F">
        <w:rPr>
          <w:sz w:val="28"/>
          <w:szCs w:val="28"/>
        </w:rPr>
        <w:t xml:space="preserve">- в дошкольных группах -  подгрупповые, фронтальные </w:t>
      </w:r>
    </w:p>
    <w:p w:rsidR="00F354E8" w:rsidRPr="007C0D6F" w:rsidRDefault="00F354E8" w:rsidP="00471480">
      <w:pPr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7C0D6F">
        <w:rPr>
          <w:b/>
          <w:bCs/>
          <w:color w:val="000000"/>
          <w:sz w:val="28"/>
          <w:szCs w:val="28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7C0D6F">
        <w:rPr>
          <w:color w:val="000000"/>
          <w:sz w:val="28"/>
          <w:szCs w:val="28"/>
        </w:rPr>
        <w:t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28564.</w:t>
      </w:r>
    </w:p>
    <w:p w:rsidR="00276A26" w:rsidRDefault="00276A26" w:rsidP="00471480">
      <w:pPr>
        <w:jc w:val="both"/>
        <w:rPr>
          <w:b/>
          <w:color w:val="000000"/>
          <w:spacing w:val="-2"/>
          <w:sz w:val="28"/>
          <w:szCs w:val="28"/>
        </w:rPr>
      </w:pPr>
    </w:p>
    <w:p w:rsidR="00EA6626" w:rsidRPr="007A7DDE" w:rsidRDefault="00C16486" w:rsidP="00471480">
      <w:pPr>
        <w:jc w:val="both"/>
        <w:rPr>
          <w:b/>
          <w:color w:val="000000"/>
          <w:spacing w:val="-2"/>
          <w:sz w:val="28"/>
          <w:szCs w:val="28"/>
        </w:rPr>
      </w:pPr>
      <w:r w:rsidRPr="007A7DDE">
        <w:rPr>
          <w:b/>
          <w:bCs/>
          <w:sz w:val="28"/>
          <w:szCs w:val="28"/>
          <w:lang w:val="en-US"/>
        </w:rPr>
        <w:t>II</w:t>
      </w:r>
      <w:r w:rsidRPr="007A7DDE">
        <w:rPr>
          <w:b/>
          <w:bCs/>
          <w:sz w:val="28"/>
          <w:szCs w:val="28"/>
        </w:rPr>
        <w:t>.2.</w:t>
      </w:r>
      <w:r w:rsidR="002B50E5" w:rsidRPr="007A7DDE">
        <w:rPr>
          <w:b/>
          <w:bCs/>
          <w:sz w:val="28"/>
          <w:szCs w:val="28"/>
        </w:rPr>
        <w:t>2.</w:t>
      </w:r>
      <w:r w:rsidR="0034012F" w:rsidRPr="007A7DDE">
        <w:rPr>
          <w:b/>
          <w:color w:val="000000"/>
          <w:spacing w:val="-2"/>
          <w:sz w:val="28"/>
          <w:szCs w:val="28"/>
        </w:rPr>
        <w:t xml:space="preserve">Способы реализации </w:t>
      </w:r>
      <w:r w:rsidR="00EA6626" w:rsidRPr="007A7DDE">
        <w:rPr>
          <w:b/>
          <w:color w:val="000000"/>
          <w:spacing w:val="-2"/>
          <w:sz w:val="28"/>
          <w:szCs w:val="28"/>
        </w:rPr>
        <w:t xml:space="preserve"> Программы</w:t>
      </w:r>
    </w:p>
    <w:p w:rsidR="00EA6626" w:rsidRDefault="00EA6626" w:rsidP="00471480">
      <w:pPr>
        <w:jc w:val="both"/>
        <w:rPr>
          <w:b/>
          <w:color w:val="000000"/>
          <w:spacing w:val="-2"/>
          <w:sz w:val="28"/>
          <w:szCs w:val="28"/>
        </w:rPr>
      </w:pPr>
    </w:p>
    <w:p w:rsidR="00F354E8" w:rsidRDefault="00EA6626" w:rsidP="00471480">
      <w:pPr>
        <w:jc w:val="both"/>
        <w:rPr>
          <w:b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 xml:space="preserve">Способы реализации  </w:t>
      </w:r>
      <w:r w:rsidR="00F354E8" w:rsidRPr="007C0D6F">
        <w:rPr>
          <w:rFonts w:eastAsia="Calibri"/>
          <w:b/>
          <w:sz w:val="28"/>
          <w:szCs w:val="28"/>
        </w:rPr>
        <w:t xml:space="preserve">образовательной деятельности </w:t>
      </w:r>
      <w:r w:rsidR="00F354E8" w:rsidRPr="007C0D6F">
        <w:rPr>
          <w:b/>
          <w:sz w:val="28"/>
          <w:szCs w:val="28"/>
        </w:rPr>
        <w:t>по направлению  «Социально – коммуникативное развитие»</w:t>
      </w:r>
    </w:p>
    <w:p w:rsidR="005B2015" w:rsidRPr="007C0D6F" w:rsidRDefault="005B2015" w:rsidP="00471480">
      <w:pPr>
        <w:jc w:val="both"/>
        <w:rPr>
          <w:b/>
          <w:sz w:val="28"/>
          <w:szCs w:val="28"/>
        </w:rPr>
      </w:pPr>
    </w:p>
    <w:tbl>
      <w:tblPr>
        <w:tblW w:w="15610" w:type="dxa"/>
        <w:tblInd w:w="-282" w:type="dxa"/>
        <w:tblLayout w:type="fixed"/>
        <w:tblLook w:val="04A0"/>
      </w:tblPr>
      <w:tblGrid>
        <w:gridCol w:w="2942"/>
        <w:gridCol w:w="1624"/>
        <w:gridCol w:w="2873"/>
        <w:gridCol w:w="2873"/>
        <w:gridCol w:w="2365"/>
        <w:gridCol w:w="2933"/>
      </w:tblGrid>
      <w:tr w:rsidR="00F354E8" w:rsidRPr="005B2015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Разделы</w:t>
            </w:r>
          </w:p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(задачи, блоки)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Возраст</w:t>
            </w:r>
            <w:r w:rsidRPr="005B2015">
              <w:rPr>
                <w:rStyle w:val="af3"/>
                <w:sz w:val="28"/>
                <w:szCs w:val="28"/>
              </w:rPr>
              <w:footnoteReference w:customMarkFollows="1" w:id="2"/>
              <w:t>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Режимные моменты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</w:rPr>
            </w:pPr>
            <w:r w:rsidRPr="005B2015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 педагогом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Самостоятельная</w:t>
            </w:r>
          </w:p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деятельность детей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</w:rPr>
            </w:pPr>
            <w:r w:rsidRPr="005B2015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5B2015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 семьей</w:t>
            </w:r>
          </w:p>
        </w:tc>
      </w:tr>
      <w:tr w:rsidR="00F354E8" w:rsidRPr="005B2015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5B2015">
              <w:rPr>
                <w:rFonts w:eastAsia="Calibri"/>
                <w:sz w:val="28"/>
                <w:szCs w:val="28"/>
              </w:rPr>
              <w:t>.</w:t>
            </w:r>
            <w:r w:rsidRPr="005B2015">
              <w:rPr>
                <w:sz w:val="28"/>
                <w:szCs w:val="28"/>
              </w:rPr>
              <w:t xml:space="preserve">Социально- коммуникативное </w:t>
            </w:r>
            <w:r w:rsidRPr="005B2015">
              <w:rPr>
                <w:rFonts w:eastAsia="Calibri"/>
                <w:sz w:val="28"/>
                <w:szCs w:val="28"/>
              </w:rPr>
              <w:t xml:space="preserve"> развитие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</w:tr>
      <w:tr w:rsidR="00F354E8" w:rsidRPr="005B2015" w:rsidTr="005B2015">
        <w:trPr>
          <w:trHeight w:val="767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Уверенность в себе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творческие задания, работа с пособиями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тренингов</w:t>
            </w:r>
          </w:p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lastRenderedPageBreak/>
              <w:t>Сюжетно-ролевые, режиссерские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5B2015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рассматривание иллюстраций, ситуативное обучение</w:t>
            </w:r>
          </w:p>
        </w:tc>
      </w:tr>
      <w:tr w:rsidR="00F354E8" w:rsidRPr="005B2015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lastRenderedPageBreak/>
              <w:t>Чувства, желания, взгляды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творческие задания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тренингов</w:t>
            </w:r>
          </w:p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Сюжетно-ролевые, режиссерские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5B2015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рассматривание иллюстраций, ситуативное обучение, чтение художественное литературы</w:t>
            </w:r>
          </w:p>
        </w:tc>
      </w:tr>
      <w:tr w:rsidR="00F354E8" w:rsidRPr="005B2015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Социальные навыки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творческие задания, напоминание, объяснение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тренингов</w:t>
            </w:r>
          </w:p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Сюжетно-ролевые, режиссерские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5B2015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рассматривание иллюстраций, ситуативное обучение</w:t>
            </w:r>
          </w:p>
        </w:tc>
      </w:tr>
      <w:tr w:rsidR="00F354E8" w:rsidRPr="005B2015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Нравственно-патриотическое воспитание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 xml:space="preserve">Обучение, объяснение,  напоминание, </w:t>
            </w:r>
            <w:r w:rsidRPr="005B2015">
              <w:rPr>
                <w:rFonts w:eastAsia="Calibri"/>
                <w:sz w:val="28"/>
                <w:szCs w:val="28"/>
              </w:rPr>
              <w:lastRenderedPageBreak/>
              <w:t>творческие задания, рассматривание иллюстраций, работа с пособиями, создание игровых проблемных ситуаций, элементы тренингов</w:t>
            </w:r>
          </w:p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lastRenderedPageBreak/>
              <w:t xml:space="preserve">Сюжетно-ролевые, режиссерские </w:t>
            </w:r>
            <w:r w:rsidRPr="005B2015">
              <w:rPr>
                <w:rFonts w:eastAsia="Calibri"/>
                <w:sz w:val="28"/>
                <w:szCs w:val="28"/>
              </w:rPr>
              <w:lastRenderedPageBreak/>
              <w:t>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5B2015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lastRenderedPageBreak/>
              <w:t xml:space="preserve">Рассматривание иллюстраций, тематические досуги, </w:t>
            </w:r>
            <w:r w:rsidRPr="005B2015">
              <w:rPr>
                <w:rFonts w:eastAsia="Calibri"/>
                <w:sz w:val="28"/>
                <w:szCs w:val="28"/>
              </w:rPr>
              <w:lastRenderedPageBreak/>
              <w:t>просмотр видеофильмов, мультфильмов, телепередач, экскурсии</w:t>
            </w:r>
          </w:p>
        </w:tc>
      </w:tr>
      <w:tr w:rsidR="00F354E8" w:rsidRPr="005B2015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lastRenderedPageBreak/>
              <w:t xml:space="preserve"> Игровая деятельность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Чтение литературы, рассматривание иллюстраций, создание игровых ситуаций, создание и работа  с макетами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5B2015" w:rsidRDefault="00F354E8" w:rsidP="00471480">
            <w:pPr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5B2015" w:rsidRDefault="00F354E8" w:rsidP="00471480">
            <w:pPr>
              <w:jc w:val="both"/>
              <w:rPr>
                <w:sz w:val="28"/>
                <w:szCs w:val="28"/>
                <w:lang w:eastAsia="ar-SA"/>
              </w:rPr>
            </w:pPr>
            <w:r w:rsidRPr="005B2015">
              <w:rPr>
                <w:rFonts w:eastAsia="Calibri"/>
                <w:sz w:val="28"/>
                <w:szCs w:val="28"/>
              </w:rPr>
              <w:t>Чтение литературы, непосредственное участие в играх ребенка</w:t>
            </w:r>
          </w:p>
        </w:tc>
      </w:tr>
      <w:tr w:rsidR="00F354E8" w:rsidRPr="005B2015" w:rsidTr="005B2015"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5B2015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</w:tr>
    </w:tbl>
    <w:p w:rsidR="00F354E8" w:rsidRPr="00C1074F" w:rsidRDefault="00F354E8" w:rsidP="00471480">
      <w:pPr>
        <w:jc w:val="both"/>
        <w:rPr>
          <w:sz w:val="28"/>
          <w:szCs w:val="28"/>
        </w:rPr>
      </w:pPr>
    </w:p>
    <w:p w:rsidR="00F354E8" w:rsidRPr="007C0D6F" w:rsidRDefault="0034012F" w:rsidP="00471480">
      <w:pPr>
        <w:jc w:val="both"/>
        <w:rPr>
          <w:b/>
          <w:sz w:val="28"/>
          <w:szCs w:val="28"/>
        </w:rPr>
      </w:pPr>
      <w:r w:rsidRPr="007C0D6F">
        <w:rPr>
          <w:b/>
          <w:color w:val="000000"/>
          <w:spacing w:val="-2"/>
          <w:sz w:val="28"/>
          <w:szCs w:val="28"/>
        </w:rPr>
        <w:t xml:space="preserve">Способы реализации </w:t>
      </w:r>
      <w:r w:rsidR="00F354E8" w:rsidRPr="007C0D6F">
        <w:rPr>
          <w:rFonts w:eastAsia="Calibri"/>
          <w:b/>
          <w:sz w:val="28"/>
          <w:szCs w:val="28"/>
        </w:rPr>
        <w:t xml:space="preserve">образовательной деятельности </w:t>
      </w:r>
      <w:r w:rsidR="00F354E8" w:rsidRPr="007C0D6F">
        <w:rPr>
          <w:b/>
          <w:sz w:val="28"/>
          <w:szCs w:val="28"/>
        </w:rPr>
        <w:t>по направлению  «Познавательное развитие»</w:t>
      </w:r>
    </w:p>
    <w:p w:rsidR="00F354E8" w:rsidRPr="007C0D6F" w:rsidRDefault="00F354E8" w:rsidP="00471480">
      <w:pPr>
        <w:pStyle w:val="af1"/>
        <w:ind w:left="1170"/>
        <w:jc w:val="both"/>
        <w:rPr>
          <w:b/>
          <w:sz w:val="28"/>
          <w:szCs w:val="28"/>
        </w:rPr>
      </w:pPr>
    </w:p>
    <w:tbl>
      <w:tblPr>
        <w:tblW w:w="15392" w:type="dxa"/>
        <w:tblInd w:w="-64" w:type="dxa"/>
        <w:tblLayout w:type="fixed"/>
        <w:tblLook w:val="04A0"/>
      </w:tblPr>
      <w:tblGrid>
        <w:gridCol w:w="2998"/>
        <w:gridCol w:w="1350"/>
        <w:gridCol w:w="2873"/>
        <w:gridCol w:w="2873"/>
        <w:gridCol w:w="2365"/>
        <w:gridCol w:w="2933"/>
      </w:tblGrid>
      <w:tr w:rsidR="00F354E8" w:rsidRPr="007C0D6F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Разделы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(задачи, блоки)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Возраст</w:t>
            </w:r>
            <w:r w:rsidRPr="007C0D6F">
              <w:rPr>
                <w:rStyle w:val="af3"/>
                <w:sz w:val="28"/>
                <w:szCs w:val="28"/>
              </w:rPr>
              <w:footnoteReference w:customMarkFollows="1" w:id="3"/>
              <w:t>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Режимные моменты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 педагогом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Самостоятельная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 детей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 семьей</w:t>
            </w:r>
          </w:p>
        </w:tc>
      </w:tr>
      <w:tr w:rsidR="00F354E8" w:rsidRPr="007C0D6F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-32" w:firstLine="3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 Сенсорное воспитание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объяснение, напоминание, игры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Упражнение, напоминание, дидактические игры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Дидактические игры, продуктивная деятельность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Личный пример, упражнение, игры</w:t>
            </w:r>
          </w:p>
        </w:tc>
      </w:tr>
      <w:tr w:rsidR="00F354E8" w:rsidRPr="007C0D6F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 xml:space="preserve">Экспериментирование </w:t>
            </w:r>
            <w:r w:rsidRPr="007C0D6F">
              <w:rPr>
                <w:sz w:val="28"/>
                <w:szCs w:val="28"/>
              </w:rPr>
              <w:lastRenderedPageBreak/>
              <w:t>с материалами и веществами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>младший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</w:tr>
      <w:tr w:rsidR="00F354E8" w:rsidRPr="007C0D6F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>Предметн</w:t>
            </w:r>
            <w:r w:rsidRPr="007C0D6F">
              <w:rPr>
                <w:sz w:val="28"/>
                <w:szCs w:val="28"/>
              </w:rPr>
              <w:t>ая деятельность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объяснение, напоминание, создание проблемной ситуации, игры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объяснение,  напоминание, творческие задания, рассматривание иллюстраций, работа с пособиями, создание игровых проблемных ситуаций, элементы тренингов, чтение художественной литературы, тематические досуги, работа с коллекциями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Предметная деятельность и игры с составными и динамичными игрушками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экскурсии, просмотр телепередач, видеофильмов</w:t>
            </w:r>
          </w:p>
        </w:tc>
      </w:tr>
      <w:tr w:rsidR="00F354E8" w:rsidRPr="007C0D6F" w:rsidTr="00F354E8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объяснение, напоминание</w:t>
            </w:r>
            <w:r w:rsidRPr="007C0D6F">
              <w:rPr>
                <w:sz w:val="28"/>
                <w:szCs w:val="28"/>
              </w:rPr>
              <w:t xml:space="preserve">, </w:t>
            </w:r>
            <w:r w:rsidRPr="007C0D6F">
              <w:rPr>
                <w:rFonts w:eastAsia="Calibri"/>
                <w:sz w:val="28"/>
                <w:szCs w:val="28"/>
              </w:rPr>
              <w:t>игры</w:t>
            </w:r>
            <w:r w:rsidRPr="007C0D6F">
              <w:rPr>
                <w:sz w:val="28"/>
                <w:szCs w:val="28"/>
              </w:rPr>
              <w:t>, чтение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работа с пособиями, создание игровых проблемн</w:t>
            </w:r>
            <w:r w:rsidRPr="007C0D6F">
              <w:rPr>
                <w:sz w:val="28"/>
                <w:szCs w:val="28"/>
              </w:rPr>
              <w:t xml:space="preserve">ых ситуаций, </w:t>
            </w:r>
            <w:r w:rsidRPr="007C0D6F">
              <w:rPr>
                <w:rFonts w:eastAsia="Calibri"/>
                <w:sz w:val="28"/>
                <w:szCs w:val="28"/>
              </w:rPr>
              <w:t xml:space="preserve"> чтение художественной литературы, тематические досуги, участие в конкурсах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экскурсии, просмотр телепередач, видеофильмов, участие в тематических досугах и конкурсах</w:t>
            </w:r>
          </w:p>
        </w:tc>
      </w:tr>
    </w:tbl>
    <w:p w:rsidR="005B2015" w:rsidRDefault="005B2015" w:rsidP="00471480">
      <w:pPr>
        <w:jc w:val="both"/>
        <w:rPr>
          <w:b/>
          <w:color w:val="000000"/>
          <w:spacing w:val="-2"/>
          <w:sz w:val="28"/>
          <w:szCs w:val="28"/>
        </w:rPr>
      </w:pPr>
    </w:p>
    <w:p w:rsidR="00F354E8" w:rsidRDefault="0034012F" w:rsidP="00471480">
      <w:pPr>
        <w:jc w:val="both"/>
        <w:rPr>
          <w:b/>
          <w:sz w:val="28"/>
          <w:szCs w:val="28"/>
        </w:rPr>
      </w:pPr>
      <w:r w:rsidRPr="007C0D6F">
        <w:rPr>
          <w:b/>
          <w:color w:val="000000"/>
          <w:spacing w:val="-2"/>
          <w:sz w:val="28"/>
          <w:szCs w:val="28"/>
        </w:rPr>
        <w:t xml:space="preserve">Способы реализации </w:t>
      </w:r>
      <w:r w:rsidR="00F354E8" w:rsidRPr="007C0D6F">
        <w:rPr>
          <w:rFonts w:eastAsia="Calibri"/>
          <w:b/>
          <w:sz w:val="28"/>
          <w:szCs w:val="28"/>
        </w:rPr>
        <w:t>образовательной деятельности</w:t>
      </w:r>
      <w:r w:rsidR="00F354E8" w:rsidRPr="007C0D6F">
        <w:rPr>
          <w:b/>
          <w:sz w:val="28"/>
          <w:szCs w:val="28"/>
        </w:rPr>
        <w:t xml:space="preserve"> по направлению  «Художественно -  эстетическое развитие»</w:t>
      </w:r>
    </w:p>
    <w:p w:rsidR="005B2015" w:rsidRPr="007C0D6F" w:rsidRDefault="005B2015" w:rsidP="00471480">
      <w:pPr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Ind w:w="-282" w:type="dxa"/>
        <w:tblLayout w:type="fixed"/>
        <w:tblLook w:val="04A0"/>
      </w:tblPr>
      <w:tblGrid>
        <w:gridCol w:w="3216"/>
        <w:gridCol w:w="1539"/>
        <w:gridCol w:w="2684"/>
        <w:gridCol w:w="2873"/>
        <w:gridCol w:w="2365"/>
        <w:gridCol w:w="2933"/>
      </w:tblGrid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Разделы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(задачи, блоки)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Возраст</w:t>
            </w:r>
            <w:r w:rsidRPr="007C0D6F">
              <w:rPr>
                <w:rStyle w:val="af3"/>
                <w:sz w:val="28"/>
                <w:szCs w:val="28"/>
              </w:rPr>
              <w:footnoteReference w:customMarkFollows="1" w:id="4"/>
              <w:t>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Режимные моменты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 педагогом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Самостоятельная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 детей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 семьей</w:t>
            </w:r>
          </w:p>
        </w:tc>
      </w:tr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-32" w:firstLine="3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7C0D6F">
              <w:rPr>
                <w:rFonts w:eastAsia="Calibri"/>
                <w:sz w:val="28"/>
                <w:szCs w:val="28"/>
              </w:rPr>
              <w:t>. Знакомство с искусством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Дидактические игры, поддержание эстетической развивающей среды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репродукций, слайдов, объяснение, дидактические игры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Продуктивная деятельность,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Экскурсии, рассматривание иллюстраций,   репродукций, просмотр познавательных телепередач и видеофильмов эстетического цикла</w:t>
            </w:r>
          </w:p>
        </w:tc>
      </w:tr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11.Изобразительная деятельность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</w:tr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Рисование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объяснение, показ, научение, напоминание, продуктивная деятельность,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Продуктивная деятельность, сюжетная, режиссерская, театрализованная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Участие в тематических досугах и проектах, выполнение творческих заданий, совместная продуктивная деятельность с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ребенком</w:t>
            </w:r>
          </w:p>
        </w:tc>
      </w:tr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Декоративное рисование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объяснение, научение, напоминание, продуктивная деятельность, показ,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Продуктивная деятельность,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Участие в тематических досугах и проектах, выполнение творческих заданий, совместная продуктивная деятельность с ребенком</w:t>
            </w:r>
          </w:p>
        </w:tc>
      </w:tr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Лепка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объяснение, научение, напоминание, продуктивная деятельность, показ,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Продуктивная деятельность,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Участие в тематических досугах и проектах, выполнение творческих заданий, совместная продуктивная деятельность с ребенком</w:t>
            </w:r>
          </w:p>
        </w:tc>
      </w:tr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Аппликация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Дидактические игры, упражнение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Рассматривание иллюстраций, объяснение, научение, напоминание, продуктивная деятельность, показ, упражнение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Продуктивная деятельность, сюжетная, режиссерская, театрализованная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Участие в тематических досугах и проектах, выполнение творческих заданий, совместная продуктивная деятельность с ребенком</w:t>
            </w:r>
          </w:p>
        </w:tc>
      </w:tr>
      <w:tr w:rsidR="00F354E8" w:rsidRPr="007C0D6F" w:rsidTr="00F354E8"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sz w:val="28"/>
                <w:szCs w:val="28"/>
              </w:rPr>
              <w:t xml:space="preserve">Восприятие и </w:t>
            </w:r>
            <w:r w:rsidRPr="007C0D6F">
              <w:rPr>
                <w:sz w:val="28"/>
                <w:szCs w:val="28"/>
              </w:rPr>
              <w:lastRenderedPageBreak/>
              <w:t>понимание смысла музыкальных произведений (пение, музыкально – ритмические движения, игра на детских музыкальных инструментах)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младший,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средний, старший,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Личный пример,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напоминание, поддержание эстетической развивающей среды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Объяснение,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напоминание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>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Личный пример,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посещение концертов, участие в тематических досугах</w:t>
            </w:r>
          </w:p>
        </w:tc>
      </w:tr>
    </w:tbl>
    <w:p w:rsidR="00F354E8" w:rsidRPr="007C0D6F" w:rsidRDefault="00F354E8" w:rsidP="00471480">
      <w:pPr>
        <w:jc w:val="both"/>
        <w:rPr>
          <w:sz w:val="28"/>
          <w:szCs w:val="28"/>
        </w:rPr>
      </w:pPr>
    </w:p>
    <w:p w:rsidR="00F354E8" w:rsidRPr="00E65068" w:rsidRDefault="0034012F" w:rsidP="00471480">
      <w:pPr>
        <w:jc w:val="both"/>
        <w:rPr>
          <w:b/>
          <w:sz w:val="28"/>
          <w:szCs w:val="28"/>
        </w:rPr>
      </w:pPr>
      <w:r w:rsidRPr="00E65068">
        <w:rPr>
          <w:b/>
          <w:color w:val="000000"/>
          <w:spacing w:val="-2"/>
          <w:sz w:val="28"/>
          <w:szCs w:val="28"/>
        </w:rPr>
        <w:t xml:space="preserve">Способы реализации </w:t>
      </w:r>
      <w:r w:rsidR="00F354E8" w:rsidRPr="00E65068">
        <w:rPr>
          <w:rFonts w:eastAsia="Calibri"/>
          <w:b/>
          <w:sz w:val="28"/>
          <w:szCs w:val="28"/>
        </w:rPr>
        <w:t>образовательной деятел</w:t>
      </w:r>
      <w:r w:rsidR="00F354E8" w:rsidRPr="00E65068">
        <w:rPr>
          <w:b/>
          <w:sz w:val="28"/>
          <w:szCs w:val="28"/>
        </w:rPr>
        <w:t xml:space="preserve">ьности по направлению </w:t>
      </w:r>
      <w:r w:rsidR="00F354E8" w:rsidRPr="00E65068">
        <w:rPr>
          <w:rFonts w:eastAsia="Calibri"/>
          <w:b/>
          <w:sz w:val="28"/>
          <w:szCs w:val="28"/>
        </w:rPr>
        <w:t xml:space="preserve"> «Физическ</w:t>
      </w:r>
      <w:r w:rsidR="00F354E8" w:rsidRPr="00E65068">
        <w:rPr>
          <w:b/>
          <w:sz w:val="28"/>
          <w:szCs w:val="28"/>
        </w:rPr>
        <w:t>ое развитие»</w:t>
      </w:r>
    </w:p>
    <w:p w:rsidR="005B2015" w:rsidRPr="007C0D6F" w:rsidRDefault="005B2015" w:rsidP="00471480">
      <w:pPr>
        <w:jc w:val="both"/>
        <w:rPr>
          <w:b/>
          <w:sz w:val="28"/>
          <w:szCs w:val="28"/>
          <w:u w:val="single"/>
        </w:rPr>
      </w:pPr>
    </w:p>
    <w:tbl>
      <w:tblPr>
        <w:tblW w:w="15020" w:type="dxa"/>
        <w:tblInd w:w="-282" w:type="dxa"/>
        <w:tblLayout w:type="fixed"/>
        <w:tblLook w:val="04A0"/>
      </w:tblPr>
      <w:tblGrid>
        <w:gridCol w:w="2770"/>
        <w:gridCol w:w="2025"/>
        <w:gridCol w:w="2858"/>
        <w:gridCol w:w="2856"/>
        <w:gridCol w:w="2360"/>
        <w:gridCol w:w="2151"/>
      </w:tblGrid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Разделы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(задачи, блоки)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Возраст</w:t>
            </w:r>
            <w:r w:rsidRPr="007C0D6F">
              <w:rPr>
                <w:rStyle w:val="af3"/>
                <w:sz w:val="28"/>
                <w:szCs w:val="28"/>
              </w:rPr>
              <w:footnoteReference w:customMarkFollows="1" w:id="5"/>
              <w:t>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Режимные моменты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 педагогом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Самостоятельная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 детей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Совместная</w:t>
            </w:r>
          </w:p>
          <w:p w:rsidR="00F354E8" w:rsidRPr="007C0D6F" w:rsidRDefault="00F354E8" w:rsidP="00471480">
            <w:pPr>
              <w:ind w:left="1152" w:hanging="1152"/>
              <w:jc w:val="both"/>
              <w:rPr>
                <w:rFonts w:eastAsia="Calibri"/>
                <w:sz w:val="28"/>
                <w:szCs w:val="28"/>
              </w:rPr>
            </w:pPr>
            <w:r w:rsidRPr="007C0D6F">
              <w:rPr>
                <w:rFonts w:eastAsia="Calibri"/>
                <w:sz w:val="28"/>
                <w:szCs w:val="28"/>
              </w:rPr>
              <w:t>деятельность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 семьей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  <w:lang w:val="en-US"/>
              </w:rPr>
              <w:t xml:space="preserve">I. </w:t>
            </w:r>
            <w:r w:rsidRPr="007C0D6F">
              <w:rPr>
                <w:rFonts w:eastAsia="Calibri"/>
                <w:sz w:val="28"/>
                <w:szCs w:val="28"/>
              </w:rPr>
              <w:t>Основные движения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ind w:left="1152" w:hanging="1152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ind w:left="1152" w:hanging="1152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ind w:left="1152" w:hanging="1152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ind w:left="1152" w:hanging="1152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snapToGrid w:val="0"/>
              <w:ind w:left="1152" w:hanging="1152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</w:tr>
      <w:tr w:rsidR="00F354E8" w:rsidRPr="007C0D6F" w:rsidTr="00E5794E">
        <w:trPr>
          <w:trHeight w:val="76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Ходьба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64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Утренняя гимнастика, упражнения 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показ образца, напоминание, творческие задания, игры малой подвижности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Игры большой и малой подвижности, 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Личный пример, упражнения, рассматривание иллюстраций, 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ситуативное обучение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Упражнения в равновесии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младший, средний,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Утренняя гимнастика,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Обучение, упражнения,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объяснение, показ образца, напоминание, творческие задания, игры малой подвижности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Игры большой и малой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подвижности, творческие задания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Личный пример,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упражнения, рассматривание иллюстраций,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 ситуативное обучение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>Бег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76" w:hanging="94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напоминание, показ образца, творческие задания, игры большой подвижности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Игры большой и малой подвижности, творческие задания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Личный пример, упражнения, рассматривание иллюстраций, 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ситуативное обучение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Катание, бросание, ловля, метание,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показ образца,  напоминание, творческие задания, игры большой и малой подвижности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Игры большой и малой подвижности, творческие задания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Личный пример, упражнения, рассматривание иллюстраций, 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ситуативное обучение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Ползание, лазанье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Утренняя гимнастика, упражнения, рассматривание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Обучение, упражнения, объяснение, показ образца,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напоминание, творческие задания, игры малой подвижности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Игры большой и малой подвижности, творческие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Личный пример, упражнения, рассматривание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 xml:space="preserve">иллюстраций, 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ситуативное обучение</w:t>
            </w:r>
          </w:p>
        </w:tc>
      </w:tr>
      <w:tr w:rsidR="00F354E8" w:rsidRPr="007C0D6F" w:rsidTr="00E5794E">
        <w:trPr>
          <w:trHeight w:val="117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>Прыжки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показ образца, напоминание, творческие задания, малой подвижности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Игры большой и малой подвижности, 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Личный пример, упражнения, рассматривание иллюстраций, 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ситуативное обучение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Строевые упражнения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показ образца, напоминание, творческие задания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Игры большой и малой подвижности, 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Личный пример, упражнения, рассматривание иллюстраций, 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ситуативное обучение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Ритмическая гимнастика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Утренняя гимнастика, упражнения,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показ образца, напоминание, творческие задания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Личный пример, посещение спортивных мероприятий, просмотр спортивных программ, рассматривание иллюстраций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>II Общеразвивающие упражнения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Утренняя гимнастика, упражнения, рассматривание иллюстраций, творческие задания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показ образца, напоминание, творческие задания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Творческие задания, создание игровой ситуации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Личный пример, упражнения, ситуативное обучение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Спортивные </w:t>
            </w:r>
          </w:p>
          <w:p w:rsidR="005B2015" w:rsidRPr="007C0D6F" w:rsidRDefault="005B2015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rFonts w:eastAsia="Calibri"/>
                <w:sz w:val="28"/>
                <w:szCs w:val="28"/>
              </w:rPr>
              <w:t>упражнения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Упражнения, рассматривание иллюстраций, творческие задания, объяснение, напоминание, тематические досуги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показ образца, напоминание, творческие задания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Игры большой и малой подвижности, творческие задания, создание игровой ситуации, тематические досуги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Личный пример, посещение спортивных мероприятий, просмотр спортивных программ, рассматривание иллюстраций, чтение рассказов, тематические досуги</w:t>
            </w:r>
          </w:p>
        </w:tc>
      </w:tr>
      <w:tr w:rsidR="00F354E8" w:rsidRPr="007C0D6F" w:rsidTr="00E5794E"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ind w:left="1152" w:hanging="1152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Подвижные игры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suppressAutoHyphens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младший, средний, старший,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Упражнения, рассматривание иллюстраций, творческие задания, объяснение, напоминание, тематические досуги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54E8" w:rsidRPr="007C0D6F" w:rsidRDefault="00F354E8" w:rsidP="00471480">
            <w:pPr>
              <w:jc w:val="both"/>
              <w:rPr>
                <w:bCs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>Обучение, упражнения, объяснение, напоминание, творческие задания, рассказывание «крошки-сказки»</w:t>
            </w:r>
          </w:p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t xml:space="preserve">Игры большой и малой подвижности, творческие задания, создание игровой ситуации, рассказывание </w:t>
            </w:r>
            <w:r w:rsidRPr="007C0D6F">
              <w:rPr>
                <w:rFonts w:eastAsia="Calibri"/>
                <w:sz w:val="28"/>
                <w:szCs w:val="28"/>
              </w:rPr>
              <w:lastRenderedPageBreak/>
              <w:t>«крошки-сказки»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4E8" w:rsidRPr="007C0D6F" w:rsidRDefault="00F354E8" w:rsidP="00471480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7C0D6F">
              <w:rPr>
                <w:rFonts w:eastAsia="Calibri"/>
                <w:sz w:val="28"/>
                <w:szCs w:val="28"/>
              </w:rPr>
              <w:lastRenderedPageBreak/>
              <w:t>Личный пример, рассматривание иллюстраций, тематические досуги, поощрение</w:t>
            </w:r>
          </w:p>
        </w:tc>
      </w:tr>
    </w:tbl>
    <w:p w:rsidR="00E5794E" w:rsidRPr="007C0D6F" w:rsidRDefault="00E5794E" w:rsidP="00471480">
      <w:pPr>
        <w:jc w:val="both"/>
        <w:rPr>
          <w:sz w:val="28"/>
          <w:szCs w:val="28"/>
        </w:rPr>
        <w:sectPr w:rsidR="00E5794E" w:rsidRPr="007C0D6F" w:rsidSect="007C0D6F">
          <w:footerReference w:type="default" r:id="rId9"/>
          <w:pgSz w:w="16838" w:h="11906" w:orient="landscape"/>
          <w:pgMar w:top="1134" w:right="851" w:bottom="1134" w:left="1134" w:header="720" w:footer="709" w:gutter="0"/>
          <w:pgNumType w:start="0"/>
          <w:cols w:space="720"/>
        </w:sectPr>
      </w:pPr>
    </w:p>
    <w:p w:rsidR="00F31812" w:rsidRPr="007A7DDE" w:rsidRDefault="002B50E5" w:rsidP="00471480">
      <w:pPr>
        <w:jc w:val="both"/>
        <w:rPr>
          <w:b/>
          <w:sz w:val="28"/>
          <w:szCs w:val="28"/>
        </w:rPr>
      </w:pPr>
      <w:bookmarkStart w:id="1" w:name="bookmark44"/>
      <w:r w:rsidRPr="007A7DDE">
        <w:rPr>
          <w:b/>
          <w:bCs/>
          <w:sz w:val="28"/>
          <w:szCs w:val="28"/>
          <w:lang w:val="en-US"/>
        </w:rPr>
        <w:lastRenderedPageBreak/>
        <w:t>II</w:t>
      </w:r>
      <w:r w:rsidR="00EA6626" w:rsidRPr="007A7DDE">
        <w:rPr>
          <w:b/>
          <w:bCs/>
          <w:sz w:val="28"/>
          <w:szCs w:val="28"/>
        </w:rPr>
        <w:t>.</w:t>
      </w:r>
      <w:r w:rsidR="007A7DDE" w:rsidRPr="007A7DDE">
        <w:rPr>
          <w:b/>
          <w:bCs/>
          <w:sz w:val="28"/>
          <w:szCs w:val="28"/>
        </w:rPr>
        <w:t>2.</w:t>
      </w:r>
      <w:r w:rsidR="00EA6626" w:rsidRPr="007A7DDE">
        <w:rPr>
          <w:b/>
          <w:bCs/>
          <w:sz w:val="28"/>
          <w:szCs w:val="28"/>
        </w:rPr>
        <w:t>3</w:t>
      </w:r>
      <w:r w:rsidR="00EE40BB" w:rsidRPr="007A7DDE">
        <w:rPr>
          <w:b/>
          <w:bCs/>
          <w:sz w:val="28"/>
          <w:szCs w:val="28"/>
        </w:rPr>
        <w:t>.</w:t>
      </w:r>
      <w:r w:rsidR="00F31812" w:rsidRPr="007A7DDE">
        <w:rPr>
          <w:b/>
          <w:sz w:val="28"/>
          <w:szCs w:val="28"/>
        </w:rPr>
        <w:t>Современные методы образова</w:t>
      </w:r>
      <w:r w:rsidR="008C3234" w:rsidRPr="007A7DDE">
        <w:rPr>
          <w:b/>
          <w:sz w:val="28"/>
          <w:szCs w:val="28"/>
        </w:rPr>
        <w:t xml:space="preserve">ния дошкольников, применяемые в </w:t>
      </w:r>
      <w:r w:rsidR="00F31812" w:rsidRPr="007A7DDE">
        <w:rPr>
          <w:b/>
          <w:sz w:val="28"/>
          <w:szCs w:val="28"/>
        </w:rPr>
        <w:t>образовательном процессе по реализации образовательных областей ФГОС ДО</w:t>
      </w:r>
      <w:bookmarkEnd w:id="1"/>
    </w:p>
    <w:p w:rsidR="008C3234" w:rsidRPr="007A7DDE" w:rsidRDefault="008C3234" w:rsidP="00471480">
      <w:pPr>
        <w:jc w:val="both"/>
        <w:rPr>
          <w:b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3227"/>
        <w:gridCol w:w="6820"/>
        <w:gridCol w:w="5024"/>
      </w:tblGrid>
      <w:tr w:rsidR="008C3234" w:rsidTr="008C3234">
        <w:tc>
          <w:tcPr>
            <w:tcW w:w="3227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Названиеметода</w:t>
            </w:r>
          </w:p>
        </w:tc>
        <w:tc>
          <w:tcPr>
            <w:tcW w:w="6820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Определение метода</w:t>
            </w:r>
          </w:p>
        </w:tc>
        <w:tc>
          <w:tcPr>
            <w:tcW w:w="5024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Рекомендация по их применению</w:t>
            </w:r>
          </w:p>
        </w:tc>
      </w:tr>
      <w:tr w:rsidR="008C3234" w:rsidTr="00081D13">
        <w:tc>
          <w:tcPr>
            <w:tcW w:w="15071" w:type="dxa"/>
            <w:gridSpan w:val="3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Методы по источнику знаний</w:t>
            </w:r>
          </w:p>
        </w:tc>
      </w:tr>
      <w:tr w:rsidR="008C3234" w:rsidTr="008C3234">
        <w:tc>
          <w:tcPr>
            <w:tcW w:w="3227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Словесные</w:t>
            </w:r>
          </w:p>
        </w:tc>
        <w:tc>
          <w:tcPr>
            <w:tcW w:w="6820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Словесные методы подразделяются на следующие виды: рассказ, объяснение, беседа</w:t>
            </w:r>
          </w:p>
        </w:tc>
        <w:tc>
          <w:tcPr>
            <w:tcW w:w="5024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Словесные методы позволяют в кратчайший срок передать информацию детям.</w:t>
            </w:r>
          </w:p>
        </w:tc>
      </w:tr>
      <w:tr w:rsidR="008C3234" w:rsidTr="008C3234">
        <w:tc>
          <w:tcPr>
            <w:tcW w:w="3227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Наглядные</w:t>
            </w:r>
          </w:p>
        </w:tc>
        <w:tc>
          <w:tcPr>
            <w:tcW w:w="6820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sz w:val="28"/>
                <w:szCs w:val="28"/>
              </w:rPr>
              <w:t>Под наглядными методами образования понимаются такие методы, при которых ребенок получает информацию, с помощью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5024" w:type="dxa"/>
          </w:tcPr>
          <w:p w:rsidR="008C3234" w:rsidRP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rStyle w:val="6112pt"/>
                <w:i w:val="0"/>
                <w:sz w:val="28"/>
                <w:szCs w:val="28"/>
              </w:rPr>
              <w:t>Метод иллюстраций</w:t>
            </w:r>
            <w:r w:rsidRPr="008C3234">
              <w:rPr>
                <w:sz w:val="28"/>
                <w:szCs w:val="28"/>
              </w:rPr>
              <w:t>предполагает показ детям иллюстративных пособий: плакатов, картин, зарисовок на доске и пр. Метод демонстраций связан с показом мульфильмов, диафильмов и др. Такое подразделение средств наглядности на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</w:t>
            </w:r>
          </w:p>
          <w:p w:rsidR="008C3234" w:rsidRPr="008C3234" w:rsidRDefault="008C3234" w:rsidP="00471480">
            <w:pPr>
              <w:jc w:val="both"/>
              <w:rPr>
                <w:b/>
                <w:sz w:val="28"/>
                <w:szCs w:val="28"/>
              </w:rPr>
            </w:pPr>
            <w:r w:rsidRPr="008C3234">
              <w:rPr>
                <w:rStyle w:val="198TimesNewRoman"/>
                <w:rFonts w:eastAsia="Arial Unicode MS"/>
                <w:b w:val="0"/>
                <w:sz w:val="28"/>
                <w:szCs w:val="28"/>
              </w:rPr>
              <w:t xml:space="preserve">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</w:t>
            </w:r>
            <w:r w:rsidRPr="008C3234">
              <w:rPr>
                <w:rStyle w:val="198TimesNewRoman"/>
                <w:rFonts w:eastAsia="Arial Unicode MS"/>
                <w:b w:val="0"/>
                <w:sz w:val="28"/>
                <w:szCs w:val="28"/>
              </w:rPr>
              <w:lastRenderedPageBreak/>
              <w:t>оптимальные по определенным критериям, т.е. значительно расширяют возможности наглядных методов в образовательном процессе при реализации ПООП дошкольного образования.</w:t>
            </w:r>
          </w:p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</w:p>
        </w:tc>
      </w:tr>
      <w:tr w:rsidR="008C3234" w:rsidTr="008C3234">
        <w:tc>
          <w:tcPr>
            <w:tcW w:w="3227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rStyle w:val="198TimesNewRoman"/>
                <w:b w:val="0"/>
                <w:sz w:val="28"/>
                <w:szCs w:val="28"/>
              </w:rPr>
              <w:lastRenderedPageBreak/>
              <w:t>Практические</w:t>
            </w:r>
          </w:p>
        </w:tc>
        <w:tc>
          <w:tcPr>
            <w:tcW w:w="6820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rStyle w:val="198TimesNewRoman"/>
                <w:b w:val="0"/>
                <w:sz w:val="28"/>
                <w:szCs w:val="28"/>
              </w:rPr>
              <w:t>Практические методы обучения основаны на практической деятельности детей и формируют практические умения и навыки.</w:t>
            </w:r>
          </w:p>
        </w:tc>
        <w:tc>
          <w:tcPr>
            <w:tcW w:w="5024" w:type="dxa"/>
          </w:tcPr>
          <w:p w:rsidR="008C3234" w:rsidRDefault="008C3234" w:rsidP="00471480">
            <w:pPr>
              <w:jc w:val="both"/>
              <w:rPr>
                <w:sz w:val="28"/>
                <w:szCs w:val="28"/>
              </w:rPr>
            </w:pPr>
            <w:r w:rsidRPr="008C3234">
              <w:rPr>
                <w:rStyle w:val="198TimesNewRoman"/>
                <w:rFonts w:eastAsiaTheme="minorHAnsi"/>
                <w:b w:val="0"/>
                <w:sz w:val="28"/>
                <w:szCs w:val="28"/>
              </w:rPr>
              <w:t>Выполнение практических заданий проводится после знакомства детей с тем или иным содержанием и носят обобщающий характер. Упражнения могут проводиться не только в организованной образовательной деятельности , но и в самостоятельной деятельности.</w:t>
            </w:r>
          </w:p>
        </w:tc>
      </w:tr>
      <w:tr w:rsidR="008C3234" w:rsidTr="00081D13">
        <w:tc>
          <w:tcPr>
            <w:tcW w:w="15071" w:type="dxa"/>
            <w:gridSpan w:val="3"/>
          </w:tcPr>
          <w:p w:rsidR="008C3234" w:rsidRPr="008C3234" w:rsidRDefault="008C3234" w:rsidP="00471480">
            <w:pPr>
              <w:jc w:val="both"/>
              <w:rPr>
                <w:b/>
                <w:sz w:val="28"/>
                <w:szCs w:val="28"/>
              </w:rPr>
            </w:pPr>
            <w:r w:rsidRPr="008C3234">
              <w:rPr>
                <w:rStyle w:val="198TimesNewRoman"/>
                <w:rFonts w:eastAsia="Arial Unicode MS"/>
                <w:b w:val="0"/>
                <w:sz w:val="28"/>
                <w:szCs w:val="28"/>
              </w:rPr>
              <w:t>Методы по характеру образовательной деятельности детей</w:t>
            </w:r>
          </w:p>
        </w:tc>
      </w:tr>
      <w:tr w:rsidR="008C3234" w:rsidTr="008C3234">
        <w:tc>
          <w:tcPr>
            <w:tcW w:w="3227" w:type="dxa"/>
          </w:tcPr>
          <w:p w:rsidR="008C3234" w:rsidRPr="000525EE" w:rsidRDefault="008C3234" w:rsidP="00471480">
            <w:pPr>
              <w:jc w:val="both"/>
              <w:rPr>
                <w:b/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Информационно</w:t>
            </w:r>
            <w:r w:rsidRPr="000525EE">
              <w:rPr>
                <w:rStyle w:val="198TimesNewRoman"/>
                <w:b w:val="0"/>
                <w:sz w:val="28"/>
                <w:szCs w:val="28"/>
              </w:rPr>
              <w:softHyphen/>
            </w:r>
          </w:p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рецептивный</w:t>
            </w:r>
          </w:p>
        </w:tc>
        <w:tc>
          <w:tcPr>
            <w:tcW w:w="6820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Воспитатель сообщает детям готовую информацию, а они ее воспринимают, осознают и фиксируют в памяти.</w:t>
            </w:r>
          </w:p>
        </w:tc>
        <w:tc>
          <w:tcPr>
            <w:tcW w:w="5024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8C3234" w:rsidTr="008C3234">
        <w:tc>
          <w:tcPr>
            <w:tcW w:w="3227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Репродуктивный</w:t>
            </w:r>
          </w:p>
        </w:tc>
        <w:tc>
          <w:tcPr>
            <w:tcW w:w="6820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Суть метода состоит в многократном повторении способа деятельности по заданию воспитателя.</w:t>
            </w:r>
          </w:p>
        </w:tc>
        <w:tc>
          <w:tcPr>
            <w:tcW w:w="5024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Деятельность воспитателя заключается в разработке и сообщении образца, а деятельность детей - в выполнении действий по образцу.</w:t>
            </w:r>
          </w:p>
        </w:tc>
      </w:tr>
      <w:tr w:rsidR="008C3234" w:rsidTr="008C3234">
        <w:tc>
          <w:tcPr>
            <w:tcW w:w="3227" w:type="dxa"/>
          </w:tcPr>
          <w:p w:rsidR="008C3234" w:rsidRPr="000525EE" w:rsidRDefault="008C3234" w:rsidP="00471480">
            <w:pPr>
              <w:jc w:val="both"/>
              <w:rPr>
                <w:b/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Проблемное</w:t>
            </w:r>
          </w:p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изложение</w:t>
            </w:r>
          </w:p>
        </w:tc>
        <w:tc>
          <w:tcPr>
            <w:tcW w:w="6820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 xml:space="preserve">Воспитатель ставит перед детьми проблему - сложный теоретический или практический вопрос, требующий исследования, разрешения, и сам показывает путь ее решения, вскрывая возникающие </w:t>
            </w:r>
            <w:r w:rsidRPr="000525EE">
              <w:rPr>
                <w:rStyle w:val="198TimesNewRoman"/>
                <w:b w:val="0"/>
                <w:sz w:val="28"/>
                <w:szCs w:val="28"/>
              </w:rPr>
              <w:lastRenderedPageBreak/>
              <w:t>противоречия.</w:t>
            </w:r>
            <w:r w:rsidR="000525EE" w:rsidRPr="000525EE">
              <w:rPr>
                <w:rStyle w:val="198TimesNewRoman"/>
                <w:b w:val="0"/>
                <w:sz w:val="28"/>
                <w:szCs w:val="28"/>
              </w:rPr>
              <w:t>Назначение этого метода - показать образцы научного познания, научного решения проблем.</w:t>
            </w:r>
          </w:p>
        </w:tc>
        <w:tc>
          <w:tcPr>
            <w:tcW w:w="5024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lastRenderedPageBreak/>
              <w:t xml:space="preserve">Дети следят за логикой решения проблемы, получая эталон научного мышления и познания, образец культуры развертывания </w:t>
            </w:r>
            <w:r w:rsidRPr="000525EE">
              <w:rPr>
                <w:rStyle w:val="198TimesNewRoman"/>
                <w:b w:val="0"/>
                <w:sz w:val="28"/>
                <w:szCs w:val="28"/>
              </w:rPr>
              <w:lastRenderedPageBreak/>
              <w:t>познавательных действий.</w:t>
            </w:r>
          </w:p>
        </w:tc>
      </w:tr>
      <w:tr w:rsidR="008C3234" w:rsidTr="008C3234">
        <w:tc>
          <w:tcPr>
            <w:tcW w:w="3227" w:type="dxa"/>
          </w:tcPr>
          <w:p w:rsidR="008C3234" w:rsidRPr="000525EE" w:rsidRDefault="008C3234" w:rsidP="00471480">
            <w:pPr>
              <w:jc w:val="both"/>
              <w:rPr>
                <w:b/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lastRenderedPageBreak/>
              <w:t>Частично</w:t>
            </w:r>
            <w:r w:rsidRPr="000525EE">
              <w:rPr>
                <w:rStyle w:val="198TimesNewRoman"/>
                <w:b w:val="0"/>
                <w:sz w:val="28"/>
                <w:szCs w:val="28"/>
              </w:rPr>
              <w:softHyphen/>
            </w:r>
          </w:p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поисковый</w:t>
            </w:r>
          </w:p>
        </w:tc>
        <w:tc>
          <w:tcPr>
            <w:tcW w:w="6820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Суть его состоит в том, что воспитатель расчленяет проблемную задачу на подпроблемы, а дети осуществляют отдельные шаги поиска ее решения.</w:t>
            </w:r>
          </w:p>
        </w:tc>
        <w:tc>
          <w:tcPr>
            <w:tcW w:w="5024" w:type="dxa"/>
          </w:tcPr>
          <w:p w:rsidR="008C3234" w:rsidRPr="000525EE" w:rsidRDefault="008C3234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Каждый шаг предполагает творческую деятельность, но целостное решение проблемы пока отсутствует.</w:t>
            </w:r>
          </w:p>
        </w:tc>
      </w:tr>
      <w:tr w:rsidR="008C3234" w:rsidTr="008C3234">
        <w:tc>
          <w:tcPr>
            <w:tcW w:w="3227" w:type="dxa"/>
          </w:tcPr>
          <w:p w:rsidR="008C3234" w:rsidRPr="000525EE" w:rsidRDefault="000525EE" w:rsidP="00471480">
            <w:pPr>
              <w:jc w:val="both"/>
              <w:rPr>
                <w:b/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Исследователь</w:t>
            </w:r>
            <w:r w:rsidRPr="000525EE">
              <w:rPr>
                <w:rStyle w:val="198TimesNewRoman"/>
                <w:b w:val="0"/>
                <w:sz w:val="28"/>
                <w:szCs w:val="28"/>
              </w:rPr>
              <w:softHyphen/>
              <w:t>ский</w:t>
            </w:r>
          </w:p>
        </w:tc>
        <w:tc>
          <w:tcPr>
            <w:tcW w:w="6820" w:type="dxa"/>
          </w:tcPr>
          <w:p w:rsidR="008C3234" w:rsidRPr="000525EE" w:rsidRDefault="000525EE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Этот метод призван обеспечить творческое применение знаний.</w:t>
            </w:r>
          </w:p>
        </w:tc>
        <w:tc>
          <w:tcPr>
            <w:tcW w:w="5024" w:type="dxa"/>
          </w:tcPr>
          <w:p w:rsidR="008C3234" w:rsidRPr="000525EE" w:rsidRDefault="000525EE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В процессе образовательной деятельности дети овладевают методами познания, так формируется их опыт поисково- исследовательской деятельности.</w:t>
            </w:r>
          </w:p>
        </w:tc>
      </w:tr>
      <w:tr w:rsidR="008C3234" w:rsidTr="008C3234">
        <w:tc>
          <w:tcPr>
            <w:tcW w:w="3227" w:type="dxa"/>
          </w:tcPr>
          <w:p w:rsidR="000525EE" w:rsidRPr="000525EE" w:rsidRDefault="000525EE" w:rsidP="00471480">
            <w:pPr>
              <w:jc w:val="both"/>
              <w:rPr>
                <w:b/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Активные</w:t>
            </w:r>
          </w:p>
          <w:p w:rsidR="008C3234" w:rsidRPr="000525EE" w:rsidRDefault="000525EE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методы</w:t>
            </w:r>
          </w:p>
        </w:tc>
        <w:tc>
          <w:tcPr>
            <w:tcW w:w="6820" w:type="dxa"/>
          </w:tcPr>
          <w:p w:rsidR="008C3234" w:rsidRPr="000525EE" w:rsidRDefault="000525EE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Активные методы предоставляют дошкольникам возможность обучаться на собственном опыте, приобретать разнообразный субъективный опыт.</w:t>
            </w:r>
          </w:p>
        </w:tc>
        <w:tc>
          <w:tcPr>
            <w:tcW w:w="5024" w:type="dxa"/>
          </w:tcPr>
          <w:p w:rsidR="000525EE" w:rsidRPr="000525EE" w:rsidRDefault="000525EE" w:rsidP="00471480">
            <w:pPr>
              <w:jc w:val="both"/>
              <w:rPr>
                <w:b/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Активные методы обучения предполагают использование в образовательном процессе определенной последовательности 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8C3234" w:rsidRPr="000525EE" w:rsidRDefault="000525EE" w:rsidP="00471480">
            <w:pPr>
              <w:jc w:val="both"/>
              <w:rPr>
                <w:sz w:val="28"/>
                <w:szCs w:val="28"/>
              </w:rPr>
            </w:pPr>
            <w:r w:rsidRPr="000525EE">
              <w:rPr>
                <w:rStyle w:val="198TimesNewRoman"/>
                <w:b w:val="0"/>
                <w:sz w:val="28"/>
                <w:szCs w:val="28"/>
              </w:rPr>
              <w:t>В группу активных методов образования входят дидактические игры - специально разработанные игры, моделирующие реальность и приспособленные для целей обучения.</w:t>
            </w:r>
          </w:p>
        </w:tc>
      </w:tr>
    </w:tbl>
    <w:p w:rsidR="00A95EDF" w:rsidRDefault="00A95EDF" w:rsidP="00471480">
      <w:pPr>
        <w:jc w:val="both"/>
        <w:rPr>
          <w:sz w:val="28"/>
          <w:szCs w:val="28"/>
        </w:rPr>
      </w:pPr>
    </w:p>
    <w:p w:rsidR="000525EE" w:rsidRPr="007C0D6F" w:rsidRDefault="000525EE" w:rsidP="00471480">
      <w:pPr>
        <w:jc w:val="both"/>
        <w:rPr>
          <w:sz w:val="28"/>
          <w:szCs w:val="28"/>
          <w:lang w:eastAsia="en-US"/>
        </w:rPr>
      </w:pPr>
    </w:p>
    <w:p w:rsidR="00A95EDF" w:rsidRDefault="0084196C" w:rsidP="00471480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Вариативная часть :</w:t>
      </w:r>
    </w:p>
    <w:p w:rsidR="0084196C" w:rsidRPr="004E2E67" w:rsidRDefault="0084196C" w:rsidP="00471480">
      <w:pPr>
        <w:jc w:val="both"/>
        <w:rPr>
          <w:b/>
          <w:sz w:val="28"/>
          <w:szCs w:val="28"/>
          <w:lang w:eastAsia="en-US"/>
        </w:rPr>
      </w:pPr>
      <w:r w:rsidRPr="004E2E67">
        <w:rPr>
          <w:b/>
          <w:sz w:val="28"/>
          <w:szCs w:val="28"/>
          <w:lang w:eastAsia="en-US"/>
        </w:rPr>
        <w:t>Реализуемые педагогические технологии, методы по программе «</w:t>
      </w:r>
      <w:r w:rsidR="002567FD" w:rsidRPr="004E2E67">
        <w:rPr>
          <w:b/>
          <w:sz w:val="28"/>
          <w:szCs w:val="28"/>
          <w:lang w:eastAsia="en-US"/>
        </w:rPr>
        <w:t>Театрализованные занятия в ДОУ»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lastRenderedPageBreak/>
        <w:t xml:space="preserve">1. Мнемотехника 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 xml:space="preserve">2.Моделирование 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 xml:space="preserve">3. Театральные этюды 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>4. Психогимнастика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 xml:space="preserve">5. Пальчиковая гимнастика 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 xml:space="preserve">6.Логоритмика 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>7. Игровой массаж, самомассаж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 xml:space="preserve">8. Дыхательная и звуковая гимнастика </w:t>
      </w:r>
    </w:p>
    <w:p w:rsidR="0084196C" w:rsidRPr="0084196C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 xml:space="preserve">19. Функциональная музыка </w:t>
      </w:r>
    </w:p>
    <w:p w:rsidR="0084196C" w:rsidRPr="007C0D6F" w:rsidRDefault="0084196C" w:rsidP="00471480">
      <w:pPr>
        <w:jc w:val="both"/>
        <w:rPr>
          <w:sz w:val="28"/>
          <w:szCs w:val="28"/>
          <w:lang w:eastAsia="en-US"/>
        </w:rPr>
      </w:pPr>
      <w:r w:rsidRPr="0084196C">
        <w:rPr>
          <w:sz w:val="28"/>
          <w:szCs w:val="28"/>
          <w:lang w:eastAsia="en-US"/>
        </w:rPr>
        <w:t>10. Артикуляционный массаж и гимнастика</w:t>
      </w:r>
      <w:r w:rsidR="002567FD">
        <w:rPr>
          <w:sz w:val="28"/>
          <w:szCs w:val="28"/>
          <w:lang w:eastAsia="en-US"/>
        </w:rPr>
        <w:t>.</w:t>
      </w:r>
    </w:p>
    <w:p w:rsidR="00A95EDF" w:rsidRPr="007C0D6F" w:rsidRDefault="00A95EDF" w:rsidP="00471480">
      <w:pPr>
        <w:jc w:val="both"/>
        <w:rPr>
          <w:sz w:val="28"/>
          <w:szCs w:val="28"/>
          <w:lang w:eastAsia="en-US"/>
        </w:rPr>
      </w:pPr>
    </w:p>
    <w:p w:rsidR="00A95EDF" w:rsidRPr="007C0D6F" w:rsidRDefault="00A95EDF" w:rsidP="00471480">
      <w:pPr>
        <w:jc w:val="both"/>
        <w:rPr>
          <w:sz w:val="28"/>
          <w:szCs w:val="28"/>
          <w:lang w:eastAsia="en-US"/>
        </w:rPr>
      </w:pPr>
    </w:p>
    <w:p w:rsidR="000525EE" w:rsidRPr="00B467D1" w:rsidRDefault="000525EE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B467D1">
        <w:rPr>
          <w:b/>
          <w:bCs/>
          <w:sz w:val="28"/>
          <w:szCs w:val="28"/>
          <w:lang w:val="en-US"/>
        </w:rPr>
        <w:t>II</w:t>
      </w:r>
      <w:r w:rsidRPr="00B467D1">
        <w:rPr>
          <w:b/>
          <w:bCs/>
          <w:sz w:val="28"/>
          <w:szCs w:val="28"/>
        </w:rPr>
        <w:t>.</w:t>
      </w:r>
      <w:r w:rsidR="00B467D1" w:rsidRPr="00B467D1">
        <w:rPr>
          <w:b/>
          <w:bCs/>
          <w:sz w:val="28"/>
          <w:szCs w:val="28"/>
        </w:rPr>
        <w:t>3</w:t>
      </w:r>
      <w:r w:rsidRPr="00B467D1">
        <w:rPr>
          <w:b/>
          <w:bCs/>
          <w:sz w:val="28"/>
          <w:szCs w:val="28"/>
        </w:rPr>
        <w:t>.  Психолого- педагогические условия реализации Программы</w:t>
      </w:r>
    </w:p>
    <w:p w:rsidR="000525EE" w:rsidRPr="00B467D1" w:rsidRDefault="000525EE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E82737" w:rsidRPr="00E82737" w:rsidRDefault="000448D2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Важнейшим условием реализации П</w:t>
      </w:r>
      <w:r w:rsidR="00E82737" w:rsidRPr="00E82737">
        <w:rPr>
          <w:bCs/>
          <w:sz w:val="28"/>
          <w:szCs w:val="28"/>
        </w:rPr>
        <w:t>рограммы является создание развивающей и эмоционально комфортной для ребенкаобразовательной среды. Пребывание в детском саду должно доставлять ребенкурадость, а образовательные ситуации должны быть увлекательными.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E82737">
        <w:rPr>
          <w:bCs/>
          <w:sz w:val="28"/>
          <w:szCs w:val="28"/>
          <w:u w:val="single"/>
        </w:rPr>
        <w:t>Важнейшие образовательные ориентиры: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обеспечение эмоционального благополучия детей;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создание условий для формиров</w:t>
      </w:r>
      <w:r>
        <w:rPr>
          <w:bCs/>
          <w:sz w:val="28"/>
          <w:szCs w:val="28"/>
        </w:rPr>
        <w:t>ания доброжелательного и внима</w:t>
      </w:r>
      <w:r w:rsidRPr="00E82737">
        <w:rPr>
          <w:bCs/>
          <w:sz w:val="28"/>
          <w:szCs w:val="28"/>
        </w:rPr>
        <w:t>тельного отношения детей к другим людям;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развитие детской самостоятельнос</w:t>
      </w:r>
      <w:r>
        <w:rPr>
          <w:bCs/>
          <w:sz w:val="28"/>
          <w:szCs w:val="28"/>
        </w:rPr>
        <w:t xml:space="preserve">ти (инициативности, автономии и </w:t>
      </w:r>
      <w:r w:rsidRPr="00E82737">
        <w:rPr>
          <w:bCs/>
          <w:sz w:val="28"/>
          <w:szCs w:val="28"/>
        </w:rPr>
        <w:t>ответственности);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развитие детских способносте</w:t>
      </w:r>
      <w:r>
        <w:rPr>
          <w:bCs/>
          <w:sz w:val="28"/>
          <w:szCs w:val="28"/>
        </w:rPr>
        <w:t xml:space="preserve">й, формирующихся в разных видах </w:t>
      </w:r>
      <w:r w:rsidRPr="00E82737">
        <w:rPr>
          <w:bCs/>
          <w:sz w:val="28"/>
          <w:szCs w:val="28"/>
        </w:rPr>
        <w:t>деятельности.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Для реализации этих целей педагоги ориентированы на: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проявление уважения к личности ребенка и развитие демократического стиля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взаимодействия с ним и с другими педагогами;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создание условий для принятия ребенком ответст</w:t>
      </w:r>
      <w:r>
        <w:rPr>
          <w:bCs/>
          <w:sz w:val="28"/>
          <w:szCs w:val="28"/>
        </w:rPr>
        <w:t>венности и проявления эмпатиик</w:t>
      </w:r>
      <w:r w:rsidRPr="00E82737">
        <w:rPr>
          <w:bCs/>
          <w:sz w:val="28"/>
          <w:szCs w:val="28"/>
        </w:rPr>
        <w:t>другим людям;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обсуждение совместно с детьми возникающих к</w:t>
      </w:r>
      <w:r>
        <w:rPr>
          <w:bCs/>
          <w:sz w:val="28"/>
          <w:szCs w:val="28"/>
        </w:rPr>
        <w:t xml:space="preserve">онфликтов, помощь в их решении, выработка общих  правил, </w:t>
      </w:r>
      <w:r w:rsidRPr="00E82737">
        <w:rPr>
          <w:bCs/>
          <w:sz w:val="28"/>
          <w:szCs w:val="28"/>
        </w:rPr>
        <w:t>стимулирование проявления уважения друг к другу;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обсуждение с детьми важных жизненных вопр</w:t>
      </w:r>
      <w:r>
        <w:rPr>
          <w:bCs/>
          <w:sz w:val="28"/>
          <w:szCs w:val="28"/>
        </w:rPr>
        <w:t xml:space="preserve">осов, стимулирование проявления </w:t>
      </w:r>
      <w:r w:rsidRPr="00E82737">
        <w:rPr>
          <w:bCs/>
          <w:sz w:val="28"/>
          <w:szCs w:val="28"/>
        </w:rPr>
        <w:t>позиции ребенка;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lastRenderedPageBreak/>
        <w:t>• стимулирование внимания детей к тому факту</w:t>
      </w:r>
      <w:r>
        <w:rPr>
          <w:bCs/>
          <w:sz w:val="28"/>
          <w:szCs w:val="28"/>
        </w:rPr>
        <w:t xml:space="preserve">, что люди различаются по своим </w:t>
      </w:r>
      <w:r w:rsidRPr="00E82737">
        <w:rPr>
          <w:bCs/>
          <w:sz w:val="28"/>
          <w:szCs w:val="28"/>
        </w:rPr>
        <w:t>убеждениям и ценностям;</w:t>
      </w:r>
    </w:p>
    <w:p w:rsid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• обсуждение с родителями (законными представ</w:t>
      </w:r>
      <w:r>
        <w:rPr>
          <w:bCs/>
          <w:sz w:val="28"/>
          <w:szCs w:val="28"/>
        </w:rPr>
        <w:t xml:space="preserve">ителями) целевых ориентиров, на </w:t>
      </w:r>
      <w:r w:rsidRPr="00E82737">
        <w:rPr>
          <w:bCs/>
          <w:sz w:val="28"/>
          <w:szCs w:val="28"/>
        </w:rPr>
        <w:t>достижение которых направлена деятельность пе</w:t>
      </w:r>
      <w:r>
        <w:rPr>
          <w:bCs/>
          <w:sz w:val="28"/>
          <w:szCs w:val="28"/>
        </w:rPr>
        <w:t xml:space="preserve">дагогов ДОО, и включение членов </w:t>
      </w:r>
      <w:r w:rsidRPr="00E82737">
        <w:rPr>
          <w:bCs/>
          <w:sz w:val="28"/>
          <w:szCs w:val="28"/>
        </w:rPr>
        <w:t>семьи в совместное взаимодействие по достижению этих целей.</w:t>
      </w:r>
    </w:p>
    <w:p w:rsidR="00E82737" w:rsidRPr="00E65068" w:rsidRDefault="00E82737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E82737" w:rsidRPr="00E65068" w:rsidRDefault="00E82737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E65068">
        <w:rPr>
          <w:b/>
          <w:bCs/>
          <w:sz w:val="28"/>
          <w:szCs w:val="28"/>
        </w:rPr>
        <w:t>Роль педагога в организации психолого-педагогических условий развития ребёнка более подробно описан</w:t>
      </w:r>
      <w:r w:rsidR="000448D2" w:rsidRPr="00E65068">
        <w:rPr>
          <w:b/>
          <w:bCs/>
          <w:sz w:val="28"/>
          <w:szCs w:val="28"/>
        </w:rPr>
        <w:t>а</w:t>
      </w:r>
      <w:r w:rsidRPr="00E65068">
        <w:rPr>
          <w:b/>
          <w:bCs/>
          <w:sz w:val="28"/>
          <w:szCs w:val="28"/>
        </w:rPr>
        <w:t xml:space="preserve"> в Программе «От рождения до школы»</w:t>
      </w:r>
      <w:r w:rsidR="00D77746" w:rsidRPr="00E65068">
        <w:rPr>
          <w:b/>
          <w:bCs/>
          <w:sz w:val="28"/>
          <w:szCs w:val="28"/>
        </w:rPr>
        <w:t>.</w:t>
      </w:r>
    </w:p>
    <w:p w:rsidR="00E82737" w:rsidRDefault="00E82737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047F9E" w:rsidRDefault="00047F9E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047F9E">
        <w:rPr>
          <w:b/>
          <w:bCs/>
          <w:sz w:val="28"/>
          <w:szCs w:val="28"/>
        </w:rPr>
        <w:t>Основные виды деятельности воспитателя:</w:t>
      </w:r>
    </w:p>
    <w:p w:rsidR="00047F9E" w:rsidRPr="00047F9E" w:rsidRDefault="00047F9E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 xml:space="preserve"> организует проведение непосредственно </w:t>
      </w:r>
      <w:r>
        <w:rPr>
          <w:bCs/>
          <w:sz w:val="28"/>
          <w:szCs w:val="28"/>
        </w:rPr>
        <w:t xml:space="preserve">образовательной деятельности по </w:t>
      </w:r>
      <w:r w:rsidRPr="00047F9E">
        <w:rPr>
          <w:bCs/>
          <w:sz w:val="28"/>
          <w:szCs w:val="28"/>
        </w:rPr>
        <w:t>всем направлениям развития воспитанников, совместную исамостоятельную деятельность детей;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организует работу по воспитанию к</w:t>
      </w:r>
      <w:r>
        <w:rPr>
          <w:bCs/>
          <w:sz w:val="28"/>
          <w:szCs w:val="28"/>
        </w:rPr>
        <w:t xml:space="preserve">ультурно-гигиенических навыков, </w:t>
      </w:r>
      <w:r w:rsidRPr="00047F9E">
        <w:rPr>
          <w:bCs/>
          <w:sz w:val="28"/>
          <w:szCs w:val="28"/>
        </w:rPr>
        <w:t>развитию м елкой м оторики</w:t>
      </w:r>
      <w:r>
        <w:rPr>
          <w:bCs/>
          <w:sz w:val="28"/>
          <w:szCs w:val="28"/>
        </w:rPr>
        <w:t xml:space="preserve"> р ук ч ерез р учной т руд и конструирование, </w:t>
      </w:r>
      <w:r w:rsidRPr="00047F9E">
        <w:rPr>
          <w:bCs/>
          <w:sz w:val="28"/>
          <w:szCs w:val="28"/>
        </w:rPr>
        <w:t>развитию общей моторики через подвижные игры и игровые упражнения;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организует реализацию рекомендаций</w:t>
      </w:r>
      <w:r>
        <w:rPr>
          <w:bCs/>
          <w:sz w:val="28"/>
          <w:szCs w:val="28"/>
        </w:rPr>
        <w:t xml:space="preserve"> специалистов при осуществлении </w:t>
      </w:r>
      <w:r w:rsidRPr="00047F9E">
        <w:rPr>
          <w:bCs/>
          <w:sz w:val="28"/>
          <w:szCs w:val="28"/>
        </w:rPr>
        <w:t>индивидуальной работы с детьми;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активно использует в работе с детьми здоровьесберегающие технологии;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консультирует родителей о форми</w:t>
      </w:r>
      <w:r>
        <w:rPr>
          <w:bCs/>
          <w:sz w:val="28"/>
          <w:szCs w:val="28"/>
        </w:rPr>
        <w:t xml:space="preserve">ровании культурно-гигиенических </w:t>
      </w:r>
      <w:r w:rsidRPr="00047F9E">
        <w:rPr>
          <w:bCs/>
          <w:sz w:val="28"/>
          <w:szCs w:val="28"/>
        </w:rPr>
        <w:t>навыков, об индивидуальных особенностя</w:t>
      </w:r>
      <w:r>
        <w:rPr>
          <w:bCs/>
          <w:sz w:val="28"/>
          <w:szCs w:val="28"/>
        </w:rPr>
        <w:t xml:space="preserve">х детей, уровне развития мелкой </w:t>
      </w:r>
      <w:r w:rsidRPr="00047F9E">
        <w:rPr>
          <w:bCs/>
          <w:sz w:val="28"/>
          <w:szCs w:val="28"/>
        </w:rPr>
        <w:t>моторики;</w:t>
      </w:r>
    </w:p>
    <w:p w:rsidR="00696F95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совместно учителем-логопедом у</w:t>
      </w:r>
      <w:r>
        <w:rPr>
          <w:bCs/>
          <w:sz w:val="28"/>
          <w:szCs w:val="28"/>
        </w:rPr>
        <w:t xml:space="preserve">частвует в исправлении речевого </w:t>
      </w:r>
      <w:r w:rsidRPr="00047F9E">
        <w:rPr>
          <w:bCs/>
          <w:sz w:val="28"/>
          <w:szCs w:val="28"/>
        </w:rPr>
        <w:t>нарушения, совместно с педагогом–</w:t>
      </w:r>
      <w:r>
        <w:rPr>
          <w:bCs/>
          <w:sz w:val="28"/>
          <w:szCs w:val="28"/>
        </w:rPr>
        <w:t xml:space="preserve">психологом участвует в развитии </w:t>
      </w:r>
      <w:r w:rsidRPr="00047F9E">
        <w:rPr>
          <w:bCs/>
          <w:sz w:val="28"/>
          <w:szCs w:val="28"/>
        </w:rPr>
        <w:t>психических процессов.</w:t>
      </w:r>
    </w:p>
    <w:p w:rsid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ym w:font="Times New Roman" w:char="F0D8"/>
      </w:r>
      <w:r>
        <w:rPr>
          <w:bCs/>
          <w:sz w:val="28"/>
          <w:szCs w:val="28"/>
        </w:rPr>
        <w:t xml:space="preserve"> реализует программы дополнительного образования.</w:t>
      </w:r>
    </w:p>
    <w:p w:rsid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</w:p>
    <w:p w:rsidR="00047F9E" w:rsidRPr="00047F9E" w:rsidRDefault="00047F9E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047F9E">
        <w:rPr>
          <w:b/>
          <w:bCs/>
          <w:sz w:val="28"/>
          <w:szCs w:val="28"/>
        </w:rPr>
        <w:t>Основные виды деятельности инструктора по физической культуре: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оценка физической подготовленности детей;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составление и реализация перспективного пл</w:t>
      </w:r>
      <w:r>
        <w:rPr>
          <w:bCs/>
          <w:sz w:val="28"/>
          <w:szCs w:val="28"/>
        </w:rPr>
        <w:t xml:space="preserve">анирования укрепления здоровья, </w:t>
      </w:r>
      <w:r w:rsidRPr="00047F9E">
        <w:rPr>
          <w:bCs/>
          <w:sz w:val="28"/>
          <w:szCs w:val="28"/>
        </w:rPr>
        <w:t>физического и двигательного развития детей;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разработка и реализация плана – систе</w:t>
      </w:r>
      <w:r>
        <w:rPr>
          <w:bCs/>
          <w:sz w:val="28"/>
          <w:szCs w:val="28"/>
        </w:rPr>
        <w:t xml:space="preserve">мы физкультурно-оздоровительных </w:t>
      </w:r>
      <w:r w:rsidRPr="00047F9E">
        <w:rPr>
          <w:bCs/>
          <w:sz w:val="28"/>
          <w:szCs w:val="28"/>
        </w:rPr>
        <w:t>мероприятий в группе;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проведение НОД по физическому развит</w:t>
      </w:r>
      <w:r>
        <w:rPr>
          <w:bCs/>
          <w:sz w:val="28"/>
          <w:szCs w:val="28"/>
        </w:rPr>
        <w:t xml:space="preserve">ию, физкультурных развлечений и </w:t>
      </w:r>
      <w:r w:rsidRPr="00047F9E">
        <w:rPr>
          <w:bCs/>
          <w:sz w:val="28"/>
          <w:szCs w:val="28"/>
        </w:rPr>
        <w:t>праздников;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 xml:space="preserve"> участие в проведении корригирующей </w:t>
      </w:r>
      <w:r>
        <w:rPr>
          <w:bCs/>
          <w:sz w:val="28"/>
          <w:szCs w:val="28"/>
        </w:rPr>
        <w:t xml:space="preserve">гимнастики после дневного сна, </w:t>
      </w:r>
      <w:r w:rsidRPr="00047F9E">
        <w:rPr>
          <w:bCs/>
          <w:sz w:val="28"/>
          <w:szCs w:val="28"/>
        </w:rPr>
        <w:t>утренней гимнастики, закаливании;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контроль за состоянием здоровь</w:t>
      </w:r>
      <w:r>
        <w:rPr>
          <w:bCs/>
          <w:sz w:val="28"/>
          <w:szCs w:val="28"/>
        </w:rPr>
        <w:t xml:space="preserve">я детей, их работоспособностью, </w:t>
      </w:r>
      <w:r w:rsidRPr="00047F9E">
        <w:rPr>
          <w:bCs/>
          <w:sz w:val="28"/>
          <w:szCs w:val="28"/>
        </w:rPr>
        <w:t>утомляемостью, физической и психической нагрузкой;</w:t>
      </w:r>
    </w:p>
    <w:p w:rsid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lastRenderedPageBreak/>
        <w:t> проведение тематических родительских со</w:t>
      </w:r>
      <w:r>
        <w:rPr>
          <w:bCs/>
          <w:sz w:val="28"/>
          <w:szCs w:val="28"/>
        </w:rPr>
        <w:t xml:space="preserve">браний, бесед, индивидуальных и </w:t>
      </w:r>
      <w:r w:rsidRPr="00047F9E">
        <w:rPr>
          <w:bCs/>
          <w:sz w:val="28"/>
          <w:szCs w:val="28"/>
        </w:rPr>
        <w:t xml:space="preserve">групповых консультаций, семинаров </w:t>
      </w:r>
      <w:r>
        <w:rPr>
          <w:bCs/>
          <w:sz w:val="28"/>
          <w:szCs w:val="28"/>
        </w:rPr>
        <w:t xml:space="preserve">– практикумов, с использованием </w:t>
      </w:r>
      <w:r w:rsidRPr="00047F9E">
        <w:rPr>
          <w:bCs/>
          <w:sz w:val="28"/>
          <w:szCs w:val="28"/>
        </w:rPr>
        <w:t>наглядной информации.</w:t>
      </w:r>
    </w:p>
    <w:p w:rsid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ym w:font="Times New Roman" w:char="F0D8"/>
      </w:r>
      <w:r>
        <w:rPr>
          <w:bCs/>
          <w:sz w:val="28"/>
          <w:szCs w:val="28"/>
        </w:rPr>
        <w:t xml:space="preserve"> реализует программы дополнительного образования.</w:t>
      </w:r>
    </w:p>
    <w:p w:rsid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</w:p>
    <w:p w:rsidR="00047F9E" w:rsidRPr="00047F9E" w:rsidRDefault="00047F9E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047F9E">
        <w:rPr>
          <w:b/>
          <w:bCs/>
          <w:sz w:val="28"/>
          <w:szCs w:val="28"/>
        </w:rPr>
        <w:t>Основные виды деятельности музыкального руководителя: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осуществляет музыкальное и эстетическое воспитание детей;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> осуществляет учёт психоречевого и физичес</w:t>
      </w:r>
      <w:r>
        <w:rPr>
          <w:bCs/>
          <w:sz w:val="28"/>
          <w:szCs w:val="28"/>
        </w:rPr>
        <w:t xml:space="preserve">кого развития детей при подборе </w:t>
      </w:r>
      <w:r w:rsidRPr="00047F9E">
        <w:rPr>
          <w:bCs/>
          <w:sz w:val="28"/>
          <w:szCs w:val="28"/>
        </w:rPr>
        <w:t>музыкального, песенного репертуара;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047F9E">
        <w:rPr>
          <w:bCs/>
          <w:sz w:val="28"/>
          <w:szCs w:val="28"/>
        </w:rPr>
        <w:t xml:space="preserve"> использует в работе с детьми элементов </w:t>
      </w:r>
      <w:r>
        <w:rPr>
          <w:bCs/>
          <w:sz w:val="28"/>
          <w:szCs w:val="28"/>
        </w:rPr>
        <w:t xml:space="preserve">психогимнастики, музыкотерапии, </w:t>
      </w:r>
      <w:r w:rsidRPr="00047F9E">
        <w:rPr>
          <w:bCs/>
          <w:sz w:val="28"/>
          <w:szCs w:val="28"/>
        </w:rPr>
        <w:t>коррекционной ритмики, пластических этюдов и пр.</w:t>
      </w:r>
    </w:p>
    <w:p w:rsid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ym w:font="Times New Roman" w:char="F0D8"/>
      </w:r>
      <w:r>
        <w:rPr>
          <w:bCs/>
          <w:sz w:val="28"/>
          <w:szCs w:val="28"/>
        </w:rPr>
        <w:t xml:space="preserve"> реализует программы дополнительного образования.</w:t>
      </w:r>
    </w:p>
    <w:p w:rsidR="00047F9E" w:rsidRPr="00047F9E" w:rsidRDefault="00047F9E" w:rsidP="00471480">
      <w:pPr>
        <w:tabs>
          <w:tab w:val="left" w:pos="1677"/>
        </w:tabs>
        <w:jc w:val="both"/>
        <w:rPr>
          <w:bCs/>
          <w:sz w:val="28"/>
          <w:szCs w:val="28"/>
        </w:rPr>
      </w:pPr>
    </w:p>
    <w:p w:rsidR="005952C7" w:rsidRPr="00E82737" w:rsidRDefault="005952C7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E65068">
        <w:rPr>
          <w:b/>
          <w:bCs/>
          <w:sz w:val="28"/>
          <w:szCs w:val="28"/>
        </w:rPr>
        <w:t>Приор</w:t>
      </w:r>
      <w:r w:rsidR="00176760">
        <w:rPr>
          <w:b/>
          <w:bCs/>
          <w:sz w:val="28"/>
          <w:szCs w:val="28"/>
        </w:rPr>
        <w:t>итетные сферы инициативы детей.</w:t>
      </w:r>
    </w:p>
    <w:p w:rsidR="00E8273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>Приоритетная сфера инициативы детей 2 – 3 лет – предметно-манипуляционная</w:t>
      </w:r>
    </w:p>
    <w:p w:rsidR="00E8273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>деятельность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Не критиковать результаты деятел</w:t>
      </w:r>
      <w:r w:rsidR="00F0687A">
        <w:rPr>
          <w:bCs/>
          <w:sz w:val="28"/>
          <w:szCs w:val="28"/>
        </w:rPr>
        <w:t>ьности детей, а также их самих.</w:t>
      </w:r>
      <w:r w:rsidRPr="00E82737">
        <w:rPr>
          <w:bCs/>
          <w:sz w:val="28"/>
          <w:szCs w:val="28"/>
        </w:rPr>
        <w:t>Использовать в роли носителей критики ТОЛЬКО</w:t>
      </w:r>
      <w:r w:rsidR="00F0687A">
        <w:rPr>
          <w:bCs/>
          <w:sz w:val="28"/>
          <w:szCs w:val="28"/>
        </w:rPr>
        <w:t xml:space="preserve"> игровые персонажи, для которых </w:t>
      </w:r>
      <w:r w:rsidRPr="00E82737">
        <w:rPr>
          <w:bCs/>
          <w:sz w:val="28"/>
          <w:szCs w:val="28"/>
        </w:rPr>
        <w:t>создавались эти продукты.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Учитывать индивидуальные особенности детей, стремиться найти подход кзастенчивым, нерешительным, конфликтным.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Уважать и ценить каждого ребенка независим</w:t>
      </w:r>
      <w:r w:rsidR="00F0687A">
        <w:rPr>
          <w:bCs/>
          <w:sz w:val="28"/>
          <w:szCs w:val="28"/>
        </w:rPr>
        <w:t xml:space="preserve">о от его достижений, достоинств </w:t>
      </w:r>
      <w:r w:rsidRPr="00E82737">
        <w:rPr>
          <w:bCs/>
          <w:sz w:val="28"/>
          <w:szCs w:val="28"/>
        </w:rPr>
        <w:t>и недостатков.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Создать условия для общения детей с взр</w:t>
      </w:r>
      <w:r w:rsidR="00F0687A">
        <w:rPr>
          <w:bCs/>
          <w:sz w:val="28"/>
          <w:szCs w:val="28"/>
        </w:rPr>
        <w:t xml:space="preserve">ослыми, побуждать к совместному </w:t>
      </w:r>
      <w:r w:rsidRPr="00E82737">
        <w:rPr>
          <w:bCs/>
          <w:sz w:val="28"/>
          <w:szCs w:val="28"/>
        </w:rPr>
        <w:t>рассматриванию и обсуждению картинок.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Отвечать на все вопросы ребёнка.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Поддерживать инициативу ребёнка в исс</w:t>
      </w:r>
      <w:r w:rsidR="00F0687A">
        <w:rPr>
          <w:bCs/>
          <w:sz w:val="28"/>
          <w:szCs w:val="28"/>
        </w:rPr>
        <w:t xml:space="preserve">ледовании предметов окружающего </w:t>
      </w:r>
      <w:r w:rsidRPr="00E82737">
        <w:rPr>
          <w:bCs/>
          <w:sz w:val="28"/>
          <w:szCs w:val="28"/>
        </w:rPr>
        <w:t>мира.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Создавать в группе положительный психол</w:t>
      </w:r>
      <w:r w:rsidR="00F0687A">
        <w:rPr>
          <w:bCs/>
          <w:sz w:val="28"/>
          <w:szCs w:val="28"/>
        </w:rPr>
        <w:t xml:space="preserve">огический микроклимат, в равной </w:t>
      </w:r>
      <w:r w:rsidRPr="00E82737">
        <w:rPr>
          <w:bCs/>
          <w:sz w:val="28"/>
          <w:szCs w:val="28"/>
        </w:rPr>
        <w:t>мере проявляя любовь и заботу ко всем детям</w:t>
      </w:r>
      <w:r w:rsidR="00F0687A">
        <w:rPr>
          <w:bCs/>
          <w:sz w:val="28"/>
          <w:szCs w:val="28"/>
        </w:rPr>
        <w:t xml:space="preserve">: выражать радость при встрече, </w:t>
      </w:r>
      <w:r w:rsidRPr="00E82737">
        <w:rPr>
          <w:bCs/>
          <w:sz w:val="28"/>
          <w:szCs w:val="28"/>
        </w:rPr>
        <w:t>использовать ласковые слова для выражения своего отношения к ребенку, проявлять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деликатность и тактичность</w:t>
      </w:r>
      <w:r w:rsidR="00176760">
        <w:rPr>
          <w:bCs/>
          <w:sz w:val="28"/>
          <w:szCs w:val="28"/>
        </w:rPr>
        <w:t>.</w:t>
      </w:r>
    </w:p>
    <w:p w:rsidR="00E82737" w:rsidRPr="00176760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 xml:space="preserve">Приоритетная сфера инициативы детей 3 - 4 </w:t>
      </w:r>
      <w:r w:rsidR="00176760">
        <w:rPr>
          <w:bCs/>
          <w:sz w:val="28"/>
          <w:szCs w:val="28"/>
          <w:u w:val="single"/>
        </w:rPr>
        <w:t>лет – продуктивная деятельность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Не критиковать результаты деятел</w:t>
      </w:r>
      <w:r w:rsidR="00F0687A">
        <w:rPr>
          <w:bCs/>
          <w:sz w:val="28"/>
          <w:szCs w:val="28"/>
        </w:rPr>
        <w:t>ьности детей, а также их самих.</w:t>
      </w:r>
      <w:r w:rsidRPr="00E82737">
        <w:rPr>
          <w:bCs/>
          <w:sz w:val="28"/>
          <w:szCs w:val="28"/>
        </w:rPr>
        <w:t>Использовать в роли носителей критики ТОЛЬКО</w:t>
      </w:r>
      <w:r w:rsidR="00F0687A">
        <w:rPr>
          <w:bCs/>
          <w:sz w:val="28"/>
          <w:szCs w:val="28"/>
        </w:rPr>
        <w:t xml:space="preserve"> игровые персонажи, для которых </w:t>
      </w:r>
      <w:r w:rsidRPr="00E82737">
        <w:rPr>
          <w:bCs/>
          <w:sz w:val="28"/>
          <w:szCs w:val="28"/>
        </w:rPr>
        <w:t>создавались эти продукты. Ограничить критику исключительно результатами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продуктивной деятельности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lastRenderedPageBreak/>
        <w:t> Учитывать индивидуальные особенности д</w:t>
      </w:r>
      <w:r w:rsidR="00F0687A">
        <w:rPr>
          <w:bCs/>
          <w:sz w:val="28"/>
          <w:szCs w:val="28"/>
        </w:rPr>
        <w:t xml:space="preserve">етей, стремиться найти подход к </w:t>
      </w:r>
      <w:r w:rsidRPr="00E82737">
        <w:rPr>
          <w:bCs/>
          <w:sz w:val="28"/>
          <w:szCs w:val="28"/>
        </w:rPr>
        <w:t>застенчивым, нерешительным, конфликтным, непопулярным детям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Уважать и ценить каждого ребенка независимо от его достижений, до</w:t>
      </w:r>
      <w:r w:rsidR="00F0687A">
        <w:rPr>
          <w:bCs/>
          <w:sz w:val="28"/>
          <w:szCs w:val="28"/>
        </w:rPr>
        <w:t xml:space="preserve">стоинств </w:t>
      </w:r>
      <w:r w:rsidRPr="00E82737">
        <w:rPr>
          <w:bCs/>
          <w:sz w:val="28"/>
          <w:szCs w:val="28"/>
        </w:rPr>
        <w:t>и недостатков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Создавать в группе положительный психол</w:t>
      </w:r>
      <w:r w:rsidR="00F0687A">
        <w:rPr>
          <w:bCs/>
          <w:sz w:val="28"/>
          <w:szCs w:val="28"/>
        </w:rPr>
        <w:t xml:space="preserve">огический микроклимат, в равной </w:t>
      </w:r>
      <w:r w:rsidRPr="00E82737">
        <w:rPr>
          <w:bCs/>
          <w:sz w:val="28"/>
          <w:szCs w:val="28"/>
        </w:rPr>
        <w:t>мере проявляя любовь и заботу ко всем детям</w:t>
      </w:r>
      <w:r w:rsidR="00F0687A">
        <w:rPr>
          <w:bCs/>
          <w:sz w:val="28"/>
          <w:szCs w:val="28"/>
        </w:rPr>
        <w:t xml:space="preserve">: выражать радость при встрече, </w:t>
      </w:r>
      <w:r w:rsidRPr="00E82737">
        <w:rPr>
          <w:bCs/>
          <w:sz w:val="28"/>
          <w:szCs w:val="28"/>
        </w:rPr>
        <w:t>использовать ласку и теплое слово для выражения своего отношения к ребенку,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проявлять деликатность и тактичность</w:t>
      </w:r>
      <w:r w:rsidR="00176760">
        <w:rPr>
          <w:bCs/>
          <w:sz w:val="28"/>
          <w:szCs w:val="28"/>
        </w:rPr>
        <w:t>.</w:t>
      </w:r>
    </w:p>
    <w:p w:rsidR="005952C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>Приоритетная сфера инициативы детей 4 - 5 лет – познание окружающего мира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Поощрять желание ребенка строить пе</w:t>
      </w:r>
      <w:r w:rsidR="00F0687A">
        <w:rPr>
          <w:bCs/>
          <w:sz w:val="28"/>
          <w:szCs w:val="28"/>
        </w:rPr>
        <w:t xml:space="preserve">рвые собственные умозаключения, </w:t>
      </w:r>
      <w:r w:rsidRPr="00E82737">
        <w:rPr>
          <w:bCs/>
          <w:sz w:val="28"/>
          <w:szCs w:val="28"/>
        </w:rPr>
        <w:t>внимательно выслушивать все его рассуж</w:t>
      </w:r>
      <w:r w:rsidR="00F0687A">
        <w:rPr>
          <w:bCs/>
          <w:sz w:val="28"/>
          <w:szCs w:val="28"/>
        </w:rPr>
        <w:t xml:space="preserve">дения, проявлять уважение к его </w:t>
      </w:r>
      <w:r w:rsidRPr="00E82737">
        <w:rPr>
          <w:bCs/>
          <w:sz w:val="28"/>
          <w:szCs w:val="28"/>
        </w:rPr>
        <w:t>интеллектуальному труду</w:t>
      </w:r>
      <w:r w:rsidR="00F0687A">
        <w:rPr>
          <w:bCs/>
          <w:sz w:val="28"/>
          <w:szCs w:val="28"/>
        </w:rPr>
        <w:t>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Создавать условия и поддерживать театрали</w:t>
      </w:r>
      <w:r w:rsidR="00F0687A">
        <w:rPr>
          <w:bCs/>
          <w:sz w:val="28"/>
          <w:szCs w:val="28"/>
        </w:rPr>
        <w:t xml:space="preserve">зованную деятельность детей, их </w:t>
      </w:r>
      <w:r w:rsidRPr="00E82737">
        <w:rPr>
          <w:bCs/>
          <w:sz w:val="28"/>
          <w:szCs w:val="28"/>
        </w:rPr>
        <w:t>стремление переодеваться («рядиться»)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Негативные оценки можно давать только поступкам ребенка и только «с глазу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на глаз», а не на глазах у группы</w:t>
      </w:r>
      <w:r w:rsidR="00F0687A">
        <w:rPr>
          <w:bCs/>
          <w:sz w:val="28"/>
          <w:szCs w:val="28"/>
        </w:rPr>
        <w:t>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Привлекать детей к украшению группы к праздникам, обсуждая разные</w:t>
      </w:r>
      <w:r w:rsidR="00F0687A">
        <w:rPr>
          <w:bCs/>
          <w:sz w:val="28"/>
          <w:szCs w:val="28"/>
        </w:rPr>
        <w:t xml:space="preserve"> возможности и предложения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 xml:space="preserve"> Побуждать детей формировать и выражать </w:t>
      </w:r>
      <w:r w:rsidR="00F0687A">
        <w:rPr>
          <w:bCs/>
          <w:sz w:val="28"/>
          <w:szCs w:val="28"/>
        </w:rPr>
        <w:t xml:space="preserve">собственную эстетическую оценку воспринимаемого, </w:t>
      </w:r>
      <w:r w:rsidRPr="00E82737">
        <w:rPr>
          <w:bCs/>
          <w:sz w:val="28"/>
          <w:szCs w:val="28"/>
        </w:rPr>
        <w:t>не навязывая им мнения взрослых</w:t>
      </w:r>
      <w:r w:rsidR="00F0687A">
        <w:rPr>
          <w:bCs/>
          <w:sz w:val="28"/>
          <w:szCs w:val="28"/>
        </w:rPr>
        <w:t>.</w:t>
      </w:r>
    </w:p>
    <w:p w:rsid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Привлекать детей к планированию жизни группы на день</w:t>
      </w:r>
      <w:r>
        <w:rPr>
          <w:bCs/>
          <w:sz w:val="28"/>
          <w:szCs w:val="28"/>
        </w:rPr>
        <w:t>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</w:p>
    <w:p w:rsid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>Приоритетная сфера инициативы детей 5-6 лет - внеситуативно-личностное общение, используются способы поддержки детской инициативы:</w:t>
      </w:r>
    </w:p>
    <w:p w:rsidR="005952C7" w:rsidRPr="005952C7" w:rsidRDefault="005952C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Создание в группе положительного</w:t>
      </w:r>
      <w:r w:rsidR="00F0687A">
        <w:rPr>
          <w:bCs/>
          <w:sz w:val="28"/>
          <w:szCs w:val="28"/>
        </w:rPr>
        <w:t xml:space="preserve"> психологического микроклимата, </w:t>
      </w:r>
      <w:r w:rsidRPr="00E82737">
        <w:rPr>
          <w:bCs/>
          <w:sz w:val="28"/>
          <w:szCs w:val="28"/>
        </w:rPr>
        <w:t>проявление любви и заботы в равной мере к</w:t>
      </w:r>
      <w:r w:rsidR="00F0687A">
        <w:rPr>
          <w:bCs/>
          <w:sz w:val="28"/>
          <w:szCs w:val="28"/>
        </w:rPr>
        <w:t xml:space="preserve">о всем детям, выражение радости </w:t>
      </w:r>
      <w:r w:rsidRPr="00E82737">
        <w:rPr>
          <w:bCs/>
          <w:sz w:val="28"/>
          <w:szCs w:val="28"/>
        </w:rPr>
        <w:t>п</w:t>
      </w:r>
      <w:r w:rsidR="00F0687A">
        <w:rPr>
          <w:bCs/>
          <w:sz w:val="28"/>
          <w:szCs w:val="28"/>
        </w:rPr>
        <w:t xml:space="preserve">ри встрече, использование ласки </w:t>
      </w:r>
      <w:r w:rsidRPr="00E82737">
        <w:rPr>
          <w:bCs/>
          <w:sz w:val="28"/>
          <w:szCs w:val="28"/>
        </w:rPr>
        <w:t>и теплых слов</w:t>
      </w:r>
      <w:r w:rsidR="00F0687A">
        <w:rPr>
          <w:bCs/>
          <w:sz w:val="28"/>
          <w:szCs w:val="28"/>
        </w:rPr>
        <w:t xml:space="preserve"> для выражения своего отношения </w:t>
      </w:r>
      <w:r w:rsidRPr="00E82737">
        <w:rPr>
          <w:bCs/>
          <w:sz w:val="28"/>
          <w:szCs w:val="28"/>
        </w:rPr>
        <w:t>к ребенку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Уважать индивидуальные вкусы и привычки детей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Поощ</w:t>
      </w:r>
      <w:r w:rsidR="00F0687A">
        <w:rPr>
          <w:bCs/>
          <w:sz w:val="28"/>
          <w:szCs w:val="28"/>
        </w:rPr>
        <w:t xml:space="preserve">рять желания создавать что-либо </w:t>
      </w:r>
      <w:r w:rsidRPr="00E82737">
        <w:rPr>
          <w:bCs/>
          <w:sz w:val="28"/>
          <w:szCs w:val="28"/>
        </w:rPr>
        <w:t>по собственному замыслу; обращать внимание детей на полезность будущего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продукта для других или ту радость, кот</w:t>
      </w:r>
      <w:r w:rsidR="00F0687A">
        <w:rPr>
          <w:bCs/>
          <w:sz w:val="28"/>
          <w:szCs w:val="28"/>
        </w:rPr>
        <w:t>орую он доставит кому-то (маме,</w:t>
      </w:r>
      <w:r w:rsidRPr="00E82737">
        <w:rPr>
          <w:bCs/>
          <w:sz w:val="28"/>
          <w:szCs w:val="28"/>
        </w:rPr>
        <w:t>бабушке, папе, другу)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Создание условий для разнообра</w:t>
      </w:r>
      <w:r w:rsidR="00F0687A">
        <w:rPr>
          <w:bCs/>
          <w:sz w:val="28"/>
          <w:szCs w:val="28"/>
        </w:rPr>
        <w:t xml:space="preserve">зной самостоятельной творческой </w:t>
      </w:r>
      <w:r w:rsidRPr="00E82737">
        <w:rPr>
          <w:bCs/>
          <w:sz w:val="28"/>
          <w:szCs w:val="28"/>
        </w:rPr>
        <w:t>деятельности детей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Помощь детям в решении проблем организации игры (при необходимости)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 xml:space="preserve"> Привлечение детей к планированию </w:t>
      </w:r>
      <w:r w:rsidR="00F0687A">
        <w:rPr>
          <w:bCs/>
          <w:sz w:val="28"/>
          <w:szCs w:val="28"/>
        </w:rPr>
        <w:t xml:space="preserve">жизни группы на день и на более </w:t>
      </w:r>
      <w:r w:rsidRPr="00E82737">
        <w:rPr>
          <w:bCs/>
          <w:sz w:val="28"/>
          <w:szCs w:val="28"/>
        </w:rPr>
        <w:t>отдаленную перспективу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Обсуждение выбора спектакля для постановки, песни, танца и т.п.</w:t>
      </w:r>
    </w:p>
    <w:p w:rsidR="00E82737" w:rsidRPr="00176760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lastRenderedPageBreak/>
        <w:t> Создание условий и выделение времени для</w:t>
      </w:r>
      <w:r w:rsidR="00F0687A">
        <w:rPr>
          <w:bCs/>
          <w:sz w:val="28"/>
          <w:szCs w:val="28"/>
        </w:rPr>
        <w:t xml:space="preserve"> самостоятельной творческой или </w:t>
      </w:r>
      <w:r w:rsidRPr="00E82737">
        <w:rPr>
          <w:bCs/>
          <w:sz w:val="28"/>
          <w:szCs w:val="28"/>
        </w:rPr>
        <w:t>познавательной деятельности детей по интересам</w:t>
      </w:r>
      <w:r w:rsidRPr="00E82737">
        <w:rPr>
          <w:b/>
          <w:bCs/>
          <w:sz w:val="28"/>
          <w:szCs w:val="28"/>
        </w:rPr>
        <w:t>.</w:t>
      </w:r>
    </w:p>
    <w:p w:rsidR="005952C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>Приоритетная сфера инициативы детей 6 - 7 лет – научение.</w:t>
      </w:r>
    </w:p>
    <w:p w:rsidR="00E82737" w:rsidRPr="00E82737" w:rsidRDefault="00F0687A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ym w:font="Times New Roman" w:char="F097"/>
      </w:r>
      <w:r w:rsidR="00E82737" w:rsidRPr="00E82737">
        <w:rPr>
          <w:bCs/>
          <w:sz w:val="28"/>
          <w:szCs w:val="28"/>
        </w:rPr>
        <w:t>Вводить адекватную оценку ре</w:t>
      </w:r>
      <w:r>
        <w:rPr>
          <w:bCs/>
          <w:sz w:val="28"/>
          <w:szCs w:val="28"/>
        </w:rPr>
        <w:t xml:space="preserve">зультата деятельности ребенка с </w:t>
      </w:r>
      <w:r w:rsidR="00E82737" w:rsidRPr="00E82737">
        <w:rPr>
          <w:bCs/>
          <w:sz w:val="28"/>
          <w:szCs w:val="28"/>
        </w:rPr>
        <w:t>одновременным признанием его усили</w:t>
      </w:r>
      <w:r>
        <w:rPr>
          <w:bCs/>
          <w:sz w:val="28"/>
          <w:szCs w:val="28"/>
        </w:rPr>
        <w:t xml:space="preserve">й и указанием возможных путей и </w:t>
      </w:r>
      <w:r w:rsidR="00E82737" w:rsidRPr="00E82737">
        <w:rPr>
          <w:bCs/>
          <w:sz w:val="28"/>
          <w:szCs w:val="28"/>
        </w:rPr>
        <w:t>способов совершенствования продукта.</w:t>
      </w:r>
    </w:p>
    <w:p w:rsidR="00E82737" w:rsidRPr="00E82737" w:rsidRDefault="00F0687A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ym w:font="Times New Roman" w:char="F097"/>
      </w:r>
      <w:r w:rsidR="00E82737" w:rsidRPr="00E82737">
        <w:rPr>
          <w:bCs/>
          <w:sz w:val="28"/>
          <w:szCs w:val="28"/>
        </w:rPr>
        <w:t>Спокойно реагировать на неуспех ребенка и</w:t>
      </w:r>
      <w:r>
        <w:rPr>
          <w:bCs/>
          <w:sz w:val="28"/>
          <w:szCs w:val="28"/>
        </w:rPr>
        <w:t xml:space="preserve"> предлагать несколько вариантов </w:t>
      </w:r>
      <w:r w:rsidR="00E82737" w:rsidRPr="00E82737">
        <w:rPr>
          <w:bCs/>
          <w:sz w:val="28"/>
          <w:szCs w:val="28"/>
        </w:rPr>
        <w:t>исправления работы: повторное исп</w:t>
      </w:r>
      <w:r>
        <w:rPr>
          <w:bCs/>
          <w:sz w:val="28"/>
          <w:szCs w:val="28"/>
        </w:rPr>
        <w:t xml:space="preserve">олнение спустя некоторое время, </w:t>
      </w:r>
      <w:r w:rsidR="00E82737" w:rsidRPr="00E82737">
        <w:rPr>
          <w:bCs/>
          <w:sz w:val="28"/>
          <w:szCs w:val="28"/>
        </w:rPr>
        <w:t>доделывание, совершенствование деталей и т.п.</w:t>
      </w:r>
    </w:p>
    <w:p w:rsidR="00E82737" w:rsidRPr="00E82737" w:rsidRDefault="00F0687A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ym w:font="Times New Roman" w:char="F097"/>
      </w:r>
      <w:r w:rsidR="00E82737" w:rsidRPr="00E82737">
        <w:rPr>
          <w:bCs/>
          <w:sz w:val="28"/>
          <w:szCs w:val="28"/>
        </w:rPr>
        <w:t xml:space="preserve"> Рассказывать детям о трудностях, которые </w:t>
      </w:r>
      <w:r>
        <w:rPr>
          <w:bCs/>
          <w:sz w:val="28"/>
          <w:szCs w:val="28"/>
        </w:rPr>
        <w:t xml:space="preserve">вы сами испытывали при обучении </w:t>
      </w:r>
      <w:r w:rsidR="00E82737" w:rsidRPr="00E82737">
        <w:rPr>
          <w:bCs/>
          <w:sz w:val="28"/>
          <w:szCs w:val="28"/>
        </w:rPr>
        <w:t>новым видам деятельности.</w:t>
      </w:r>
    </w:p>
    <w:p w:rsidR="00E82737" w:rsidRPr="00E82737" w:rsidRDefault="00F0687A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ym w:font="Times New Roman" w:char="F097"/>
      </w:r>
      <w:r w:rsidR="00E82737" w:rsidRPr="00E82737">
        <w:rPr>
          <w:bCs/>
          <w:sz w:val="28"/>
          <w:szCs w:val="28"/>
        </w:rPr>
        <w:t xml:space="preserve"> Создавать ситуации, позволяющие ребенку р</w:t>
      </w:r>
      <w:r>
        <w:rPr>
          <w:bCs/>
          <w:sz w:val="28"/>
          <w:szCs w:val="28"/>
        </w:rPr>
        <w:t xml:space="preserve">еализовать свою компетентность, </w:t>
      </w:r>
      <w:r w:rsidR="00E82737" w:rsidRPr="00E82737">
        <w:rPr>
          <w:bCs/>
          <w:sz w:val="28"/>
          <w:szCs w:val="28"/>
        </w:rPr>
        <w:t>обретая уважение и признание взрослых и сверстников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Обращаться к детям с просьбой показать воспитателю и научит</w:t>
      </w:r>
      <w:r w:rsidR="00F0687A">
        <w:rPr>
          <w:bCs/>
          <w:sz w:val="28"/>
          <w:szCs w:val="28"/>
        </w:rPr>
        <w:t xml:space="preserve">ь его тем </w:t>
      </w:r>
      <w:r w:rsidRPr="00E82737">
        <w:rPr>
          <w:bCs/>
          <w:sz w:val="28"/>
          <w:szCs w:val="28"/>
        </w:rPr>
        <w:t>индивидуальным достижениям, которые есть у каждого.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Поддерживать чувство гордости за свой труд и удовлетворения егорезультатами.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Создавать условия для разнообра</w:t>
      </w:r>
      <w:r w:rsidR="00F0687A">
        <w:rPr>
          <w:bCs/>
          <w:sz w:val="28"/>
          <w:szCs w:val="28"/>
        </w:rPr>
        <w:t xml:space="preserve">зной самостоятельной творческой </w:t>
      </w:r>
      <w:r w:rsidRPr="00E82737">
        <w:rPr>
          <w:bCs/>
          <w:sz w:val="28"/>
          <w:szCs w:val="28"/>
        </w:rPr>
        <w:t>деятельности детей.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При необходимости помогать детям в решении проблем при организации игры.</w:t>
      </w:r>
    </w:p>
    <w:p w:rsidR="00E82737" w:rsidRP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Привлекать детей к планированию жизни</w:t>
      </w:r>
      <w:r w:rsidR="00F0687A">
        <w:rPr>
          <w:bCs/>
          <w:sz w:val="28"/>
          <w:szCs w:val="28"/>
        </w:rPr>
        <w:t xml:space="preserve"> группы на день, неделю, месяц. </w:t>
      </w:r>
      <w:r w:rsidRPr="00E82737">
        <w:rPr>
          <w:bCs/>
          <w:sz w:val="28"/>
          <w:szCs w:val="28"/>
        </w:rPr>
        <w:t>Учитывать и реализовать их пожелания и предложения.</w:t>
      </w:r>
    </w:p>
    <w:p w:rsidR="00E8273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82737">
        <w:rPr>
          <w:bCs/>
          <w:sz w:val="28"/>
          <w:szCs w:val="28"/>
        </w:rPr>
        <w:t> Создавать условия и выделять время для</w:t>
      </w:r>
      <w:r w:rsidR="00F0687A">
        <w:rPr>
          <w:bCs/>
          <w:sz w:val="28"/>
          <w:szCs w:val="28"/>
        </w:rPr>
        <w:t xml:space="preserve"> самостоятельной творческой или </w:t>
      </w:r>
      <w:r w:rsidRPr="00E82737">
        <w:rPr>
          <w:bCs/>
          <w:sz w:val="28"/>
          <w:szCs w:val="28"/>
        </w:rPr>
        <w:t>познавательной деятельности детей по интересам.</w:t>
      </w:r>
    </w:p>
    <w:p w:rsidR="003D2AFD" w:rsidRDefault="003D2AFD" w:rsidP="00471480">
      <w:pPr>
        <w:tabs>
          <w:tab w:val="left" w:pos="1677"/>
        </w:tabs>
        <w:jc w:val="both"/>
        <w:rPr>
          <w:bCs/>
          <w:sz w:val="28"/>
          <w:szCs w:val="28"/>
        </w:rPr>
      </w:pPr>
    </w:p>
    <w:p w:rsidR="003D2AFD" w:rsidRDefault="003D2AFD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3D2AFD">
        <w:rPr>
          <w:b/>
          <w:bCs/>
          <w:sz w:val="28"/>
          <w:szCs w:val="28"/>
        </w:rPr>
        <w:t>Проектирование воспитательно-образовательного процесса</w:t>
      </w:r>
    </w:p>
    <w:p w:rsidR="00277278" w:rsidRDefault="00277278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z w:val="28"/>
          <w:szCs w:val="28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z w:val="28"/>
          <w:szCs w:val="28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z w:val="28"/>
          <w:szCs w:val="28"/>
        </w:rPr>
        <w:lastRenderedPageBreak/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z w:val="28"/>
          <w:szCs w:val="28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pacing w:val="2"/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z w:val="28"/>
          <w:szCs w:val="28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z w:val="28"/>
          <w:szCs w:val="28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pacing w:val="-4"/>
          <w:sz w:val="28"/>
          <w:szCs w:val="28"/>
        </w:rPr>
        <w:t>В Программе дано комплексно-тематическое планирование для каждой возрастной группы (см. Приложение), которое следует рассматривать как примерное. Дошкольная образовательная организация для введения регионального и культурного компонентов, для учета особенностей своего дошкольного учреждения может по своему усмотрению частично или полностью менять темы или названия тем, содержание работы, временной период и пр.</w:t>
      </w:r>
    </w:p>
    <w:p w:rsidR="003D2AFD" w:rsidRPr="003D2AFD" w:rsidRDefault="003D2AFD" w:rsidP="00471480">
      <w:pPr>
        <w:autoSpaceDE w:val="0"/>
        <w:autoSpaceDN w:val="0"/>
        <w:ind w:firstLine="397"/>
        <w:jc w:val="both"/>
        <w:rPr>
          <w:sz w:val="28"/>
          <w:szCs w:val="28"/>
        </w:rPr>
      </w:pPr>
      <w:r w:rsidRPr="003D2AFD">
        <w:rPr>
          <w:sz w:val="28"/>
          <w:szCs w:val="28"/>
        </w:rPr>
        <w:t>В программе</w:t>
      </w:r>
      <w:r w:rsidR="00012B10">
        <w:rPr>
          <w:sz w:val="28"/>
          <w:szCs w:val="28"/>
        </w:rPr>
        <w:t xml:space="preserve"> «От рождения до школы»</w:t>
      </w:r>
      <w:r w:rsidRPr="003D2AFD">
        <w:rPr>
          <w:sz w:val="28"/>
          <w:szCs w:val="28"/>
        </w:rPr>
        <w:t xml:space="preserve"> приводится примерное планирование образовательной деятельности при работе по пятидневной неделе. Дошкольное учреждение может вносить изменения в планирование для учета специфики региона и особенностей дошкольного учреждения.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kern w:val="2"/>
          <w:sz w:val="28"/>
          <w:szCs w:val="28"/>
          <w:lang w:eastAsia="hi-IN" w:bidi="hi-IN"/>
        </w:rPr>
        <w:t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Организованная образовательная деятельность в каждой возрастной группе не превышает допустимые нормы.        Обязательная часть составляет не менее 60 % от общего объема, отводимого на освоение основной образовательной программы дошкольного образования и предполагает комплексность подхода, обеспечивая развитие детей во всех пяти взаимодополняющих образовательных областях.  Часть, формируемая участниками образовательных отношений,  составляет не более 40% от общего объема, отводимого на освоения детьми основной общеобразовательной программы дошкольного  образования. Эта часть учебного плана, формируется  участниками образовательных отношений, где представлены программы, направленные на развитие детей в одной или нескольких образовательных областях, видах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 и/ или культурных практиках (парциальные программы), методики, формы организации образовательной деятельности.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Используются фронтальные, студийные и кружковые формы работы во второй половине дня.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Максимально  допустимый  объем  недельной  образовательной  нагрузки :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группа раннего возраста- 10 занятий в неделю;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младшая группа -10 занятий в неделю;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группа - 10 занятий в неделю;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старшая группа- 13 занятий в неделю;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подготовительная группа - 14 занятий в неделю.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Продолжительность  непрерывной  обязательной  образовательной  деятельности: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группа раннего возраста- 8-10мин;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младшая группа -15 мин;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группа - 20 мин;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старшая группа- 25 мин;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подготовительная группа - 30 мин.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Перерывы  между  периодами  образовательной  деятельности – не  менее 10 минут.                                                                                                                                                                                                                                                             Обязательная   образовательная  деятельность  с  детьми  старшего  дошкольного  возраста  может  осуществляться  во  второй  половине  дня  после  дневного  сна, но  не  чаще 2-3 раз в  неделю. Её  продолжительность составляет  не  более  25-30 минут  в  день.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Продолжительность учебного года в каждой возрастной группе составляет 36 недель.Начало учебного года 01 сентября, окончание 29 мая; из них первые две недели сентября и последняя неделя мая –  мониторинг.  Первая неделя января –  зимние каникулы, с 01 июня по 31 августа- летние оздоровительные каникулы.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Обязательная образовательная деятельность, требующая повышенной познавательной активности и умственного напряжения детей, проводится в первую половину. Обязательная  образовательная деятельность физкультурно-оздоровительного и эстетического цикла занимает  не менее 60% общего времени, отведенного на обязательную  образовательную деятельность.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профилактики утомления  в середине времени, отведенного на образовательную деятельность, проводятся динамические паузы или физкультурные минутки.          Образовательный процесс в ДОУ строится с учетом интеграции образовательных областей: социально-коммуникативное развитие; познавательное развитие; речевое развитие; </w:t>
      </w:r>
      <w:r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художественно-эстетическое развитие; физическое развитие, а также через организацию различных видов детской деятельности, использование разнообразных форм и методов работы, обеспечивающих целостность образовательного процесса и решения образовательных задач.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Вариативная часть учебного плана предусматривает введение регионального и культурного компонента, учет приоритетного направления ДОУ. педагоги по своему усмотрению могут частично или полностью менять темы или названия тем, содержание работы, временной период.</w:t>
      </w:r>
    </w:p>
    <w:p w:rsidR="003D2AFD" w:rsidRDefault="003D2AFD" w:rsidP="004714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запросов родителей и с целью развития способностей детей младшего, среднего и старшего дошкольного возраста в ДОУ организованы кружки.</w:t>
      </w:r>
    </w:p>
    <w:p w:rsidR="003D2AFD" w:rsidRPr="003D2AFD" w:rsidRDefault="00012B10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ООД</w:t>
      </w:r>
      <w:r w:rsidR="003D2AFD">
        <w:rPr>
          <w:sz w:val="28"/>
          <w:szCs w:val="28"/>
        </w:rPr>
        <w:t xml:space="preserve"> по физкультуре и музыке запланирована с учетом  возможности эксплуатации музыкально- спортивного зала - поочередно</w:t>
      </w:r>
    </w:p>
    <w:p w:rsidR="00E82737" w:rsidRDefault="003D2AFD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782552">
        <w:rPr>
          <w:bCs/>
          <w:sz w:val="28"/>
          <w:szCs w:val="28"/>
        </w:rPr>
        <w:t xml:space="preserve">Учебный план, </w:t>
      </w:r>
      <w:r w:rsidR="00782552" w:rsidRPr="00782552">
        <w:rPr>
          <w:bCs/>
          <w:sz w:val="28"/>
          <w:szCs w:val="28"/>
        </w:rPr>
        <w:t xml:space="preserve">расписание </w:t>
      </w:r>
      <w:r w:rsidRPr="00782552">
        <w:rPr>
          <w:bCs/>
          <w:sz w:val="28"/>
          <w:szCs w:val="28"/>
        </w:rPr>
        <w:t xml:space="preserve"> ООД составляется</w:t>
      </w:r>
      <w:r w:rsidR="00782552" w:rsidRPr="00782552">
        <w:rPr>
          <w:bCs/>
          <w:sz w:val="28"/>
          <w:szCs w:val="28"/>
        </w:rPr>
        <w:t xml:space="preserve"> ежегодно.</w:t>
      </w:r>
    </w:p>
    <w:p w:rsidR="002148E2" w:rsidRPr="00E220BD" w:rsidRDefault="002148E2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4E2E67" w:rsidRPr="00E220BD" w:rsidRDefault="004E2E67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E220BD">
        <w:rPr>
          <w:b/>
          <w:bCs/>
          <w:sz w:val="28"/>
          <w:szCs w:val="28"/>
        </w:rPr>
        <w:t xml:space="preserve">Вариативная часть </w:t>
      </w:r>
    </w:p>
    <w:p w:rsidR="004E2E67" w:rsidRPr="00E220BD" w:rsidRDefault="004E2E6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E220BD">
        <w:rPr>
          <w:bCs/>
          <w:sz w:val="28"/>
          <w:szCs w:val="28"/>
        </w:rPr>
        <w:t>В</w:t>
      </w:r>
      <w:r w:rsidR="00696EA1" w:rsidRPr="00E220BD">
        <w:rPr>
          <w:bCs/>
          <w:sz w:val="28"/>
          <w:szCs w:val="28"/>
        </w:rPr>
        <w:t xml:space="preserve"> программах дополнительного образования расписано  комплексно- тематическое планирование.</w:t>
      </w:r>
    </w:p>
    <w:p w:rsidR="00696EA1" w:rsidRDefault="00696EA1" w:rsidP="00471480">
      <w:pPr>
        <w:tabs>
          <w:tab w:val="left" w:pos="1677"/>
        </w:tabs>
        <w:jc w:val="both"/>
        <w:rPr>
          <w:bCs/>
          <w:sz w:val="28"/>
          <w:szCs w:val="28"/>
        </w:rPr>
      </w:pPr>
    </w:p>
    <w:p w:rsidR="002148E2" w:rsidRDefault="002148E2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2148E2">
        <w:rPr>
          <w:b/>
          <w:bCs/>
          <w:sz w:val="28"/>
          <w:szCs w:val="28"/>
        </w:rPr>
        <w:t>Модель организации образовательного процессав течение дня</w:t>
      </w:r>
    </w:p>
    <w:p w:rsidR="000736CF" w:rsidRPr="002148E2" w:rsidRDefault="000736CF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2148E2" w:rsidRDefault="002148E2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0736CF">
        <w:rPr>
          <w:b/>
          <w:bCs/>
          <w:sz w:val="28"/>
          <w:szCs w:val="28"/>
        </w:rPr>
        <w:t>Младший дошкольный возраст</w:t>
      </w:r>
    </w:p>
    <w:p w:rsidR="000736CF" w:rsidRDefault="000736CF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898"/>
        <w:gridCol w:w="2688"/>
        <w:gridCol w:w="5169"/>
        <w:gridCol w:w="6316"/>
      </w:tblGrid>
      <w:tr w:rsidR="000736CF" w:rsidTr="000736CF">
        <w:tc>
          <w:tcPr>
            <w:tcW w:w="89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268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169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736CF">
              <w:rPr>
                <w:b/>
                <w:bCs/>
                <w:sz w:val="28"/>
                <w:szCs w:val="28"/>
              </w:rPr>
              <w:t>1-я половина дня</w:t>
            </w:r>
          </w:p>
        </w:tc>
        <w:tc>
          <w:tcPr>
            <w:tcW w:w="6316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736CF">
              <w:rPr>
                <w:b/>
                <w:bCs/>
                <w:sz w:val="28"/>
                <w:szCs w:val="28"/>
              </w:rPr>
              <w:t>2-я половина дня</w:t>
            </w:r>
          </w:p>
        </w:tc>
      </w:tr>
      <w:tr w:rsidR="000736CF" w:rsidTr="000736CF">
        <w:tc>
          <w:tcPr>
            <w:tcW w:w="89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Физическое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развитие и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оздоровление</w:t>
            </w:r>
          </w:p>
        </w:tc>
        <w:tc>
          <w:tcPr>
            <w:tcW w:w="5169" w:type="dxa"/>
          </w:tcPr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Прием детей на воздухе в теплое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время года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Утренняя гимнастика (подвижные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игры, игровые сюжеты)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Гигиенические процедуры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(обширное умывание, полоскание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рта)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Закаливание в повседневной жизни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(облегченная одежда в группе,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lastRenderedPageBreak/>
              <w:t>одежда по сезону на прогулке;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обширное умывание, воздушные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ванны)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Физкультминутки на занятиях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Физкультурные занятия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Прогулка в двигательной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активности</w:t>
            </w:r>
          </w:p>
        </w:tc>
        <w:tc>
          <w:tcPr>
            <w:tcW w:w="6316" w:type="dxa"/>
          </w:tcPr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lastRenderedPageBreak/>
              <w:t>• Гимнастика после сна</w:t>
            </w:r>
          </w:p>
          <w:p w:rsidR="000736CF" w:rsidRPr="000736CF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• Закаливание(воздушные ванны,</w:t>
            </w:r>
            <w:r w:rsidR="000736CF" w:rsidRPr="000736CF">
              <w:rPr>
                <w:bCs/>
                <w:sz w:val="28"/>
                <w:szCs w:val="28"/>
              </w:rPr>
              <w:t>ходьба босиком в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спальне)</w:t>
            </w:r>
          </w:p>
          <w:p w:rsidR="000736CF" w:rsidRPr="000736CF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• Физкультурные досуги, </w:t>
            </w:r>
            <w:r w:rsidR="000736CF" w:rsidRPr="000736CF">
              <w:rPr>
                <w:bCs/>
                <w:sz w:val="28"/>
                <w:szCs w:val="28"/>
              </w:rPr>
              <w:t>игры и развлечения</w:t>
            </w:r>
          </w:p>
          <w:p w:rsidR="000736CF" w:rsidRPr="000736CF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• Самостоятельная двигательная </w:t>
            </w:r>
            <w:r w:rsidR="000736CF" w:rsidRPr="000736CF">
              <w:rPr>
                <w:bCs/>
                <w:sz w:val="28"/>
                <w:szCs w:val="28"/>
              </w:rPr>
              <w:t>деятельность</w:t>
            </w:r>
          </w:p>
          <w:p w:rsidR="000736CF" w:rsidRPr="000736CF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• Прогулка (индивидуальная </w:t>
            </w:r>
            <w:r w:rsidR="000736CF" w:rsidRPr="000736CF">
              <w:rPr>
                <w:bCs/>
                <w:sz w:val="28"/>
                <w:szCs w:val="28"/>
              </w:rPr>
              <w:t>работа по развитию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движений)</w:t>
            </w:r>
          </w:p>
        </w:tc>
      </w:tr>
      <w:tr w:rsidR="000736CF" w:rsidTr="000736CF">
        <w:tc>
          <w:tcPr>
            <w:tcW w:w="89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Познавательное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развитие</w:t>
            </w:r>
          </w:p>
        </w:tc>
        <w:tc>
          <w:tcPr>
            <w:tcW w:w="5169" w:type="dxa"/>
          </w:tcPr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Занятия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Дидактические игры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Наблюдения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Беседы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Занятия, игры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Досуги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Индивидуальная работа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Чтение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68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Экскурсии по участку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Исследовательская работа, опыты и</w:t>
            </w:r>
          </w:p>
          <w:p w:rsid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Экспериментирование</w:t>
            </w:r>
          </w:p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16" w:type="dxa"/>
          </w:tcPr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Занятия, игры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Досуги</w:t>
            </w:r>
          </w:p>
          <w:p w:rsidR="000736CF" w:rsidRPr="000736CF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Индивидуальная работа</w:t>
            </w:r>
          </w:p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736CF">
              <w:rPr>
                <w:bCs/>
                <w:sz w:val="28"/>
                <w:szCs w:val="28"/>
              </w:rPr>
              <w:t>• Чтение</w:t>
            </w:r>
          </w:p>
        </w:tc>
      </w:tr>
      <w:tr w:rsidR="000736CF" w:rsidTr="000736CF">
        <w:tc>
          <w:tcPr>
            <w:tcW w:w="89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Социально-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нравственное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развитие</w:t>
            </w:r>
          </w:p>
        </w:tc>
        <w:tc>
          <w:tcPr>
            <w:tcW w:w="5169" w:type="dxa"/>
          </w:tcPr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Утренний прием детей,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индивидуальные и подгрупповые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беседы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Оценка эмоционального настроения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группы с последующей коррекцией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плана работы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Формирование навыков культуры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еды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Этика быта, трудовые поручения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lastRenderedPageBreak/>
              <w:t>• Формирование навыков культуры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общения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Театрализованные игры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Сюжетно-ролевые игры</w:t>
            </w:r>
          </w:p>
        </w:tc>
        <w:tc>
          <w:tcPr>
            <w:tcW w:w="6316" w:type="dxa"/>
          </w:tcPr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lastRenderedPageBreak/>
              <w:t>• Индивидуальная работа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Эстетика быта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Трудовые поручения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Игры с ряжением</w:t>
            </w:r>
          </w:p>
          <w:p w:rsidR="000736CF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• Работа в книжном </w:t>
            </w:r>
            <w:r w:rsidR="000736CF" w:rsidRPr="000F22A4">
              <w:rPr>
                <w:bCs/>
                <w:sz w:val="28"/>
                <w:szCs w:val="28"/>
              </w:rPr>
              <w:t>уголке</w:t>
            </w:r>
          </w:p>
          <w:p w:rsidR="000736CF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• Общение младших и </w:t>
            </w:r>
            <w:r w:rsidR="000736CF" w:rsidRPr="000F22A4">
              <w:rPr>
                <w:bCs/>
                <w:sz w:val="28"/>
                <w:szCs w:val="28"/>
              </w:rPr>
              <w:t>старших детей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Сюжетно-ролевые игры</w:t>
            </w:r>
          </w:p>
        </w:tc>
      </w:tr>
      <w:tr w:rsidR="000736CF" w:rsidTr="000736CF">
        <w:tc>
          <w:tcPr>
            <w:tcW w:w="89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Художественно-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эстетическое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развитие</w:t>
            </w:r>
          </w:p>
        </w:tc>
        <w:tc>
          <w:tcPr>
            <w:tcW w:w="5169" w:type="dxa"/>
          </w:tcPr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Занятия по музыкальному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воспитанию и изобразительной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деятельности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Эстетика быта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Экскурсии в природу (на участке)</w:t>
            </w:r>
          </w:p>
        </w:tc>
        <w:tc>
          <w:tcPr>
            <w:tcW w:w="6316" w:type="dxa"/>
          </w:tcPr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Музыкально-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художественные досуги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Индивидуальная работа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• Самостоятельное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художественное</w:t>
            </w:r>
          </w:p>
          <w:p w:rsidR="000736CF" w:rsidRPr="000F22A4" w:rsidRDefault="000736CF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</w:rPr>
            </w:pPr>
            <w:r w:rsidRPr="000F22A4">
              <w:rPr>
                <w:bCs/>
                <w:sz w:val="28"/>
                <w:szCs w:val="28"/>
              </w:rPr>
              <w:t>творчество</w:t>
            </w:r>
          </w:p>
        </w:tc>
      </w:tr>
      <w:tr w:rsidR="000736CF" w:rsidTr="000736CF">
        <w:tc>
          <w:tcPr>
            <w:tcW w:w="89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69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16" w:type="dxa"/>
          </w:tcPr>
          <w:p w:rsidR="000736CF" w:rsidRDefault="000736CF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0736CF" w:rsidRDefault="000736CF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0F22A4" w:rsidRDefault="000F22A4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0F22A4">
        <w:rPr>
          <w:b/>
          <w:bCs/>
          <w:sz w:val="28"/>
          <w:szCs w:val="28"/>
        </w:rPr>
        <w:t>Старший дошкольный возраст</w:t>
      </w:r>
    </w:p>
    <w:p w:rsidR="00277278" w:rsidRDefault="00277278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898"/>
        <w:gridCol w:w="2688"/>
        <w:gridCol w:w="5169"/>
        <w:gridCol w:w="6316"/>
      </w:tblGrid>
      <w:tr w:rsidR="000F22A4" w:rsidTr="000F22A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№п/п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Направление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1-я половина дня</w:t>
            </w:r>
          </w:p>
        </w:tc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2-я половина дня</w:t>
            </w:r>
          </w:p>
        </w:tc>
      </w:tr>
      <w:tr w:rsidR="000F22A4" w:rsidTr="000F22A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Физическое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развитие и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оздоровление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Прием детей на воздухе в теплое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время года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Утренняя гимнастика (подвижные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игры, игровые сюжеты)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Гигиенические процедуры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(обширное умывание, полоскание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рта)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Закаливание в повседневной жизни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(облегченная одежда в группе,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одежда по сезону на прогулке;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обширное умывание, воздушные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ванны)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Физкультминутки на занятиях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Физкультурные занятия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lastRenderedPageBreak/>
              <w:t>• Прогулка в двигательной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активности</w:t>
            </w:r>
          </w:p>
        </w:tc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lastRenderedPageBreak/>
              <w:t>• Гимнастика после сна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• Закаливание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(воздушные ванны,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ходьба босиком в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спальне)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• Физкультурные досуги,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игры и развлечения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• Самостоятельная двигательная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деятельность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• Прогулка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(индивидуальная</w:t>
            </w:r>
          </w:p>
          <w:p w:rsid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работа по развитию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движений)</w:t>
            </w:r>
            <w:r w:rsidR="000F22A4">
              <w:rPr>
                <w:bCs/>
                <w:sz w:val="28"/>
                <w:szCs w:val="28"/>
                <w:lang w:eastAsia="en-US"/>
              </w:rPr>
              <w:t>)</w:t>
            </w:r>
          </w:p>
        </w:tc>
      </w:tr>
      <w:tr w:rsidR="000F22A4" w:rsidTr="000F22A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Познавательное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развитие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Занятия познавательного цикла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Дидактические игры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Наблюдения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Беседы</w:t>
            </w:r>
            <w:r>
              <w:rPr>
                <w:bCs/>
                <w:sz w:val="28"/>
                <w:szCs w:val="28"/>
                <w:lang w:eastAsia="en-US"/>
              </w:rPr>
              <w:t>• Досуги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• Индивидуальная работа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Экскурсии по участку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Исследовательская работа, опыты и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экспериментирование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Занятия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Развивающие игры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• Интеллектуальные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досуги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Занятия по интересам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Индивидуальная работа</w:t>
            </w:r>
          </w:p>
        </w:tc>
      </w:tr>
      <w:tr w:rsidR="000F22A4" w:rsidTr="000F22A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Социально-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нравственное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развитие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Утренний прием детей,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индивидуальные и подгрупповые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беседы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Оценка эмоционального настроения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группы с последующей коррекцией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плана работы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Формирование навыков культуры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еды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Этика быта, трудовые поручения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Дежурства в столовой, в природном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уголке, помощь в подготовке к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занятиям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Формирование навыков культуры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общения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Театрализованные игры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Сюжетно-ролевые игры</w:t>
            </w:r>
          </w:p>
        </w:tc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Организация хозяйственно-бытового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труда и труда в природе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Эстетика быта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Тем</w:t>
            </w:r>
            <w:r w:rsidR="00277278">
              <w:rPr>
                <w:bCs/>
                <w:sz w:val="28"/>
                <w:szCs w:val="28"/>
                <w:lang w:eastAsia="en-US"/>
              </w:rPr>
              <w:t xml:space="preserve">атические досуги в </w:t>
            </w:r>
            <w:r w:rsidRPr="000F22A4">
              <w:rPr>
                <w:bCs/>
                <w:sz w:val="28"/>
                <w:szCs w:val="28"/>
                <w:lang w:eastAsia="en-US"/>
              </w:rPr>
              <w:t>игровой форме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• Работа в книжном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уголке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Чтение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• Общение младших и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старших детей</w:t>
            </w:r>
          </w:p>
          <w:p w:rsidR="000F22A4" w:rsidRPr="000F22A4" w:rsidRDefault="00277278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(совместные игры, </w:t>
            </w:r>
            <w:r w:rsidR="000F22A4" w:rsidRPr="000F22A4">
              <w:rPr>
                <w:bCs/>
                <w:sz w:val="28"/>
                <w:szCs w:val="28"/>
                <w:lang w:eastAsia="en-US"/>
              </w:rPr>
              <w:t>спектакли)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Сюжетно-ролевые игры</w:t>
            </w:r>
          </w:p>
        </w:tc>
      </w:tr>
      <w:tr w:rsidR="000F22A4" w:rsidTr="000F22A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Художественно-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эстетическое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развитие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lastRenderedPageBreak/>
              <w:t>• Занятия по музыкальному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воспитанию и изобразительной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lastRenderedPageBreak/>
              <w:t>деятельности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Эстетика быта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Экскурсии в природу (на участке)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Посещение музеев</w:t>
            </w:r>
          </w:p>
        </w:tc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lastRenderedPageBreak/>
              <w:t>Музыкально-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художественные досуги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lastRenderedPageBreak/>
              <w:t>• Индивидуальная работа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• Самостоятельное</w:t>
            </w:r>
          </w:p>
          <w:p w:rsidR="000F22A4" w:rsidRP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художественное</w:t>
            </w:r>
          </w:p>
          <w:p w:rsidR="000F22A4" w:rsidRDefault="000F22A4" w:rsidP="00471480">
            <w:pPr>
              <w:tabs>
                <w:tab w:val="left" w:pos="1677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 w:rsidRPr="000F22A4">
              <w:rPr>
                <w:bCs/>
                <w:sz w:val="28"/>
                <w:szCs w:val="28"/>
                <w:lang w:eastAsia="en-US"/>
              </w:rPr>
              <w:t>творчество</w:t>
            </w:r>
          </w:p>
        </w:tc>
      </w:tr>
      <w:tr w:rsidR="000F22A4" w:rsidTr="000F22A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A4" w:rsidRDefault="000F22A4" w:rsidP="00471480">
            <w:pPr>
              <w:tabs>
                <w:tab w:val="left" w:pos="1677"/>
              </w:tabs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0F22A4" w:rsidRPr="000736CF" w:rsidRDefault="000F22A4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E7631B" w:rsidRDefault="00E7631B" w:rsidP="004714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Физкультурно- оздоровительная работа.</w:t>
      </w:r>
    </w:p>
    <w:p w:rsidR="00E7631B" w:rsidRDefault="00E7631B" w:rsidP="00471480">
      <w:pPr>
        <w:jc w:val="both"/>
        <w:rPr>
          <w:b/>
          <w:sz w:val="28"/>
          <w:szCs w:val="28"/>
        </w:rPr>
      </w:pPr>
    </w:p>
    <w:p w:rsidR="00E7631B" w:rsidRDefault="00E7631B" w:rsidP="00471480">
      <w:pPr>
        <w:widowControl w:val="0"/>
        <w:shd w:val="clear" w:color="auto" w:fill="FFFFFF"/>
        <w:tabs>
          <w:tab w:val="left" w:pos="173"/>
        </w:tabs>
        <w:autoSpaceDE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Основные направления  физкультурно-оздоровительной работы</w:t>
      </w:r>
    </w:p>
    <w:p w:rsidR="00E7631B" w:rsidRDefault="00E7631B" w:rsidP="00471480">
      <w:pPr>
        <w:widowControl w:val="0"/>
        <w:shd w:val="clear" w:color="auto" w:fill="FFFFFF"/>
        <w:tabs>
          <w:tab w:val="left" w:pos="173"/>
        </w:tabs>
        <w:autoSpaceDE w:val="0"/>
        <w:jc w:val="both"/>
        <w:rPr>
          <w:b/>
          <w:color w:val="000000"/>
          <w:spacing w:val="-4"/>
          <w:sz w:val="28"/>
          <w:szCs w:val="28"/>
        </w:rPr>
      </w:pPr>
    </w:p>
    <w:p w:rsidR="00E7631B" w:rsidRDefault="00E7631B" w:rsidP="00471480">
      <w:pPr>
        <w:widowControl w:val="0"/>
        <w:shd w:val="clear" w:color="auto" w:fill="FFFFFF"/>
        <w:tabs>
          <w:tab w:val="left" w:pos="173"/>
        </w:tabs>
        <w:autoSpaceDE w:val="0"/>
        <w:ind w:left="142" w:hanging="142"/>
        <w:jc w:val="both"/>
        <w:rPr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1. Создание условий</w:t>
      </w:r>
    </w:p>
    <w:p w:rsidR="00E7631B" w:rsidRDefault="00E7631B" w:rsidP="00471480">
      <w:pPr>
        <w:widowControl w:val="0"/>
        <w:numPr>
          <w:ilvl w:val="0"/>
          <w:numId w:val="30"/>
        </w:numPr>
        <w:shd w:val="clear" w:color="auto" w:fill="FFFFFF"/>
        <w:tabs>
          <w:tab w:val="left" w:pos="173"/>
        </w:tabs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здоровье сберегающей среды в ДОУ</w:t>
      </w:r>
    </w:p>
    <w:p w:rsidR="00E7631B" w:rsidRDefault="00E7631B" w:rsidP="00471480">
      <w:pPr>
        <w:widowControl w:val="0"/>
        <w:numPr>
          <w:ilvl w:val="0"/>
          <w:numId w:val="30"/>
        </w:numPr>
        <w:shd w:val="clear" w:color="auto" w:fill="FFFFFF"/>
        <w:tabs>
          <w:tab w:val="left" w:pos="173"/>
        </w:tabs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  благоприятного  течения   адаптации</w:t>
      </w:r>
    </w:p>
    <w:p w:rsidR="00E7631B" w:rsidRDefault="00E7631B" w:rsidP="00471480">
      <w:pPr>
        <w:widowControl w:val="0"/>
        <w:numPr>
          <w:ilvl w:val="0"/>
          <w:numId w:val="30"/>
        </w:numPr>
        <w:shd w:val="clear" w:color="auto" w:fill="FFFFFF"/>
        <w:tabs>
          <w:tab w:val="left" w:pos="173"/>
        </w:tabs>
        <w:suppressAutoHyphens/>
        <w:autoSpaceDE w:val="0"/>
        <w:jc w:val="both"/>
        <w:rPr>
          <w:b/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>выполнение   санитарно-гигиенического  режима</w:t>
      </w:r>
    </w:p>
    <w:p w:rsidR="00E7631B" w:rsidRDefault="00E7631B" w:rsidP="00471480">
      <w:pPr>
        <w:widowControl w:val="0"/>
        <w:autoSpaceDE w:val="0"/>
        <w:jc w:val="both"/>
        <w:rPr>
          <w:sz w:val="28"/>
          <w:szCs w:val="28"/>
        </w:rPr>
      </w:pPr>
      <w:r>
        <w:rPr>
          <w:b/>
          <w:color w:val="000000"/>
          <w:spacing w:val="-6"/>
          <w:sz w:val="28"/>
          <w:szCs w:val="28"/>
        </w:rPr>
        <w:t>2. Организационно-методическое и педагогическое направление</w:t>
      </w:r>
    </w:p>
    <w:p w:rsidR="00E7631B" w:rsidRDefault="00E7631B" w:rsidP="00471480">
      <w:pPr>
        <w:widowControl w:val="0"/>
        <w:numPr>
          <w:ilvl w:val="0"/>
          <w:numId w:val="31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пропаганда ЗОЖ и методов оздоровления в коллективе детей, родителей и педагогов</w:t>
      </w:r>
    </w:p>
    <w:p w:rsidR="00E7631B" w:rsidRDefault="00E7631B" w:rsidP="00471480">
      <w:pPr>
        <w:widowControl w:val="0"/>
        <w:numPr>
          <w:ilvl w:val="0"/>
          <w:numId w:val="31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E7631B" w:rsidRDefault="00E7631B" w:rsidP="00471480">
      <w:pPr>
        <w:widowControl w:val="0"/>
        <w:numPr>
          <w:ilvl w:val="0"/>
          <w:numId w:val="31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 повышение квалификации педагогических и медицинских кадров</w:t>
      </w:r>
    </w:p>
    <w:p w:rsidR="00E7631B" w:rsidRDefault="00E7631B" w:rsidP="00471480">
      <w:pPr>
        <w:widowControl w:val="0"/>
        <w:numPr>
          <w:ilvl w:val="0"/>
          <w:numId w:val="31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составление планов оздоровления</w:t>
      </w:r>
    </w:p>
    <w:p w:rsidR="00E7631B" w:rsidRDefault="00E7631B" w:rsidP="00471480">
      <w:pPr>
        <w:widowControl w:val="0"/>
        <w:numPr>
          <w:ilvl w:val="0"/>
          <w:numId w:val="31"/>
        </w:numPr>
        <w:suppressAutoHyphens/>
        <w:autoSpaceDE w:val="0"/>
        <w:jc w:val="both"/>
        <w:rPr>
          <w:b/>
          <w:color w:val="000000"/>
          <w:spacing w:val="-3"/>
          <w:sz w:val="28"/>
          <w:szCs w:val="28"/>
        </w:rPr>
      </w:pPr>
      <w:r>
        <w:rPr>
          <w:sz w:val="28"/>
          <w:szCs w:val="28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E7631B" w:rsidRDefault="00E7631B" w:rsidP="00471480">
      <w:pPr>
        <w:widowControl w:val="0"/>
        <w:shd w:val="clear" w:color="auto" w:fill="FFFFFF"/>
        <w:autoSpaceDE w:val="0"/>
        <w:spacing w:before="7"/>
        <w:ind w:left="142" w:hanging="142"/>
        <w:jc w:val="both"/>
        <w:rPr>
          <w:sz w:val="28"/>
          <w:szCs w:val="28"/>
        </w:rPr>
      </w:pPr>
      <w:r>
        <w:rPr>
          <w:b/>
          <w:color w:val="000000"/>
          <w:spacing w:val="-3"/>
          <w:sz w:val="28"/>
          <w:szCs w:val="28"/>
        </w:rPr>
        <w:t>3. Физкультурно-оздоровительное направление</w:t>
      </w:r>
    </w:p>
    <w:p w:rsidR="00E7631B" w:rsidRDefault="00E7631B" w:rsidP="00471480">
      <w:pPr>
        <w:widowControl w:val="0"/>
        <w:numPr>
          <w:ilvl w:val="0"/>
          <w:numId w:val="32"/>
        </w:numPr>
        <w:shd w:val="clear" w:color="auto" w:fill="FFFFFF"/>
        <w:suppressAutoHyphens/>
        <w:autoSpaceDE w:val="0"/>
        <w:spacing w:before="7"/>
        <w:jc w:val="both"/>
        <w:rPr>
          <w:sz w:val="28"/>
          <w:szCs w:val="28"/>
        </w:rPr>
      </w:pPr>
      <w:r>
        <w:rPr>
          <w:sz w:val="28"/>
          <w:szCs w:val="28"/>
        </w:rPr>
        <w:t>решение оздоровительных задач всеми средствами физической культуры</w:t>
      </w:r>
    </w:p>
    <w:p w:rsidR="00E7631B" w:rsidRDefault="00E7631B" w:rsidP="00471480">
      <w:pPr>
        <w:widowControl w:val="0"/>
        <w:numPr>
          <w:ilvl w:val="0"/>
          <w:numId w:val="32"/>
        </w:numPr>
        <w:shd w:val="clear" w:color="auto" w:fill="FFFFFF"/>
        <w:suppressAutoHyphens/>
        <w:autoSpaceDE w:val="0"/>
        <w:spacing w:before="7"/>
        <w:jc w:val="both"/>
        <w:rPr>
          <w:b/>
          <w:sz w:val="28"/>
          <w:szCs w:val="28"/>
        </w:rPr>
      </w:pPr>
      <w:r>
        <w:rPr>
          <w:sz w:val="28"/>
          <w:szCs w:val="28"/>
        </w:rPr>
        <w:t>коррекция отдельных отклонений в физическом и психическом здоровье</w:t>
      </w:r>
    </w:p>
    <w:p w:rsidR="00E7631B" w:rsidRDefault="00E7631B" w:rsidP="00471480">
      <w:pPr>
        <w:widowControl w:val="0"/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4. Профилактическое направление</w:t>
      </w:r>
    </w:p>
    <w:p w:rsidR="00E7631B" w:rsidRDefault="00E7631B" w:rsidP="00471480">
      <w:pPr>
        <w:widowControl w:val="0"/>
        <w:numPr>
          <w:ilvl w:val="0"/>
          <w:numId w:val="33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обследований   по скрининг - программе и выявление   патологий</w:t>
      </w:r>
    </w:p>
    <w:p w:rsidR="00E7631B" w:rsidRDefault="00E7631B" w:rsidP="00471480">
      <w:pPr>
        <w:widowControl w:val="0"/>
        <w:numPr>
          <w:ilvl w:val="0"/>
          <w:numId w:val="33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E7631B" w:rsidRDefault="00E7631B" w:rsidP="00471480">
      <w:pPr>
        <w:widowControl w:val="0"/>
        <w:numPr>
          <w:ilvl w:val="0"/>
          <w:numId w:val="33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предупреждение   острых заболеваний   методами  неспецифической профилактики</w:t>
      </w:r>
    </w:p>
    <w:p w:rsidR="00E7631B" w:rsidRDefault="00E7631B" w:rsidP="00471480">
      <w:pPr>
        <w:widowControl w:val="0"/>
        <w:numPr>
          <w:ilvl w:val="0"/>
          <w:numId w:val="33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противорецидивное   лечение   хронических заболеваний</w:t>
      </w:r>
    </w:p>
    <w:p w:rsidR="00E7631B" w:rsidRDefault="00E7631B" w:rsidP="00471480">
      <w:pPr>
        <w:widowControl w:val="0"/>
        <w:numPr>
          <w:ilvl w:val="0"/>
          <w:numId w:val="33"/>
        </w:numPr>
        <w:suppressAutoHyphens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дегельминтизация</w:t>
      </w:r>
    </w:p>
    <w:p w:rsidR="00E7631B" w:rsidRDefault="00E7631B" w:rsidP="00471480">
      <w:pPr>
        <w:widowControl w:val="0"/>
        <w:numPr>
          <w:ilvl w:val="0"/>
          <w:numId w:val="33"/>
        </w:numPr>
        <w:suppressAutoHyphens/>
        <w:autoSpaceDE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оказание скорой помощи при неотложных состояниях.</w:t>
      </w:r>
    </w:p>
    <w:p w:rsidR="00E7631B" w:rsidRDefault="00E7631B" w:rsidP="00471480">
      <w:pPr>
        <w:widowControl w:val="0"/>
        <w:suppressAutoHyphens/>
        <w:autoSpaceDE w:val="0"/>
        <w:ind w:left="720"/>
        <w:jc w:val="both"/>
        <w:rPr>
          <w:b/>
          <w:sz w:val="28"/>
          <w:szCs w:val="28"/>
        </w:rPr>
      </w:pPr>
    </w:p>
    <w:p w:rsidR="00E7631B" w:rsidRDefault="00E7631B" w:rsidP="004714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Система оздоровительной работы</w:t>
      </w:r>
    </w:p>
    <w:tbl>
      <w:tblPr>
        <w:tblW w:w="15360" w:type="dxa"/>
        <w:tblInd w:w="-102" w:type="dxa"/>
        <w:tblLayout w:type="fixed"/>
        <w:tblLook w:val="04A0"/>
      </w:tblPr>
      <w:tblGrid>
        <w:gridCol w:w="210"/>
        <w:gridCol w:w="632"/>
        <w:gridCol w:w="3115"/>
        <w:gridCol w:w="2415"/>
        <w:gridCol w:w="138"/>
        <w:gridCol w:w="1989"/>
        <w:gridCol w:w="1130"/>
        <w:gridCol w:w="1422"/>
        <w:gridCol w:w="1130"/>
        <w:gridCol w:w="2981"/>
        <w:gridCol w:w="40"/>
        <w:gridCol w:w="20"/>
        <w:gridCol w:w="138"/>
      </w:tblGrid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ind w:hanging="77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№ п\п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Мероприятия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Периодичность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ind w:hanging="77"/>
              <w:jc w:val="both"/>
              <w:rPr>
                <w:b/>
                <w:color w:val="000000"/>
                <w:spacing w:val="-6"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left="36" w:right="58"/>
              <w:jc w:val="both"/>
              <w:rPr>
                <w:color w:val="000000"/>
                <w:spacing w:val="-6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pacing w:val="-6"/>
                <w:sz w:val="28"/>
                <w:szCs w:val="28"/>
                <w:lang w:eastAsia="en-US"/>
              </w:rPr>
              <w:t>Обеспечение здорового ритма жизни</w:t>
            </w:r>
          </w:p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left="36" w:right="58"/>
              <w:jc w:val="both"/>
              <w:rPr>
                <w:color w:val="000000"/>
                <w:spacing w:val="-6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6"/>
                <w:sz w:val="28"/>
                <w:szCs w:val="28"/>
                <w:lang w:eastAsia="en-US"/>
              </w:rPr>
              <w:t xml:space="preserve">- </w:t>
            </w:r>
            <w:r>
              <w:rPr>
                <w:bCs/>
                <w:color w:val="000000"/>
                <w:spacing w:val="-6"/>
                <w:sz w:val="28"/>
                <w:szCs w:val="28"/>
                <w:lang w:eastAsia="en-US"/>
              </w:rPr>
              <w:t xml:space="preserve">щадящий </w:t>
            </w:r>
            <w:r>
              <w:rPr>
                <w:color w:val="000000"/>
                <w:spacing w:val="-6"/>
                <w:sz w:val="28"/>
                <w:szCs w:val="28"/>
                <w:lang w:eastAsia="en-US"/>
              </w:rPr>
              <w:t>режим / в адаптационный период/</w:t>
            </w:r>
          </w:p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left="36" w:right="58"/>
              <w:jc w:val="both"/>
              <w:rPr>
                <w:color w:val="000000"/>
                <w:spacing w:val="-4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>- гибкий режим дня</w:t>
            </w:r>
          </w:p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left="36" w:right="58"/>
              <w:jc w:val="both"/>
              <w:rPr>
                <w:color w:val="000000"/>
                <w:spacing w:val="-6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4"/>
                <w:sz w:val="28"/>
                <w:szCs w:val="28"/>
                <w:lang w:eastAsia="en-US"/>
              </w:rPr>
              <w:t xml:space="preserve">- определение оптимальной нагрузки на ребенка с учетом возрастных и индивидуальных </w:t>
            </w:r>
            <w:r>
              <w:rPr>
                <w:color w:val="000000"/>
                <w:spacing w:val="-6"/>
                <w:sz w:val="28"/>
                <w:szCs w:val="28"/>
                <w:lang w:eastAsia="en-US"/>
              </w:rPr>
              <w:t>особенностей</w:t>
            </w:r>
          </w:p>
          <w:p w:rsidR="00E7631B" w:rsidRDefault="00E7631B" w:rsidP="00471480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pacing w:val="-6"/>
                <w:sz w:val="28"/>
                <w:szCs w:val="28"/>
                <w:lang w:eastAsia="en-US"/>
              </w:rPr>
              <w:t>- организация благоприятного микроклимата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widowControl w:val="0"/>
              <w:autoSpaceDE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1 младшая группа </w:t>
            </w:r>
          </w:p>
          <w:p w:rsidR="00E7631B" w:rsidRDefault="00E7631B" w:rsidP="00471480">
            <w:pPr>
              <w:widowControl w:val="0"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7631B" w:rsidRDefault="00E7631B" w:rsidP="00471480">
            <w:pPr>
              <w:widowControl w:val="0"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  <w:p w:rsidR="00E7631B" w:rsidRDefault="00E7631B" w:rsidP="00471480">
            <w:pPr>
              <w:widowControl w:val="0"/>
              <w:suppressAutoHyphens/>
              <w:autoSpaceDE w:val="0"/>
              <w:spacing w:line="276" w:lineRule="auto"/>
              <w:jc w:val="both"/>
              <w:rPr>
                <w:color w:val="000000"/>
                <w:spacing w:val="-7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right="86"/>
              <w:jc w:val="both"/>
              <w:rPr>
                <w:color w:val="000000"/>
                <w:spacing w:val="-7"/>
                <w:sz w:val="28"/>
                <w:szCs w:val="28"/>
                <w:lang w:eastAsia="ar-SA"/>
              </w:rPr>
            </w:pPr>
            <w:r>
              <w:rPr>
                <w:color w:val="000000"/>
                <w:spacing w:val="-7"/>
                <w:sz w:val="28"/>
                <w:szCs w:val="28"/>
                <w:lang w:eastAsia="en-US"/>
              </w:rPr>
              <w:t>Ежедневно в адаптационный</w:t>
            </w:r>
          </w:p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right="86"/>
              <w:jc w:val="both"/>
              <w:rPr>
                <w:color w:val="000000"/>
                <w:spacing w:val="-6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7"/>
                <w:sz w:val="28"/>
                <w:szCs w:val="28"/>
                <w:lang w:eastAsia="en-US"/>
              </w:rPr>
              <w:t>период</w:t>
            </w:r>
          </w:p>
          <w:p w:rsidR="00E7631B" w:rsidRDefault="00E7631B" w:rsidP="00471480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ind w:right="86"/>
              <w:jc w:val="both"/>
              <w:rPr>
                <w:color w:val="000000"/>
                <w:spacing w:val="-6"/>
                <w:sz w:val="28"/>
                <w:szCs w:val="28"/>
                <w:lang w:eastAsia="ar-SA"/>
              </w:rPr>
            </w:pPr>
            <w:r>
              <w:rPr>
                <w:color w:val="000000"/>
                <w:spacing w:val="-6"/>
                <w:sz w:val="28"/>
                <w:szCs w:val="28"/>
                <w:lang w:eastAsia="en-US"/>
              </w:rPr>
              <w:t xml:space="preserve">ежедневно 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left="14" w:firstLine="14"/>
              <w:jc w:val="both"/>
              <w:rPr>
                <w:color w:val="000000"/>
                <w:spacing w:val="-6"/>
                <w:sz w:val="28"/>
                <w:szCs w:val="28"/>
                <w:lang w:eastAsia="ar-SA"/>
              </w:rPr>
            </w:pPr>
            <w:r>
              <w:rPr>
                <w:color w:val="000000"/>
                <w:spacing w:val="-6"/>
                <w:sz w:val="28"/>
                <w:szCs w:val="28"/>
                <w:lang w:eastAsia="en-US"/>
              </w:rPr>
              <w:t>Воспитатели,</w:t>
            </w:r>
          </w:p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left="14" w:firstLine="14"/>
              <w:jc w:val="both"/>
              <w:rPr>
                <w:color w:val="000000"/>
                <w:spacing w:val="-7"/>
                <w:sz w:val="28"/>
                <w:szCs w:val="28"/>
                <w:lang w:eastAsia="en-US"/>
              </w:rPr>
            </w:pPr>
            <w:r>
              <w:rPr>
                <w:color w:val="000000"/>
                <w:spacing w:val="-6"/>
                <w:sz w:val="28"/>
                <w:szCs w:val="28"/>
                <w:lang w:eastAsia="en-US"/>
              </w:rPr>
              <w:t xml:space="preserve">медик, </w:t>
            </w:r>
            <w:r>
              <w:rPr>
                <w:color w:val="000000"/>
                <w:spacing w:val="-5"/>
                <w:sz w:val="28"/>
                <w:szCs w:val="28"/>
                <w:lang w:eastAsia="en-US"/>
              </w:rPr>
              <w:t>педагоги</w:t>
            </w:r>
          </w:p>
          <w:p w:rsidR="00E7631B" w:rsidRDefault="00E7631B" w:rsidP="00471480">
            <w:pPr>
              <w:widowControl w:val="0"/>
              <w:shd w:val="clear" w:color="auto" w:fill="FFFFFF"/>
              <w:autoSpaceDE w:val="0"/>
              <w:spacing w:line="276" w:lineRule="auto"/>
              <w:ind w:left="14" w:firstLine="14"/>
              <w:jc w:val="both"/>
              <w:rPr>
                <w:color w:val="000000"/>
                <w:spacing w:val="-7"/>
                <w:sz w:val="28"/>
                <w:szCs w:val="28"/>
                <w:lang w:eastAsia="en-US"/>
              </w:rPr>
            </w:pPr>
          </w:p>
          <w:p w:rsidR="00E7631B" w:rsidRDefault="00E7631B" w:rsidP="00471480">
            <w:pPr>
              <w:widowControl w:val="0"/>
              <w:shd w:val="clear" w:color="auto" w:fill="FFFFFF"/>
              <w:suppressAutoHyphens/>
              <w:autoSpaceDE w:val="0"/>
              <w:spacing w:line="276" w:lineRule="auto"/>
              <w:ind w:left="14" w:firstLine="14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pacing w:val="-7"/>
                <w:sz w:val="28"/>
                <w:szCs w:val="28"/>
                <w:lang w:eastAsia="en-US"/>
              </w:rPr>
              <w:t xml:space="preserve">все педагоги, </w:t>
            </w:r>
            <w:r>
              <w:rPr>
                <w:color w:val="000000"/>
                <w:spacing w:val="-8"/>
                <w:sz w:val="28"/>
                <w:szCs w:val="28"/>
                <w:lang w:eastAsia="en-US"/>
              </w:rPr>
              <w:t>медик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Двигательная активность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Воспитатели, 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Инструктор ф/ры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Инструктор  ф/р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Непосредственная образовательная деятельность по физическому развитию</w:t>
            </w:r>
          </w:p>
          <w:p w:rsidR="00E7631B" w:rsidRDefault="00E7631B" w:rsidP="00471480">
            <w:pPr>
              <w:widowControl w:val="0"/>
              <w:numPr>
                <w:ilvl w:val="0"/>
                <w:numId w:val="34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зале;</w:t>
            </w:r>
          </w:p>
          <w:p w:rsidR="00E7631B" w:rsidRDefault="00E7631B" w:rsidP="00471480">
            <w:pPr>
              <w:widowControl w:val="0"/>
              <w:numPr>
                <w:ilvl w:val="0"/>
                <w:numId w:val="34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на улице.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р. в неделю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1 р. в неделю 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Инструктор ф/ры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eastAsia="en-US"/>
              </w:rPr>
              <w:t>Элементы спортивных игр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val="en-US" w:eastAsia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старшая,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подготовительн</w:t>
            </w:r>
            <w:r>
              <w:rPr>
                <w:sz w:val="28"/>
                <w:szCs w:val="28"/>
                <w:lang w:eastAsia="en-US"/>
              </w:rPr>
              <w:lastRenderedPageBreak/>
              <w:t>ая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 р. в неделю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Инструктор  ф/ры</w:t>
            </w:r>
          </w:p>
        </w:tc>
      </w:tr>
      <w:tr w:rsidR="00E7631B" w:rsidTr="00E7631B">
        <w:trPr>
          <w:gridAfter w:val="1"/>
          <w:wAfter w:w="138" w:type="dxa"/>
          <w:trHeight w:val="645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2.4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Кружковая работа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ind w:right="-141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старшая, </w:t>
            </w:r>
          </w:p>
          <w:p w:rsidR="00E7631B" w:rsidRDefault="00E7631B" w:rsidP="00471480">
            <w:pPr>
              <w:suppressAutoHyphens/>
              <w:spacing w:line="276" w:lineRule="auto"/>
              <w:ind w:right="-141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подготовительная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р. в неделю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Инструктор ф/ры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2.5. 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Активный отдых</w:t>
            </w:r>
          </w:p>
          <w:p w:rsidR="00E7631B" w:rsidRDefault="00E7631B" w:rsidP="00471480">
            <w:pPr>
              <w:widowControl w:val="0"/>
              <w:numPr>
                <w:ilvl w:val="0"/>
                <w:numId w:val="34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спортивный час;</w:t>
            </w:r>
          </w:p>
          <w:p w:rsidR="00E7631B" w:rsidRDefault="00E7631B" w:rsidP="00471480">
            <w:pPr>
              <w:widowControl w:val="0"/>
              <w:numPr>
                <w:ilvl w:val="0"/>
                <w:numId w:val="34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физкультурный досуг;</w:t>
            </w:r>
          </w:p>
          <w:p w:rsidR="00E7631B" w:rsidRDefault="00E7631B" w:rsidP="00471480">
            <w:pPr>
              <w:widowControl w:val="0"/>
              <w:numPr>
                <w:ilvl w:val="0"/>
                <w:numId w:val="34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поход в лес.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napToGrid w:val="0"/>
              <w:spacing w:line="276" w:lineRule="auto"/>
              <w:ind w:right="-141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pacing w:line="276" w:lineRule="auto"/>
              <w:ind w:right="-141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  <w:p w:rsidR="00E7631B" w:rsidRDefault="00E7631B" w:rsidP="00471480">
            <w:pPr>
              <w:spacing w:line="276" w:lineRule="auto"/>
              <w:ind w:right="-141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  <w:p w:rsidR="00E7631B" w:rsidRDefault="00E7631B" w:rsidP="00471480">
            <w:pPr>
              <w:suppressAutoHyphens/>
              <w:spacing w:line="276" w:lineRule="auto"/>
              <w:ind w:right="-141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Подготовительная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р. в неделю</w:t>
            </w: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р. в месяц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р. в год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1B" w:rsidRDefault="00E7631B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ф/ры,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2.6.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Физкультурные праздники (зимой, летом)</w:t>
            </w: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«День здоровья»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«Весёлые старты»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pacing w:line="276" w:lineRule="auto"/>
              <w:ind w:right="-6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  <w:p w:rsidR="00E7631B" w:rsidRDefault="00E7631B" w:rsidP="00471480">
            <w:pPr>
              <w:suppressAutoHyphens/>
              <w:spacing w:line="276" w:lineRule="auto"/>
              <w:ind w:right="-69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подготовительная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р. в год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р. в год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Инструктор ФИЗО,</w:t>
            </w: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муз. Рук.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2.7.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Каникулы (непосредственная образовательная деятельность не проводится)</w:t>
            </w: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р. в год (в соответствии с годовым календарным учебным графиком )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педагоги</w:t>
            </w:r>
          </w:p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Лечебно – профилактические мероприятия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1B" w:rsidRDefault="00E7631B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7631B" w:rsidTr="00E7631B">
        <w:trPr>
          <w:gridAfter w:val="1"/>
          <w:wAfter w:w="138" w:type="dxa"/>
          <w:trHeight w:val="537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Витаминотерапия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Курсы 2 р. в год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фельдшер,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медсестра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Профилактика гриппа (проветривание после каждого часа, проветривание после </w:t>
            </w:r>
            <w:r>
              <w:rPr>
                <w:sz w:val="28"/>
                <w:szCs w:val="28"/>
                <w:lang w:eastAsia="en-US"/>
              </w:rPr>
              <w:lastRenderedPageBreak/>
              <w:t>занятия)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В неблагоприятный </w:t>
            </w:r>
            <w:r>
              <w:rPr>
                <w:sz w:val="28"/>
                <w:szCs w:val="28"/>
                <w:lang w:eastAsia="en-US"/>
              </w:rPr>
              <w:lastRenderedPageBreak/>
              <w:t>период (осень, весна)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фельдшер,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медсестра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3.3.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Физиотерапевтические процедуры (кварцевание, ингаляция)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 показаниям врача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 течении года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фельдшер,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медсестра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3.4.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Фитонезидотерапия (лук, чеснок)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 неблагопр. период (эпидемии гриппа, инфекции в группе)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медсестра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Закаливание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Контрастные воздушные ванны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После дневного сна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E7631B" w:rsidTr="00E7631B">
        <w:trPr>
          <w:gridAfter w:val="1"/>
          <w:wAfter w:w="138" w:type="dxa"/>
          <w:trHeight w:val="361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Ходьба босиком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Облегчённая одежда детей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 течении дня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мл.воспитатели</w:t>
            </w:r>
          </w:p>
        </w:tc>
      </w:tr>
      <w:tr w:rsidR="00E7631B" w:rsidTr="00E7631B">
        <w:trPr>
          <w:gridAfter w:val="1"/>
          <w:wAfter w:w="13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4.4.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Мытьё рук, лица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Все группы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Несколько раз в день</w:t>
            </w:r>
          </w:p>
        </w:tc>
        <w:tc>
          <w:tcPr>
            <w:tcW w:w="41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</w:tr>
      <w:tr w:rsidR="00E7631B" w:rsidTr="00E7631B">
        <w:trPr>
          <w:gridAfter w:val="2"/>
          <w:wAfter w:w="158" w:type="dxa"/>
        </w:trPr>
        <w:tc>
          <w:tcPr>
            <w:tcW w:w="84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4316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</w:p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Модель двигательного режима по всем возрастным группам</w:t>
            </w:r>
          </w:p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7631B" w:rsidRDefault="00E7631B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E7631B" w:rsidTr="00E7631B">
        <w:trPr>
          <w:gridBefore w:val="1"/>
          <w:wBefore w:w="210" w:type="dxa"/>
          <w:trHeight w:val="418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631B" w:rsidRDefault="00E7631B" w:rsidP="00471480">
            <w:pPr>
              <w:keepNext/>
              <w:suppressAutoHyphens/>
              <w:snapToGrid w:val="0"/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Младшая группа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Средняя группа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Старшая группа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группа</w:t>
            </w:r>
          </w:p>
        </w:tc>
      </w:tr>
      <w:tr w:rsidR="00E7631B" w:rsidTr="00E7631B">
        <w:trPr>
          <w:gridBefore w:val="1"/>
          <w:wBefore w:w="210" w:type="dxa"/>
          <w:trHeight w:val="478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Подвижные игры во время приёма детей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Ежедневно 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3-5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5-7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7-10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10-12 мин.</w:t>
            </w:r>
          </w:p>
        </w:tc>
      </w:tr>
      <w:tr w:rsidR="00E7631B" w:rsidTr="00E7631B">
        <w:trPr>
          <w:gridBefore w:val="1"/>
          <w:wBefore w:w="210" w:type="dxa"/>
          <w:trHeight w:val="498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Ежедневно 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3-5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5-7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7-10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10-12 мин.</w:t>
            </w:r>
          </w:p>
        </w:tc>
      </w:tr>
      <w:tr w:rsidR="00E7631B" w:rsidTr="00E7631B">
        <w:trPr>
          <w:gridBefore w:val="1"/>
          <w:wBefore w:w="210" w:type="dxa"/>
          <w:trHeight w:val="163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Физкультминутки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 2-3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2-3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2-3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2-3 мин.</w:t>
            </w:r>
          </w:p>
        </w:tc>
      </w:tr>
      <w:tr w:rsidR="00E7631B" w:rsidTr="00E7631B">
        <w:trPr>
          <w:gridBefore w:val="1"/>
          <w:wBefore w:w="210" w:type="dxa"/>
          <w:trHeight w:val="874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Музыкально – ритмические движения.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НОД по музыкальному развитию 6-8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НОД по музыкальному развитию 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8-10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НОД  по музыкальному развитию 10-12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НОД по музыкальному развитию 12-15 мин.</w:t>
            </w:r>
          </w:p>
        </w:tc>
      </w:tr>
      <w:tr w:rsidR="00E7631B" w:rsidTr="00E7631B">
        <w:trPr>
          <w:gridBefore w:val="1"/>
          <w:wBefore w:w="210" w:type="dxa"/>
          <w:trHeight w:val="861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Непосредственная образовательная деятельность по физическому развитию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(2 в зале, 1 на улице)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 раз в неделю 10-15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 раза в неделю 15-20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 раза в неделю 15-20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 раза в неделю 25-30 мин.</w:t>
            </w:r>
          </w:p>
        </w:tc>
      </w:tr>
      <w:tr w:rsidR="00E7631B" w:rsidTr="00E7631B">
        <w:trPr>
          <w:gridBefore w:val="1"/>
          <w:wBefore w:w="210" w:type="dxa"/>
          <w:trHeight w:val="1753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 Подвижные игры: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сюжетные;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бессюжетные;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игры-забавы;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соревнования;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эстафеты;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аттракционы.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не менее двух игр по 5-7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не менее двух игр по 7-8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не менее двух игр по 8-10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не менее двух игр по 10-12 мин.</w:t>
            </w:r>
          </w:p>
        </w:tc>
      </w:tr>
      <w:tr w:rsidR="00E7631B" w:rsidTr="00E7631B">
        <w:trPr>
          <w:gridBefore w:val="1"/>
          <w:wBefore w:w="210" w:type="dxa"/>
          <w:trHeight w:val="807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Оздоровительные мероприятия: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гимнастика пробуждения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дыхательная гимнастика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5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6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7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 8 мин.</w:t>
            </w:r>
          </w:p>
        </w:tc>
      </w:tr>
      <w:tr w:rsidR="00E7631B" w:rsidTr="00E7631B">
        <w:trPr>
          <w:gridBefore w:val="1"/>
          <w:wBefore w:w="210" w:type="dxa"/>
          <w:trHeight w:val="518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Физические упражнения и игровые задания: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артикуляционная гимнастика;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пальчиковая гимнастика;</w:t>
            </w:r>
          </w:p>
          <w:p w:rsidR="00E7631B" w:rsidRDefault="00E7631B" w:rsidP="00471480">
            <w:pPr>
              <w:widowControl w:val="0"/>
              <w:numPr>
                <w:ilvl w:val="0"/>
                <w:numId w:val="35"/>
              </w:numPr>
              <w:suppressAutoHyphens/>
              <w:autoSpaceDE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зрительная гимнастика.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Ежедневно, сочетая упражнения по выбору 3-5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Ежедневно, сочетая упражнения по выбору 6-8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 xml:space="preserve">Ежедневно, сочетая упражнения по выбору 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8-10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Ежедневно, сочетая упражнения по выбору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10-15 мин.</w:t>
            </w:r>
          </w:p>
        </w:tc>
      </w:tr>
      <w:tr w:rsidR="00E7631B" w:rsidTr="00E7631B">
        <w:trPr>
          <w:gridBefore w:val="1"/>
          <w:wBefore w:w="210" w:type="dxa"/>
          <w:trHeight w:val="143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Физкультурный досуг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раз в месяц по 10-15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раз в месяц по 15-20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ind w:right="-168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раз в месяц по 25-30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 раз в месяц 30–35мин.</w:t>
            </w:r>
          </w:p>
        </w:tc>
      </w:tr>
      <w:tr w:rsidR="00E7631B" w:rsidTr="00E7631B">
        <w:trPr>
          <w:gridBefore w:val="1"/>
          <w:wBefore w:w="210" w:type="dxa"/>
          <w:trHeight w:val="143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Спортивный праздник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 раза в год по 10-15 мин.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 раза в год по 15-20 мин.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 раза в год по 25-30 мин.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2 раза в год по 30-35 м.</w:t>
            </w:r>
          </w:p>
        </w:tc>
      </w:tr>
      <w:tr w:rsidR="00E7631B" w:rsidTr="00E7631B">
        <w:trPr>
          <w:gridBefore w:val="1"/>
          <w:wBefore w:w="210" w:type="dxa"/>
          <w:cantSplit/>
          <w:trHeight w:val="143"/>
        </w:trPr>
        <w:tc>
          <w:tcPr>
            <w:tcW w:w="3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Самостоятельная двигательная деятельность детей в течение дня</w:t>
            </w:r>
          </w:p>
        </w:tc>
        <w:tc>
          <w:tcPr>
            <w:tcW w:w="1140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631B" w:rsidRDefault="00E7631B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E7631B" w:rsidRDefault="00E7631B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Проводится под руководством воспитателя.</w:t>
            </w:r>
          </w:p>
        </w:tc>
      </w:tr>
    </w:tbl>
    <w:tbl>
      <w:tblPr>
        <w:tblpPr w:leftFromText="180" w:rightFromText="180" w:bottomFromText="200" w:vertAnchor="text" w:horzAnchor="margin" w:tblpY="754"/>
        <w:tblW w:w="0" w:type="auto"/>
        <w:tblLayout w:type="fixed"/>
        <w:tblLook w:val="04A0"/>
      </w:tblPr>
      <w:tblGrid>
        <w:gridCol w:w="1735"/>
        <w:gridCol w:w="2201"/>
        <w:gridCol w:w="1984"/>
        <w:gridCol w:w="2126"/>
        <w:gridCol w:w="1701"/>
        <w:gridCol w:w="1027"/>
        <w:gridCol w:w="1028"/>
        <w:gridCol w:w="1027"/>
        <w:gridCol w:w="1028"/>
        <w:gridCol w:w="1028"/>
      </w:tblGrid>
      <w:tr w:rsidR="000D1904" w:rsidTr="000D1904">
        <w:trPr>
          <w:trHeight w:val="983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фактор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место в режиме дня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периодичность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дозировка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2-3 года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3- 4 года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4-5 лет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i/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5-6 лет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i/>
                <w:sz w:val="28"/>
                <w:szCs w:val="28"/>
                <w:lang w:eastAsia="en-US"/>
              </w:rPr>
              <w:t>6-7 лет</w:t>
            </w:r>
          </w:p>
        </w:tc>
      </w:tr>
      <w:tr w:rsidR="000D1904" w:rsidTr="000D1904">
        <w:trPr>
          <w:trHeight w:val="556"/>
        </w:trPr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pStyle w:val="af"/>
              <w:spacing w:before="0" w:after="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полоскание рта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после каждого приема пищи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 раза в день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50-70 мл воды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t </w:t>
            </w:r>
            <w:r>
              <w:rPr>
                <w:sz w:val="28"/>
                <w:szCs w:val="28"/>
                <w:lang w:eastAsia="en-US"/>
              </w:rPr>
              <w:t xml:space="preserve">воды </w:t>
            </w:r>
            <w:r>
              <w:rPr>
                <w:color w:val="000000"/>
                <w:sz w:val="28"/>
                <w:szCs w:val="28"/>
                <w:lang w:eastAsia="en-US"/>
              </w:rPr>
              <w:t>+20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1904" w:rsidRDefault="000D1904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pStyle w:val="af"/>
              <w:spacing w:before="0" w:after="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обливание ног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после дневной прогулки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июнь-август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нач.t воды +18+20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20-30 сек.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1904" w:rsidRDefault="000D1904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pStyle w:val="af"/>
              <w:spacing w:before="0" w:after="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умывание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после каждого приема пищи, после проулки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t воды +28+20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en-US"/>
              </w:rPr>
              <w:t>воздух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облегченная одежда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течении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ежедневно,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одежда по сезону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 прогулках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ежедневно,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55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прогулка на свежем воздухе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после занятий, после сна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ежедневно,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от 1,5 до 3часов, в зависимости от сезона и погодных условий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утренняя гимнастика 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на воздухе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июнь-август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 зависимости от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физкультурные занятия на воздухе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10-30 мин., в зависимости от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622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воздушные ванны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после сна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ежедневно,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5-10 мин., в зависимости от возраста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выполнение режима проветривания помещения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ежедневно,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6 раз в день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дневной сон с открытой фрамугой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теплый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t возд.+15+16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бодрящая гимнастика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после сна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ежедневно,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1904" w:rsidRDefault="000D1904" w:rsidP="00471480">
            <w:pPr>
              <w:suppressAutoHyphens/>
              <w:snapToGrid w:val="0"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дыхательная гимнастика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ежедневно,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3-5 упражнений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1904" w:rsidRDefault="000D1904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дозированные солнечные ванны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 прогулке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июнь-август 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  <w:r>
              <w:rPr>
                <w:color w:val="000000"/>
                <w:sz w:val="28"/>
                <w:szCs w:val="28"/>
                <w:lang w:eastAsia="en-US"/>
              </w:rPr>
              <w:t>с учетом погодных условий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с 9.00 до 10.00 ч. по графику до 25 мин.  до 30 мин.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1904" w:rsidRDefault="000D1904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1904" w:rsidRDefault="000D1904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0D1904" w:rsidRDefault="000D1904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1904" w:rsidRDefault="000D1904" w:rsidP="00471480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  <w:p w:rsidR="000D1904" w:rsidRDefault="000D1904" w:rsidP="00471480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  <w:tr w:rsidR="000D1904" w:rsidTr="000D1904">
        <w:trPr>
          <w:trHeight w:val="376"/>
        </w:trPr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D1904" w:rsidRDefault="000D1904" w:rsidP="00471480">
            <w:pPr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босохождениев обычных условиях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дня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1904" w:rsidRDefault="000D1904" w:rsidP="00471480">
            <w:pPr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ежедневно</w:t>
            </w:r>
          </w:p>
          <w:p w:rsidR="000D1904" w:rsidRDefault="000D1904" w:rsidP="00471480">
            <w:pPr>
              <w:suppressAutoHyphens/>
              <w:spacing w:before="30" w:after="30" w:line="276" w:lineRule="auto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3-5 мин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1904" w:rsidRDefault="000D1904" w:rsidP="00471480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1904" w:rsidRDefault="000D1904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1904" w:rsidRDefault="000D1904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1904" w:rsidRDefault="000D1904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04" w:rsidRDefault="000D1904" w:rsidP="00471480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E7631B" w:rsidRDefault="00E7631B" w:rsidP="00471480">
      <w:pPr>
        <w:jc w:val="both"/>
        <w:rPr>
          <w:b/>
          <w:sz w:val="28"/>
          <w:szCs w:val="28"/>
        </w:rPr>
      </w:pPr>
    </w:p>
    <w:p w:rsidR="000D1904" w:rsidRDefault="000D1904" w:rsidP="004714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Модель закаливания   детей дошкольного возраста</w:t>
      </w:r>
    </w:p>
    <w:tbl>
      <w:tblPr>
        <w:tblW w:w="0" w:type="auto"/>
        <w:jc w:val="center"/>
        <w:tblInd w:w="-4438" w:type="dxa"/>
        <w:tblCellMar>
          <w:left w:w="0" w:type="dxa"/>
          <w:right w:w="0" w:type="dxa"/>
        </w:tblCellMar>
        <w:tblLook w:val="04A0"/>
      </w:tblPr>
      <w:tblGrid>
        <w:gridCol w:w="4462"/>
        <w:gridCol w:w="4342"/>
        <w:gridCol w:w="1619"/>
        <w:gridCol w:w="1619"/>
        <w:gridCol w:w="1619"/>
        <w:gridCol w:w="1619"/>
      </w:tblGrid>
      <w:tr w:rsidR="000D1904" w:rsidTr="000D1904">
        <w:trPr>
          <w:trHeight w:val="623"/>
          <w:jc w:val="center"/>
        </w:trPr>
        <w:tc>
          <w:tcPr>
            <w:tcW w:w="4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Формы </w:t>
            </w: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br/>
              <w:t>работы</w:t>
            </w:r>
          </w:p>
        </w:tc>
        <w:tc>
          <w:tcPr>
            <w:tcW w:w="434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Виды </w:t>
            </w: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br/>
              <w:t>занятий</w:t>
            </w:r>
          </w:p>
        </w:tc>
        <w:tc>
          <w:tcPr>
            <w:tcW w:w="561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Количество и длительность занятий (в мин.) </w:t>
            </w: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br/>
              <w:t>в зависимости от возраста детей</w:t>
            </w:r>
          </w:p>
        </w:tc>
      </w:tr>
      <w:tr w:rsidR="000D1904" w:rsidTr="000D1904">
        <w:trPr>
          <w:trHeight w:val="45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3–4 года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4–5 лет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5–6 лет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2" w:type="dxa"/>
              <w:left w:w="57" w:type="dxa"/>
              <w:bottom w:w="102" w:type="dxa"/>
              <w:right w:w="57" w:type="dxa"/>
            </w:tcMar>
            <w:vAlign w:val="center"/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6–7 лет</w:t>
            </w:r>
          </w:p>
        </w:tc>
      </w:tr>
      <w:tr w:rsidR="000D1904" w:rsidTr="000D1904">
        <w:trPr>
          <w:trHeight w:val="623"/>
          <w:jc w:val="center"/>
        </w:trPr>
        <w:tc>
          <w:tcPr>
            <w:tcW w:w="44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Физкультурные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занятия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а) в помещении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15–20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20–25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25–30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30–35</w:t>
            </w:r>
          </w:p>
        </w:tc>
      </w:tr>
      <w:tr w:rsidR="000D1904" w:rsidTr="000D1904">
        <w:trPr>
          <w:trHeight w:val="62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б) на воздухе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 раз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15–20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20–25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25–30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 раз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неделю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30–35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44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Физкультурно-оздоровительная работа в режиме дня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а) утренняя гимнастика (по желанию детей)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5–6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6–8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8–10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10–12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б) подвижные и спортивные игры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и упражнения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на прогулке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ежедневно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(утром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и вечером)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15–20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ежедневно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(утром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и вечером)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20–25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ежедневно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(утром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и вечером)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25–30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ежедневно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2 раза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 xml:space="preserve">(утром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и вечером)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30–40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в) физкультминутки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(в середине статического занятия)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3–5 ежедневно в зависимости от вида и содержания занятий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3–5 ежедневно в зависимости от вида и содержания занятий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3–5 ежедневно в зависимости от вида и содержания занятий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3–5 ежедневно в зависимости от вида и содержания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занятий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44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Активный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отдых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а) физкультурный досуг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месяц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20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месяц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20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месяц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30–45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месяц</w:t>
            </w:r>
          </w:p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40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б) физкультурный праздник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—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 раза в год до 45 мин.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 раза в год до 60 мин.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 раза в год до 60 мин.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в) день здоровья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квартал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квартал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квартал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57" w:type="dxa"/>
              <w:bottom w:w="85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1 раз 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в квартал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446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Самостоятельная двигательная</w:t>
            </w:r>
            <w:r>
              <w:rPr>
                <w:color w:val="000000"/>
                <w:sz w:val="28"/>
                <w:szCs w:val="28"/>
                <w:lang w:eastAsia="en-US"/>
              </w:rPr>
              <w:br/>
              <w:t>деятельность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</w:tr>
      <w:tr w:rsidR="000D1904" w:rsidTr="000D1904">
        <w:trPr>
          <w:trHeight w:val="6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904" w:rsidRDefault="000D1904" w:rsidP="00471480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б) самостоятельные подвижные и спортивные игры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9" w:type="dxa"/>
              <w:left w:w="57" w:type="dxa"/>
              <w:bottom w:w="79" w:type="dxa"/>
              <w:right w:w="57" w:type="dxa"/>
            </w:tcMar>
            <w:hideMark/>
          </w:tcPr>
          <w:p w:rsidR="000D1904" w:rsidRDefault="000D1904" w:rsidP="00471480">
            <w:pPr>
              <w:autoSpaceDE w:val="0"/>
              <w:autoSpaceDN w:val="0"/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ежедневно</w:t>
            </w:r>
          </w:p>
        </w:tc>
      </w:tr>
    </w:tbl>
    <w:p w:rsidR="00E7631B" w:rsidRDefault="00E7631B" w:rsidP="00471480">
      <w:pPr>
        <w:widowControl w:val="0"/>
        <w:shd w:val="clear" w:color="auto" w:fill="FFFFFF"/>
        <w:tabs>
          <w:tab w:val="left" w:pos="173"/>
        </w:tabs>
        <w:autoSpaceDE w:val="0"/>
        <w:jc w:val="both"/>
        <w:rPr>
          <w:b/>
          <w:color w:val="000000"/>
          <w:sz w:val="28"/>
          <w:szCs w:val="28"/>
        </w:rPr>
      </w:pPr>
    </w:p>
    <w:p w:rsidR="00E7631B" w:rsidRDefault="00E7631B" w:rsidP="00471480">
      <w:pPr>
        <w:jc w:val="both"/>
        <w:rPr>
          <w:b/>
          <w:sz w:val="28"/>
          <w:szCs w:val="28"/>
        </w:rPr>
      </w:pPr>
      <w:r w:rsidRPr="00E7631B">
        <w:rPr>
          <w:b/>
          <w:sz w:val="28"/>
          <w:szCs w:val="28"/>
        </w:rPr>
        <w:t>Кружковая деятельность</w:t>
      </w:r>
    </w:p>
    <w:p w:rsidR="00E7631B" w:rsidRPr="00E7631B" w:rsidRDefault="00E7631B" w:rsidP="00471480">
      <w:pPr>
        <w:jc w:val="both"/>
        <w:rPr>
          <w:b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2066"/>
        <w:gridCol w:w="3218"/>
        <w:gridCol w:w="3212"/>
        <w:gridCol w:w="3217"/>
        <w:gridCol w:w="3358"/>
      </w:tblGrid>
      <w:tr w:rsidR="00E7631B" w:rsidTr="00E7631B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недели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2-я младшая группа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 группа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группа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группа</w:t>
            </w:r>
          </w:p>
        </w:tc>
      </w:tr>
      <w:tr w:rsidR="00E7631B" w:rsidTr="00E7631B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Вторник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 мин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 мин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20мин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 мин</w:t>
            </w:r>
          </w:p>
        </w:tc>
      </w:tr>
      <w:tr w:rsidR="00E7631B" w:rsidTr="00E7631B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Среда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 мин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 мин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20мин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31B" w:rsidRDefault="00E7631B" w:rsidP="004714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 мин</w:t>
            </w:r>
          </w:p>
        </w:tc>
      </w:tr>
    </w:tbl>
    <w:p w:rsidR="00E7631B" w:rsidRDefault="00E7631B" w:rsidP="00471480">
      <w:pPr>
        <w:jc w:val="both"/>
        <w:rPr>
          <w:color w:val="C00000"/>
          <w:sz w:val="28"/>
          <w:szCs w:val="28"/>
        </w:rPr>
      </w:pPr>
    </w:p>
    <w:p w:rsidR="00782552" w:rsidRPr="00782552" w:rsidRDefault="00782552" w:rsidP="00471480">
      <w:pPr>
        <w:tabs>
          <w:tab w:val="left" w:pos="1677"/>
        </w:tabs>
        <w:jc w:val="both"/>
        <w:rPr>
          <w:bCs/>
          <w:sz w:val="28"/>
          <w:szCs w:val="28"/>
        </w:rPr>
      </w:pPr>
    </w:p>
    <w:p w:rsidR="00E82737" w:rsidRPr="00B467D1" w:rsidRDefault="00D77746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 w:rsidRPr="00B467D1">
        <w:rPr>
          <w:b/>
          <w:bCs/>
          <w:sz w:val="28"/>
          <w:szCs w:val="28"/>
          <w:lang w:val="en-US"/>
        </w:rPr>
        <w:t>II</w:t>
      </w:r>
      <w:r w:rsidRPr="00B467D1">
        <w:rPr>
          <w:b/>
          <w:bCs/>
          <w:sz w:val="28"/>
          <w:szCs w:val="28"/>
        </w:rPr>
        <w:t>.</w:t>
      </w:r>
      <w:r w:rsidR="00B467D1" w:rsidRPr="00B467D1">
        <w:rPr>
          <w:b/>
          <w:bCs/>
          <w:sz w:val="28"/>
          <w:szCs w:val="28"/>
        </w:rPr>
        <w:t>4</w:t>
      </w:r>
      <w:r w:rsidR="005E396C" w:rsidRPr="00B467D1">
        <w:rPr>
          <w:b/>
          <w:bCs/>
          <w:sz w:val="28"/>
          <w:szCs w:val="28"/>
        </w:rPr>
        <w:t>.</w:t>
      </w:r>
      <w:r w:rsidR="00E82737" w:rsidRPr="00B467D1">
        <w:rPr>
          <w:b/>
          <w:bCs/>
          <w:sz w:val="28"/>
          <w:szCs w:val="28"/>
        </w:rPr>
        <w:t>Особенности взаимодейс</w:t>
      </w:r>
      <w:r w:rsidR="00F0687A" w:rsidRPr="00B467D1">
        <w:rPr>
          <w:b/>
          <w:bCs/>
          <w:sz w:val="28"/>
          <w:szCs w:val="28"/>
        </w:rPr>
        <w:t xml:space="preserve">твия педагогического коллектива </w:t>
      </w:r>
      <w:r w:rsidR="00E82737" w:rsidRPr="00B467D1">
        <w:rPr>
          <w:b/>
          <w:bCs/>
          <w:sz w:val="28"/>
          <w:szCs w:val="28"/>
        </w:rPr>
        <w:t>с семьями воспитанников</w:t>
      </w:r>
    </w:p>
    <w:p w:rsidR="005952C7" w:rsidRPr="00E82737" w:rsidRDefault="005952C7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>Важнейшим условием обеспечения целос</w:t>
      </w:r>
      <w:r w:rsidR="00F0687A" w:rsidRPr="00F0687A">
        <w:rPr>
          <w:bCs/>
          <w:sz w:val="28"/>
          <w:szCs w:val="28"/>
        </w:rPr>
        <w:t xml:space="preserve">тного развития личности ребенка </w:t>
      </w:r>
      <w:r w:rsidRPr="00F0687A">
        <w:rPr>
          <w:bCs/>
          <w:sz w:val="28"/>
          <w:szCs w:val="28"/>
        </w:rPr>
        <w:t>является развитие конструктивного взаимодействия с семьей.</w:t>
      </w: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>Ведущая цель — создание необх</w:t>
      </w:r>
      <w:r w:rsidR="00F0687A" w:rsidRPr="00F0687A">
        <w:rPr>
          <w:bCs/>
          <w:sz w:val="28"/>
          <w:szCs w:val="28"/>
        </w:rPr>
        <w:t xml:space="preserve">одимых условий для формирования </w:t>
      </w:r>
      <w:r w:rsidRPr="00F0687A">
        <w:rPr>
          <w:bCs/>
          <w:sz w:val="28"/>
          <w:szCs w:val="28"/>
        </w:rPr>
        <w:t>ответственных взаимоотношений с семьями воспитан</w:t>
      </w:r>
      <w:r w:rsidR="00F0687A" w:rsidRPr="00F0687A">
        <w:rPr>
          <w:bCs/>
          <w:sz w:val="28"/>
          <w:szCs w:val="28"/>
        </w:rPr>
        <w:t xml:space="preserve">ников и развития компетентности </w:t>
      </w:r>
      <w:r w:rsidRPr="00F0687A">
        <w:rPr>
          <w:bCs/>
          <w:sz w:val="28"/>
          <w:szCs w:val="28"/>
        </w:rPr>
        <w:t>родителей (способности разрешать разные типы соц</w:t>
      </w:r>
      <w:r w:rsidR="00F0687A" w:rsidRPr="00F0687A">
        <w:rPr>
          <w:bCs/>
          <w:sz w:val="28"/>
          <w:szCs w:val="28"/>
        </w:rPr>
        <w:t xml:space="preserve">иальнo-педагогических ситуаций, </w:t>
      </w:r>
      <w:r w:rsidRPr="00F0687A">
        <w:rPr>
          <w:bCs/>
          <w:sz w:val="28"/>
          <w:szCs w:val="28"/>
        </w:rPr>
        <w:t>связанных с воспитанием ребенка); обеспечение права родителей на уважение и</w:t>
      </w: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lastRenderedPageBreak/>
        <w:t>понимание, на участие в жизни детского сада.</w:t>
      </w:r>
    </w:p>
    <w:p w:rsidR="00E8273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>Основные задачи взаимодействия детского сада с семьей:</w:t>
      </w: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>• изучение отношения педагогов и родителей к</w:t>
      </w:r>
      <w:r w:rsidR="005952C7">
        <w:rPr>
          <w:bCs/>
          <w:sz w:val="28"/>
          <w:szCs w:val="28"/>
        </w:rPr>
        <w:t xml:space="preserve"> различным вопросам воспитания, </w:t>
      </w:r>
      <w:r w:rsidRPr="00F0687A">
        <w:rPr>
          <w:bCs/>
          <w:sz w:val="28"/>
          <w:szCs w:val="28"/>
        </w:rPr>
        <w:t>обучения, развития детей, условий организац</w:t>
      </w:r>
      <w:r w:rsidR="005952C7">
        <w:rPr>
          <w:bCs/>
          <w:sz w:val="28"/>
          <w:szCs w:val="28"/>
        </w:rPr>
        <w:t xml:space="preserve">ии разнообразной деятельности в </w:t>
      </w:r>
      <w:r w:rsidRPr="00F0687A">
        <w:rPr>
          <w:bCs/>
          <w:sz w:val="28"/>
          <w:szCs w:val="28"/>
        </w:rPr>
        <w:t>детском саду и семье;</w:t>
      </w: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>• знакомство педагогов и родителей с лучшим опы</w:t>
      </w:r>
      <w:r w:rsidR="005952C7">
        <w:rPr>
          <w:bCs/>
          <w:sz w:val="28"/>
          <w:szCs w:val="28"/>
        </w:rPr>
        <w:t xml:space="preserve">том воспитания в детском саду и </w:t>
      </w:r>
      <w:r w:rsidRPr="00F0687A">
        <w:rPr>
          <w:bCs/>
          <w:sz w:val="28"/>
          <w:szCs w:val="28"/>
        </w:rPr>
        <w:t>семье, а также с трудностями, возника</w:t>
      </w:r>
      <w:r w:rsidR="005952C7">
        <w:rPr>
          <w:bCs/>
          <w:sz w:val="28"/>
          <w:szCs w:val="28"/>
        </w:rPr>
        <w:t xml:space="preserve">ющими в семейном и общественном </w:t>
      </w:r>
      <w:r w:rsidRPr="00F0687A">
        <w:rPr>
          <w:bCs/>
          <w:sz w:val="28"/>
          <w:szCs w:val="28"/>
        </w:rPr>
        <w:t>воспитании дошкольников;</w:t>
      </w: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 xml:space="preserve">• информирование друг друга об актуальных задачах </w:t>
      </w:r>
      <w:r w:rsidR="005952C7">
        <w:rPr>
          <w:bCs/>
          <w:sz w:val="28"/>
          <w:szCs w:val="28"/>
        </w:rPr>
        <w:t xml:space="preserve">воспитания и обучения детей и о </w:t>
      </w:r>
      <w:r w:rsidRPr="00F0687A">
        <w:rPr>
          <w:bCs/>
          <w:sz w:val="28"/>
          <w:szCs w:val="28"/>
        </w:rPr>
        <w:t>возможностях детского сада и семьи в решении данных задач;</w:t>
      </w: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>• создание в детском саду условий для разноо</w:t>
      </w:r>
      <w:r w:rsidR="005952C7">
        <w:rPr>
          <w:bCs/>
          <w:sz w:val="28"/>
          <w:szCs w:val="28"/>
        </w:rPr>
        <w:t xml:space="preserve">бразного по содержанию и формам </w:t>
      </w:r>
      <w:r w:rsidRPr="00F0687A">
        <w:rPr>
          <w:bCs/>
          <w:sz w:val="28"/>
          <w:szCs w:val="28"/>
        </w:rPr>
        <w:t>сотрудничества, способствующего развитию</w:t>
      </w:r>
      <w:r w:rsidR="005952C7">
        <w:rPr>
          <w:bCs/>
          <w:sz w:val="28"/>
          <w:szCs w:val="28"/>
        </w:rPr>
        <w:t xml:space="preserve"> конструктивного взаимодействия </w:t>
      </w:r>
      <w:r w:rsidRPr="00F0687A">
        <w:rPr>
          <w:bCs/>
          <w:sz w:val="28"/>
          <w:szCs w:val="28"/>
        </w:rPr>
        <w:t>педагогов и родителей с детьми;</w:t>
      </w:r>
    </w:p>
    <w:p w:rsidR="00E82737" w:rsidRPr="00F0687A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>• привлечение семей воспитанников к уч</w:t>
      </w:r>
      <w:r w:rsidR="005952C7">
        <w:rPr>
          <w:bCs/>
          <w:sz w:val="28"/>
          <w:szCs w:val="28"/>
        </w:rPr>
        <w:t xml:space="preserve">астию в совместных с педагогами </w:t>
      </w:r>
      <w:r w:rsidRPr="00F0687A">
        <w:rPr>
          <w:bCs/>
          <w:sz w:val="28"/>
          <w:szCs w:val="28"/>
        </w:rPr>
        <w:t>мероприятиях, организуемых в районе (городе, области);</w:t>
      </w:r>
    </w:p>
    <w:p w:rsidR="00523B16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F0687A">
        <w:rPr>
          <w:bCs/>
          <w:sz w:val="28"/>
          <w:szCs w:val="28"/>
        </w:rPr>
        <w:t>• поощрение родителей за внимательное отношение к разноо</w:t>
      </w:r>
      <w:r w:rsidR="005952C7">
        <w:rPr>
          <w:bCs/>
          <w:sz w:val="28"/>
          <w:szCs w:val="28"/>
        </w:rPr>
        <w:t xml:space="preserve">бразным стремлениям и </w:t>
      </w:r>
      <w:r w:rsidRPr="00F0687A">
        <w:rPr>
          <w:bCs/>
          <w:sz w:val="28"/>
          <w:szCs w:val="28"/>
        </w:rPr>
        <w:t xml:space="preserve">потребностям ребенка, создание необходимых </w:t>
      </w:r>
      <w:r w:rsidR="005952C7">
        <w:rPr>
          <w:bCs/>
          <w:sz w:val="28"/>
          <w:szCs w:val="28"/>
        </w:rPr>
        <w:t xml:space="preserve">условий для их удовлетворения в </w:t>
      </w:r>
      <w:r w:rsidRPr="00F0687A">
        <w:rPr>
          <w:bCs/>
          <w:sz w:val="28"/>
          <w:szCs w:val="28"/>
        </w:rPr>
        <w:t>семье. При планировании работы с семьями в</w:t>
      </w:r>
      <w:r w:rsidR="005952C7">
        <w:rPr>
          <w:bCs/>
          <w:sz w:val="28"/>
          <w:szCs w:val="28"/>
        </w:rPr>
        <w:t xml:space="preserve">оспитанников группы учитывается </w:t>
      </w:r>
      <w:r w:rsidRPr="00F0687A">
        <w:rPr>
          <w:bCs/>
          <w:sz w:val="28"/>
          <w:szCs w:val="28"/>
        </w:rPr>
        <w:t>социальный статус родителей.</w:t>
      </w:r>
    </w:p>
    <w:p w:rsidR="00523B16" w:rsidRDefault="00523B16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• в</w:t>
      </w:r>
      <w:r w:rsidRPr="00523B16">
        <w:rPr>
          <w:bCs/>
          <w:sz w:val="28"/>
          <w:szCs w:val="28"/>
        </w:rPr>
        <w:t>заимопознание и взаимоформирование</w:t>
      </w:r>
      <w:r w:rsidRPr="00523B16">
        <w:rPr>
          <w:b/>
          <w:bCs/>
          <w:sz w:val="28"/>
          <w:szCs w:val="28"/>
        </w:rPr>
        <w:t>.</w:t>
      </w:r>
    </w:p>
    <w:p w:rsidR="0084196C" w:rsidRPr="0084196C" w:rsidRDefault="0084196C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84196C">
        <w:rPr>
          <w:bCs/>
          <w:sz w:val="28"/>
          <w:szCs w:val="28"/>
        </w:rPr>
        <w:t>При планировании мероприятий с семьей необходимо учитывать статус семьи.</w:t>
      </w:r>
    </w:p>
    <w:p w:rsidR="00523B16" w:rsidRPr="00523B16" w:rsidRDefault="00523B16" w:rsidP="00471480">
      <w:pPr>
        <w:pStyle w:val="ae"/>
        <w:tabs>
          <w:tab w:val="left" w:pos="1677"/>
        </w:tabs>
        <w:ind w:left="360"/>
        <w:jc w:val="both"/>
        <w:rPr>
          <w:bCs/>
          <w:sz w:val="28"/>
          <w:szCs w:val="28"/>
        </w:rPr>
      </w:pPr>
    </w:p>
    <w:p w:rsidR="00E8273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  <w:u w:val="single"/>
        </w:rPr>
      </w:pPr>
      <w:r w:rsidRPr="005952C7">
        <w:rPr>
          <w:bCs/>
          <w:sz w:val="28"/>
          <w:szCs w:val="28"/>
          <w:u w:val="single"/>
        </w:rPr>
        <w:t>В дошкольном учреждении созданы условия:</w:t>
      </w:r>
    </w:p>
    <w:p w:rsidR="00E8273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5952C7">
        <w:rPr>
          <w:bCs/>
          <w:sz w:val="28"/>
          <w:szCs w:val="28"/>
        </w:rPr>
        <w:t>1) для предоставления информации о реа</w:t>
      </w:r>
      <w:r w:rsidR="005952C7" w:rsidRPr="005952C7">
        <w:rPr>
          <w:bCs/>
          <w:sz w:val="28"/>
          <w:szCs w:val="28"/>
        </w:rPr>
        <w:t xml:space="preserve">лизуемой Программе семье и всем </w:t>
      </w:r>
      <w:r w:rsidRPr="005952C7">
        <w:rPr>
          <w:bCs/>
          <w:sz w:val="28"/>
          <w:szCs w:val="28"/>
        </w:rPr>
        <w:t>заинтересованным лицам, вовлечённым в образо</w:t>
      </w:r>
      <w:r w:rsidR="005952C7" w:rsidRPr="005952C7">
        <w:rPr>
          <w:bCs/>
          <w:sz w:val="28"/>
          <w:szCs w:val="28"/>
        </w:rPr>
        <w:t xml:space="preserve">вательную деятельность, а также </w:t>
      </w:r>
      <w:r w:rsidRPr="005952C7">
        <w:rPr>
          <w:bCs/>
          <w:sz w:val="28"/>
          <w:szCs w:val="28"/>
        </w:rPr>
        <w:t>широкой общественности;</w:t>
      </w:r>
    </w:p>
    <w:p w:rsidR="00E8273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5952C7">
        <w:rPr>
          <w:bCs/>
          <w:sz w:val="28"/>
          <w:szCs w:val="28"/>
        </w:rPr>
        <w:t>2) для взрослых по поиску, использованию материалов, обеспечивающих</w:t>
      </w:r>
    </w:p>
    <w:p w:rsidR="00E82737" w:rsidRPr="005952C7" w:rsidRDefault="00E82737" w:rsidP="00471480">
      <w:pPr>
        <w:tabs>
          <w:tab w:val="left" w:pos="1677"/>
        </w:tabs>
        <w:jc w:val="both"/>
        <w:rPr>
          <w:bCs/>
          <w:sz w:val="28"/>
          <w:szCs w:val="28"/>
        </w:rPr>
      </w:pPr>
      <w:r w:rsidRPr="005952C7">
        <w:rPr>
          <w:bCs/>
          <w:sz w:val="28"/>
          <w:szCs w:val="28"/>
        </w:rPr>
        <w:t>реализацию Программы, в том числе в информационной среде;</w:t>
      </w:r>
    </w:p>
    <w:p w:rsidR="00E82737" w:rsidRPr="00644704" w:rsidRDefault="00644704" w:rsidP="00471480">
      <w:pPr>
        <w:tabs>
          <w:tab w:val="left" w:pos="1677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3)</w:t>
      </w:r>
      <w:r w:rsidR="00E82737" w:rsidRPr="00644704">
        <w:rPr>
          <w:bCs/>
          <w:sz w:val="28"/>
          <w:szCs w:val="28"/>
        </w:rPr>
        <w:t>для обсуждения с родителями вопросов, связанных с реализацией Программы</w:t>
      </w:r>
      <w:r w:rsidR="00E82737" w:rsidRPr="00644704">
        <w:rPr>
          <w:b/>
          <w:bCs/>
          <w:sz w:val="28"/>
          <w:szCs w:val="28"/>
        </w:rPr>
        <w:t>.</w:t>
      </w:r>
    </w:p>
    <w:p w:rsidR="00100328" w:rsidRPr="007C0D6F" w:rsidRDefault="00100328" w:rsidP="00471480">
      <w:pPr>
        <w:jc w:val="both"/>
      </w:pPr>
    </w:p>
    <w:p w:rsidR="00100328" w:rsidRDefault="00A53C6C" w:rsidP="00471480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Система взаимодействия</w:t>
      </w:r>
      <w:r w:rsidR="00083E8E" w:rsidRPr="00083E8E">
        <w:rPr>
          <w:b/>
          <w:bCs/>
        </w:rPr>
        <w:t>МБДОУ</w:t>
      </w:r>
      <w:r>
        <w:rPr>
          <w:b/>
          <w:bCs/>
          <w:sz w:val="28"/>
        </w:rPr>
        <w:t>с семьями воспитанников</w:t>
      </w:r>
    </w:p>
    <w:p w:rsidR="00644704" w:rsidRDefault="00644704" w:rsidP="00471480">
      <w:pPr>
        <w:jc w:val="both"/>
        <w:rPr>
          <w:b/>
          <w:bCs/>
          <w:sz w:val="28"/>
        </w:rPr>
      </w:pPr>
    </w:p>
    <w:tbl>
      <w:tblPr>
        <w:tblStyle w:val="af0"/>
        <w:tblW w:w="0" w:type="auto"/>
        <w:tblLook w:val="04A0"/>
      </w:tblPr>
      <w:tblGrid>
        <w:gridCol w:w="3510"/>
        <w:gridCol w:w="10490"/>
      </w:tblGrid>
      <w:tr w:rsidR="00A53C6C" w:rsidRPr="00083E8E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/>
                <w:bCs/>
                <w:i/>
                <w:sz w:val="28"/>
                <w:szCs w:val="28"/>
              </w:rPr>
            </w:pPr>
            <w:r w:rsidRPr="00083E8E">
              <w:rPr>
                <w:b/>
                <w:bCs/>
                <w:i/>
                <w:sz w:val="28"/>
                <w:szCs w:val="28"/>
              </w:rPr>
              <w:t>Направления взаимодействия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-108"/>
              <w:jc w:val="both"/>
              <w:rPr>
                <w:b/>
                <w:bCs/>
                <w:i/>
                <w:sz w:val="28"/>
                <w:szCs w:val="28"/>
              </w:rPr>
            </w:pPr>
            <w:r w:rsidRPr="00083E8E">
              <w:rPr>
                <w:b/>
                <w:bCs/>
                <w:i/>
                <w:sz w:val="28"/>
                <w:szCs w:val="28"/>
              </w:rPr>
              <w:t>Формы взаимодействия</w:t>
            </w:r>
          </w:p>
        </w:tc>
      </w:tr>
      <w:tr w:rsidR="00A53C6C" w:rsidRPr="00083E8E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lastRenderedPageBreak/>
              <w:t>Изучение семьи, запросов, уровня психолого-педагогической компетентности. Семейных ценностей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pStyle w:val="ae"/>
              <w:numPr>
                <w:ilvl w:val="0"/>
                <w:numId w:val="36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Социологическое обследование по определению социального статуса и микроклимата семьи; 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6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беседы (администрация, воспитатели, специалисты);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6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наблюдения за процессом общения членов семьи с ребенком;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6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анкетирование;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6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проведение мониторинга потребностей семей в дополнительных услугах.</w:t>
            </w:r>
          </w:p>
        </w:tc>
      </w:tr>
      <w:tr w:rsidR="00A53C6C" w:rsidRPr="00083E8E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Информирование родителей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Рекламные буклеты;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журнал для родителей;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визитная карточка учреждения;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информационные стенды;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выставки детских работ;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личные беседы;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общение по телефону;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индивидуальные записки;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родительские собрания;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родительский клуб;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официальный сайт МБДОУ;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общение по электронной почте;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объявления;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фотогазеты;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7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памятки.</w:t>
            </w:r>
          </w:p>
        </w:tc>
      </w:tr>
      <w:tr w:rsidR="00A53C6C" w:rsidRPr="00083E8E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Консультирование родителей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Консультации по различным вопросам (индивидуальное, семейное, очное, дистанционное консультирование) </w:t>
            </w:r>
          </w:p>
        </w:tc>
      </w:tr>
      <w:tr w:rsidR="00A53C6C" w:rsidRPr="00083E8E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Просвещение и обучение родителей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По запросу родителей или по выявленной проблеме: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педагогические гостиные;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родительские клубы;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семинары;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семинары-практикумы;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мастер-классы;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lastRenderedPageBreak/>
              <w:t>приглашения специалистов;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официальный сайт организации;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персональные сайты педагогов или персональные </w:t>
            </w:r>
            <w:r w:rsidRPr="00083E8E">
              <w:rPr>
                <w:bCs/>
                <w:sz w:val="28"/>
                <w:szCs w:val="28"/>
                <w:lang w:val="en-US"/>
              </w:rPr>
              <w:t>web</w:t>
            </w:r>
            <w:r w:rsidRPr="00083E8E">
              <w:rPr>
                <w:bCs/>
                <w:sz w:val="28"/>
                <w:szCs w:val="28"/>
              </w:rPr>
              <w:t>-страницы в сети Интернет;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творческие задания;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тренинги;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подготовка и организация музейных экспозиций в МБДОУ;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папки-передвижки;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8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папки-раскладушки.</w:t>
            </w:r>
          </w:p>
        </w:tc>
      </w:tr>
      <w:tr w:rsidR="00A53C6C" w:rsidRPr="00083E8E" w:rsidTr="00A53C6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lastRenderedPageBreak/>
              <w:t>Совместная деятельность МБДОУ и семьи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Дни открытых дверей;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дни семьи;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организация совместных праздников;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семейный театр;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совместная проектная деятельность;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выставки семейного творчества;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семейные фотоколлажи;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субботники;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экскурсии;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походы;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39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досуги с активным вовлечением родителей.</w:t>
            </w:r>
          </w:p>
        </w:tc>
      </w:tr>
    </w:tbl>
    <w:p w:rsidR="00A53C6C" w:rsidRDefault="00A53C6C" w:rsidP="00471480">
      <w:pPr>
        <w:jc w:val="both"/>
        <w:rPr>
          <w:sz w:val="28"/>
          <w:szCs w:val="28"/>
        </w:rPr>
      </w:pPr>
    </w:p>
    <w:p w:rsidR="004148F1" w:rsidRDefault="004148F1" w:rsidP="00471480">
      <w:pPr>
        <w:jc w:val="both"/>
        <w:rPr>
          <w:b/>
          <w:sz w:val="28"/>
          <w:szCs w:val="28"/>
        </w:rPr>
      </w:pPr>
    </w:p>
    <w:p w:rsidR="004148F1" w:rsidRPr="004148F1" w:rsidRDefault="004148F1" w:rsidP="00471480">
      <w:pPr>
        <w:jc w:val="both"/>
        <w:rPr>
          <w:b/>
          <w:sz w:val="28"/>
          <w:szCs w:val="28"/>
        </w:rPr>
      </w:pPr>
    </w:p>
    <w:p w:rsidR="00A53C6C" w:rsidRPr="00083E8E" w:rsidRDefault="00A53C6C" w:rsidP="00471480">
      <w:pPr>
        <w:jc w:val="both"/>
        <w:rPr>
          <w:b/>
          <w:bCs/>
          <w:sz w:val="28"/>
          <w:szCs w:val="28"/>
        </w:rPr>
      </w:pPr>
      <w:r w:rsidRPr="00083E8E">
        <w:rPr>
          <w:b/>
          <w:bCs/>
          <w:sz w:val="28"/>
          <w:szCs w:val="28"/>
        </w:rPr>
        <w:t>Структурно-функциональная модель взаимодействия с семьей</w:t>
      </w:r>
    </w:p>
    <w:p w:rsidR="00A53C6C" w:rsidRPr="00083E8E" w:rsidRDefault="00A53C6C" w:rsidP="00471480">
      <w:pPr>
        <w:jc w:val="both"/>
        <w:rPr>
          <w:b/>
          <w:bCs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2802"/>
        <w:gridCol w:w="11198"/>
      </w:tblGrid>
      <w:tr w:rsidR="00A53C6C" w:rsidRPr="00083E8E" w:rsidTr="00A53C6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Информационно-аналитический блок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pStyle w:val="ae"/>
              <w:numPr>
                <w:ilvl w:val="0"/>
                <w:numId w:val="40"/>
              </w:num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Сбор и анализ сведений о родителях и детях;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0"/>
              </w:num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изучение семей, их трудностей и запросов;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0"/>
              </w:num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выявление готовности семьи сотрудничать с ГБДОУ.</w:t>
            </w:r>
          </w:p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Для сбора необходимой информации используется анкетирование: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1"/>
              </w:num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lastRenderedPageBreak/>
              <w:t>родителей с целью узнать их мнение по поводу работы педагогов группы;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1"/>
              </w:num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педагогов группы с целью выявления проблем взаимодействия с родителями</w:t>
            </w:r>
          </w:p>
        </w:tc>
      </w:tr>
      <w:tr w:rsidR="00A53C6C" w:rsidRPr="00083E8E" w:rsidTr="00A53C6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lastRenderedPageBreak/>
              <w:t>Практический блок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В рамках блока собирается информация, направленная на решение конкретных задач. К этой работе привлекаются медицинские работники, педагоги и специалисты ГБДОУ. Их работа строится на информации, полученной в рамках первого блока.</w:t>
            </w:r>
          </w:p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Выявленные данные определяют формы и методы работы педагогов с семьями</w:t>
            </w:r>
          </w:p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Данный блок включает работу по двум взаимосвязанным направлениям: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2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Просвещение родителей, передача информации по тому или иному вопросу (лекции, индивидуальное и подгрупповое консультирование, информационные листы, листы-памятки).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2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Организация продуктивного общения всех участников образовательных отношений, т.е. обмен мыслями, идеями, чувствами.</w:t>
            </w:r>
          </w:p>
        </w:tc>
      </w:tr>
      <w:tr w:rsidR="00A53C6C" w:rsidRPr="00083E8E" w:rsidTr="00A53C6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Контрольно-оценочный блок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Анализ эффективности (количественной и качественной) мероприятий, которые проводятся педагогами ГБДОУ. Для осуществления контроля качества проведения того или иного мероприятия родителям предлагаются: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3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оценочные листы, в которых они могут отразить свои отзывы;</w:t>
            </w:r>
          </w:p>
          <w:p w:rsidR="00A53C6C" w:rsidRPr="00083E8E" w:rsidRDefault="00A53C6C" w:rsidP="00471480">
            <w:pPr>
              <w:pStyle w:val="ae"/>
              <w:numPr>
                <w:ilvl w:val="0"/>
                <w:numId w:val="43"/>
              </w:num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групповое обсуждение родителями и педагогами участия родителей в организационных мероприятиях в разных формах.</w:t>
            </w:r>
          </w:p>
        </w:tc>
      </w:tr>
    </w:tbl>
    <w:p w:rsidR="00A53C6C" w:rsidRPr="00083E8E" w:rsidRDefault="00A53C6C" w:rsidP="00471480">
      <w:pPr>
        <w:jc w:val="both"/>
        <w:rPr>
          <w:sz w:val="28"/>
          <w:szCs w:val="28"/>
        </w:rPr>
      </w:pPr>
    </w:p>
    <w:p w:rsidR="00A53C6C" w:rsidRDefault="00A53C6C" w:rsidP="00471480">
      <w:pPr>
        <w:jc w:val="both"/>
        <w:rPr>
          <w:b/>
          <w:bCs/>
          <w:sz w:val="28"/>
          <w:szCs w:val="28"/>
        </w:rPr>
      </w:pPr>
      <w:r w:rsidRPr="00083E8E">
        <w:rPr>
          <w:b/>
          <w:bCs/>
          <w:sz w:val="28"/>
          <w:szCs w:val="28"/>
        </w:rPr>
        <w:t xml:space="preserve">Формы взаимодействия </w:t>
      </w:r>
      <w:r w:rsidRPr="00083E8E">
        <w:rPr>
          <w:bCs/>
          <w:sz w:val="28"/>
          <w:szCs w:val="28"/>
        </w:rPr>
        <w:t>МБДОУ</w:t>
      </w:r>
      <w:r w:rsidRPr="00083E8E">
        <w:rPr>
          <w:b/>
          <w:bCs/>
          <w:sz w:val="28"/>
          <w:szCs w:val="28"/>
        </w:rPr>
        <w:t xml:space="preserve"> с семьями воспитанников</w:t>
      </w:r>
    </w:p>
    <w:p w:rsidR="00280ADD" w:rsidRPr="00083E8E" w:rsidRDefault="00280ADD" w:rsidP="00471480">
      <w:pPr>
        <w:jc w:val="both"/>
        <w:rPr>
          <w:b/>
          <w:bCs/>
          <w:sz w:val="28"/>
          <w:szCs w:val="28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2376"/>
        <w:gridCol w:w="601"/>
        <w:gridCol w:w="11038"/>
      </w:tblGrid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Информационно-аналитические формы</w:t>
            </w:r>
          </w:p>
        </w:tc>
      </w:tr>
      <w:tr w:rsidR="00A53C6C" w:rsidRPr="00083E8E" w:rsidTr="00DB2F9A">
        <w:trPr>
          <w:trHeight w:val="1691"/>
        </w:trPr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/>
                <w:bCs/>
                <w:sz w:val="28"/>
                <w:szCs w:val="28"/>
              </w:rPr>
              <w:t>Цель:</w:t>
            </w:r>
            <w:r w:rsidRPr="00083E8E">
              <w:rPr>
                <w:bCs/>
                <w:sz w:val="28"/>
                <w:szCs w:val="28"/>
              </w:rPr>
              <w:t xml:space="preserve"> сбор обработка и использование данных о семье каждого воспитанника,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информации.  </w:t>
            </w:r>
          </w:p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Только на аналитической основе возможно осуществление индивидуального, личностно-ориентированного подхода к ребенку в условиях дошкольного учреждения, повышение эффективности образовательной работы с детьми и построение грамотного общения с их родителями. 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Анкетирование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Используется с целью изучения семьи, выяснения образовательных потребностей </w:t>
            </w:r>
            <w:r w:rsidRPr="00083E8E">
              <w:rPr>
                <w:bCs/>
                <w:sz w:val="28"/>
                <w:szCs w:val="28"/>
              </w:rPr>
              <w:lastRenderedPageBreak/>
              <w:t>родителей, установления контакта с ее членами, для согласования воспитательных воздействий на ребенка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lastRenderedPageBreak/>
              <w:t xml:space="preserve">Опрос 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Метод сбора первичной информации, основанный на непосредственном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человека.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Интервью и беседа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Позволяют получить исследователю ту информацию, которая заложена в словесных сообщениях опрашиваемых. Это, с одной стороны, позволяет изучать мотивы поведения, намерения, мнения и т.п. (все то, что неподвластно изучению другими методами), с другой – делает эту группу методов субъективной ( не случайно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информации).</w:t>
            </w:r>
          </w:p>
        </w:tc>
      </w:tr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083E8E">
              <w:rPr>
                <w:b/>
                <w:bCs/>
                <w:i/>
                <w:sz w:val="28"/>
                <w:szCs w:val="28"/>
              </w:rPr>
              <w:t>Познавательные формы</w:t>
            </w:r>
          </w:p>
        </w:tc>
      </w:tr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5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/>
                <w:bCs/>
                <w:sz w:val="28"/>
                <w:szCs w:val="28"/>
              </w:rPr>
              <w:t>Цель:</w:t>
            </w:r>
            <w:r w:rsidRPr="00083E8E">
              <w:rPr>
                <w:bCs/>
                <w:sz w:val="28"/>
                <w:szCs w:val="28"/>
              </w:rPr>
              <w:t xml:space="preserve"> повышение психолого-педагогической культуры родителей. А значит, способствуют изменению взглядов родителей на воспитание ребенка в условиях семьи, развивают рефлексию. Кроме того, данные формы взаимодействия позволяют знакомить родителей с особенностями возрастного и психологического развития детей, рациональными методами и приемами воспитания для формирования их практических навыков.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Практикум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Форма выработки у родителей педагогических умений по воспитанию детей, эффективному решению возникающих педагогических ситуаций, своеобразная тренировка педагогического мышления родителей-воспитателей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Лекция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Форма психолого-педагогического просвещения, раскрывающая сущность той или иной проблемы воспитания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Дискуссия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Обмен мнениями по проблемам воспитания. Это одна из интересных для родителей форм повышения уровня педагогической культуры, позволяющая включить их в обсуждение актуальных проблем, способствующая формированию умения всесторонне анализировать факты и явления, опираясь на накопленный опыт, стимулирующий активное педагогическое мышление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Круглый стол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Особенность этой формы состоит в том, что участники обмениваются мнением друг с другом </w:t>
            </w:r>
            <w:r w:rsidRPr="00083E8E">
              <w:rPr>
                <w:bCs/>
                <w:sz w:val="28"/>
                <w:szCs w:val="28"/>
              </w:rPr>
              <w:lastRenderedPageBreak/>
              <w:t>при полном равноправии каждого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lastRenderedPageBreak/>
              <w:t>Симпозиум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Обсуждение какой-либо проблемы, в ходе которого участники по очереди выступают с сообщениями, после чего отвечают на вопросы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Дебаты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Обсуждение в форме заранее подготовленных выступлений представителей противостоящих, соперничающих сторон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Педагогический совет с участием родителей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Педагогическая лаборатория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Предполагает обсуждение участия родителей в различных мероприятиях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Родительская конференция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Служит повышению педагогической культуры родителей; ценность этого вида работы в том, что в ней участвуют не только родители, но и общественность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Общие родительские собрания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Главной целью собрания является координация действий родительской общественности и педагогического коллектива по вопросам образования, воспитания, оздоровления и развития детей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Групповые родительские собрания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методами воспитания детей определенного возраста в условиях детского сада и семьи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Аукцион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Собрание, которое происходит в игровой форме, в виде «продажи» полезных советов по выбранной теме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Вечера вопросов и ответов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Позволяют родителям уточнить вои педагогические знания, применить их на практике, узнать о чем-либо новом, пополнить свои знания, обсудить некоторые проблемы развития детей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Родительские вечера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Прекрасно сплачивают родительский коллектив; это праздники общения с родителями друга своего ребенка, это праздники воспоминаний младенчества и детства собственного ребенка, это поиск ответов на вопросы, которые перед родителями ставит жизнь и собственный ребенок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lastRenderedPageBreak/>
              <w:t>Родительские чтения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Дают возможность родителям не только слушать лекции педагогов, но и изучать литературу по проблеме и участвовать в ее обсуждении 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Родительский тренинг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Активная форма взаимодействия с родителями, которые хотят изменить свое отношение к поведению и взаимодействию с собственным ребенком, сделать его более открытым и доверительным 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Педагогическая беседа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Обмен мнениями по вопросам воспитания и достижение единой точки зрения по этим вопросам, оказание родителям своевременной помощи 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Семейная гостиная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Проводится с целью сплочения родителей и детского коллектива, тем самым оптимизируются детско-родительские отношения; помогает по-новому раскрыть внутренний мир детей, улучшить эмоциональный контакт между родителями и детьми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Клубы для родителей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Предполагают установление между педагогами и родителями доверительных отношений, способствуют осознанию педагогами значимости семьи в воспитании ребенка, а родителями – что педагоги имеют возможность оказать им помощь в решении возникающих трудностей воспитания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Дни добрых дел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Дни добровольной посильной помощи родителей группе, </w:t>
            </w:r>
            <w:r w:rsidR="00083E8E" w:rsidRPr="00083E8E">
              <w:rPr>
                <w:bCs/>
                <w:sz w:val="28"/>
                <w:szCs w:val="28"/>
              </w:rPr>
              <w:t>МБДОУ</w:t>
            </w:r>
            <w:r w:rsidRPr="00083E8E">
              <w:rPr>
                <w:bCs/>
                <w:sz w:val="28"/>
                <w:szCs w:val="28"/>
              </w:rPr>
              <w:t xml:space="preserve"> (ремонт игрушек, мебели, группы), помощь в создании развивающей предметно-пространственной среды. Такая форма позволяет налаживать атмосферу теплых, доброжелательных взаимоотношений между педагогами и родителями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День открытых дверей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Дает возможность познакомить родителей с </w:t>
            </w:r>
            <w:r w:rsidR="00083E8E" w:rsidRPr="00083E8E">
              <w:rPr>
                <w:bCs/>
                <w:sz w:val="28"/>
                <w:szCs w:val="28"/>
              </w:rPr>
              <w:t>МБДОУ</w:t>
            </w:r>
            <w:r w:rsidRPr="00083E8E">
              <w:rPr>
                <w:bCs/>
                <w:sz w:val="28"/>
                <w:szCs w:val="28"/>
              </w:rPr>
              <w:t>, его традициями, правилами, особенностями образовательной работы, заинтересовать ею и привлечь их к участию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Неделя открытых дверей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Родители в течение недели (в любое время) могут прийти в детский сад и понаблюдать за педагогическим процессом, режимными моментами, общением ребенка со сверстниками, глубже проникнуть в его интересы и потребности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Ознакомительные дни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Для родителей, дети которых не посещают </w:t>
            </w:r>
            <w:r w:rsidR="00083E8E" w:rsidRPr="00083E8E">
              <w:rPr>
                <w:bCs/>
                <w:sz w:val="28"/>
                <w:szCs w:val="28"/>
              </w:rPr>
              <w:t>МБДОУ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Эпизодические посещения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 xml:space="preserve">Предполагают постановку конкретных педагогических задач перед родителями: наблюдение за играми. Непосредственно образовательной деятельностью, поведением ребенка, его взаимоотношениями со сверстниками, а также за деятельностью педагога и ознакомление с </w:t>
            </w:r>
            <w:r w:rsidRPr="00083E8E">
              <w:rPr>
                <w:bCs/>
                <w:sz w:val="28"/>
                <w:szCs w:val="28"/>
              </w:rPr>
              <w:lastRenderedPageBreak/>
              <w:t>режимом жизни детского сада; у родителей появляется возможность увидеть своего ребенка в обстановке, отличной от домашней</w:t>
            </w:r>
          </w:p>
        </w:tc>
      </w:tr>
      <w:tr w:rsidR="00A53C6C" w:rsidRPr="00083E8E" w:rsidTr="00DB2F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lastRenderedPageBreak/>
              <w:t>Исследовательско-проектные, ролевые, имитационные и деловые игры</w:t>
            </w:r>
          </w:p>
        </w:tc>
        <w:tc>
          <w:tcPr>
            <w:tcW w:w="1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В процессе этих игр участники не просто впитывают определенные знания, а конструируют новую модель действий, отношений; в процессе обсуждения участники игры с помощью специалистов пытаются проанализировать ситуацию со всех сторон и найти приемлемое решение</w:t>
            </w:r>
          </w:p>
        </w:tc>
      </w:tr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Досуговые формы</w:t>
            </w:r>
          </w:p>
        </w:tc>
      </w:tr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 xml:space="preserve">Цель: </w:t>
            </w:r>
            <w:r w:rsidRPr="005E396C">
              <w:rPr>
                <w:bCs/>
                <w:sz w:val="28"/>
                <w:szCs w:val="28"/>
              </w:rPr>
              <w:t>установление теплых неформальных отношений между педагогами и родителями, а также более доверительных отношений между родителями и детьми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Праздники, утренники, мероприятия (концерты, соревнования)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Помогают создать эмоциональный комфорт в группе, сблизить участников педагогического процесса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Выставки работ родителей и детей, семейные вернисажи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Демонстрируют результаты совместной деятельности родителей и детей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Совместные походы и экскурсии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Укрепляют детско-родительские отношения</w:t>
            </w:r>
          </w:p>
        </w:tc>
      </w:tr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Письменные формы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Еженедельные записки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083E8E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083E8E">
              <w:rPr>
                <w:bCs/>
                <w:sz w:val="28"/>
                <w:szCs w:val="28"/>
              </w:rPr>
              <w:t>Записки, адресованные непосредственно родителям, сообщают семье о здоровье, настроении, поведении ребенка в ГБДОУ, о его любимых занятиях и другую информацию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 xml:space="preserve">Неформальные </w:t>
            </w:r>
            <w:r w:rsidRPr="005E396C">
              <w:rPr>
                <w:b/>
                <w:bCs/>
                <w:sz w:val="28"/>
                <w:szCs w:val="28"/>
              </w:rPr>
              <w:lastRenderedPageBreak/>
              <w:t>записки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5E396C">
              <w:rPr>
                <w:bCs/>
                <w:sz w:val="28"/>
                <w:szCs w:val="28"/>
              </w:rPr>
              <w:lastRenderedPageBreak/>
              <w:t xml:space="preserve">Воспитатели посылают с ребенком короткие записки домой, чтобы информировать </w:t>
            </w:r>
            <w:r w:rsidRPr="005E396C">
              <w:rPr>
                <w:bCs/>
                <w:sz w:val="28"/>
                <w:szCs w:val="28"/>
              </w:rPr>
              <w:lastRenderedPageBreak/>
              <w:t>семью о новом достижении ребенка или о только что освоенном навыке, поблагодарить семью за оказанную помощь; в них могут быть записи детской речи интересные высказывания ребенка; семьи также могут посылать в детский сад записки выражающие благодарность или содержащие просьбы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lastRenderedPageBreak/>
              <w:t>Личные блокноты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5E396C">
              <w:rPr>
                <w:bCs/>
                <w:sz w:val="28"/>
                <w:szCs w:val="28"/>
              </w:rPr>
              <w:t>Могут каждый день курсировать между детским садом и семьей, чтобы делиться информацией о том, что происходит дома и в детском саду; семьи могут извещать воспитателей о таких семейных событиях, как дни рождения, новая работа, поездки, гости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Письменные отчеты о развитии ребенка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5E396C">
              <w:rPr>
                <w:bCs/>
                <w:sz w:val="28"/>
                <w:szCs w:val="28"/>
              </w:rPr>
              <w:t>Эта форма может быть полезна при условии, если она не заменяет личных контактов</w:t>
            </w:r>
          </w:p>
        </w:tc>
      </w:tr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 xml:space="preserve">Наглядно-информационные формы </w:t>
            </w:r>
          </w:p>
        </w:tc>
      </w:tr>
      <w:tr w:rsidR="00A53C6C" w:rsidRPr="00083E8E" w:rsidTr="00DB2F9A">
        <w:tc>
          <w:tcPr>
            <w:tcW w:w="14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 xml:space="preserve"> Цель: </w:t>
            </w:r>
            <w:r w:rsidRPr="005E396C">
              <w:rPr>
                <w:bCs/>
                <w:sz w:val="28"/>
                <w:szCs w:val="28"/>
              </w:rPr>
              <w:t>ознакомление родителей с условиями, содержанием и методами воспитании детей в условиях ГБДОУ.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Информационно-ознакомительные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tabs>
                <w:tab w:val="left" w:pos="4275"/>
              </w:tabs>
              <w:ind w:right="34"/>
              <w:jc w:val="both"/>
              <w:rPr>
                <w:bCs/>
                <w:sz w:val="28"/>
                <w:szCs w:val="28"/>
              </w:rPr>
            </w:pPr>
            <w:r w:rsidRPr="005E396C">
              <w:rPr>
                <w:bCs/>
                <w:sz w:val="28"/>
                <w:szCs w:val="28"/>
              </w:rP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детей, через </w:t>
            </w:r>
            <w:r w:rsidRPr="005E396C">
              <w:rPr>
                <w:b/>
                <w:bCs/>
                <w:sz w:val="28"/>
                <w:szCs w:val="28"/>
              </w:rPr>
              <w:t xml:space="preserve">сайт в Интернете, «Летопись </w:t>
            </w:r>
            <w:r w:rsidR="00083E8E" w:rsidRPr="005E396C">
              <w:rPr>
                <w:bCs/>
                <w:sz w:val="28"/>
                <w:szCs w:val="28"/>
              </w:rPr>
              <w:t>МБДОУ</w:t>
            </w:r>
            <w:r w:rsidRPr="005E396C">
              <w:rPr>
                <w:b/>
                <w:bCs/>
                <w:sz w:val="28"/>
                <w:szCs w:val="28"/>
              </w:rPr>
              <w:t>», выставки детских работ фотовыставки, рекламу в СМИ, информационные проспекты, видеофильмы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  <w:r w:rsidRPr="005E396C">
              <w:rPr>
                <w:b/>
                <w:bCs/>
                <w:sz w:val="28"/>
                <w:szCs w:val="28"/>
              </w:rPr>
              <w:t>Информационно-просветительские</w:t>
            </w: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C6C" w:rsidRPr="005E396C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5E396C">
              <w:rPr>
                <w:bCs/>
                <w:sz w:val="28"/>
                <w:szCs w:val="28"/>
              </w:rPr>
              <w:t xml:space="preserve">Направлены на обогащение знаний родителей об особенностях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опосредованное – через </w:t>
            </w:r>
            <w:r w:rsidRPr="005E396C">
              <w:rPr>
                <w:b/>
                <w:bCs/>
                <w:sz w:val="28"/>
                <w:szCs w:val="28"/>
              </w:rPr>
              <w:t>газеты, организацию тематических выставок; информационные стенд;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  <w:tr w:rsidR="00A53C6C" w:rsidRPr="00083E8E" w:rsidTr="00DB2F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C" w:rsidRPr="005E396C" w:rsidRDefault="00A53C6C" w:rsidP="00471480">
            <w:pPr>
              <w:ind w:right="354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C" w:rsidRPr="005E396C" w:rsidRDefault="00A53C6C" w:rsidP="00471480">
            <w:pPr>
              <w:ind w:right="34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53C6C" w:rsidRPr="00083E8E" w:rsidRDefault="00A53C6C" w:rsidP="00471480">
      <w:pPr>
        <w:jc w:val="both"/>
        <w:rPr>
          <w:sz w:val="28"/>
          <w:szCs w:val="28"/>
        </w:rPr>
      </w:pPr>
    </w:p>
    <w:p w:rsidR="00A53C6C" w:rsidRDefault="00A53C6C" w:rsidP="00CA53E2">
      <w:pPr>
        <w:jc w:val="both"/>
      </w:pPr>
    </w:p>
    <w:p w:rsidR="00A53C6C" w:rsidRDefault="00A53C6C" w:rsidP="00CA53E2">
      <w:pPr>
        <w:ind w:right="354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Планируемые результаты сотрудничества </w:t>
      </w:r>
      <w:r w:rsidR="00644704">
        <w:rPr>
          <w:b/>
          <w:bCs/>
          <w:sz w:val="28"/>
        </w:rPr>
        <w:t>М</w:t>
      </w:r>
      <w:r>
        <w:rPr>
          <w:b/>
          <w:bCs/>
          <w:sz w:val="28"/>
        </w:rPr>
        <w:t>БДОУ с семьями воспитанников:</w:t>
      </w:r>
    </w:p>
    <w:p w:rsidR="00A53C6C" w:rsidRDefault="00A53C6C" w:rsidP="00CA53E2">
      <w:pPr>
        <w:ind w:right="354"/>
        <w:jc w:val="both"/>
        <w:rPr>
          <w:b/>
          <w:bCs/>
          <w:sz w:val="28"/>
        </w:rPr>
      </w:pPr>
    </w:p>
    <w:p w:rsidR="00A53C6C" w:rsidRDefault="00A53C6C" w:rsidP="00CA53E2">
      <w:pPr>
        <w:pStyle w:val="ae"/>
        <w:numPr>
          <w:ilvl w:val="0"/>
          <w:numId w:val="44"/>
        </w:numPr>
        <w:ind w:right="354"/>
        <w:jc w:val="both"/>
        <w:rPr>
          <w:bCs/>
          <w:sz w:val="28"/>
        </w:rPr>
      </w:pPr>
      <w:r>
        <w:rPr>
          <w:bCs/>
          <w:sz w:val="28"/>
        </w:rPr>
        <w:t>Сформированность у родителей представлений о сфере педагогической деятельности.</w:t>
      </w:r>
    </w:p>
    <w:p w:rsidR="00A53C6C" w:rsidRDefault="00A53C6C" w:rsidP="00CA53E2">
      <w:pPr>
        <w:pStyle w:val="ae"/>
        <w:numPr>
          <w:ilvl w:val="0"/>
          <w:numId w:val="44"/>
        </w:numPr>
        <w:ind w:right="354"/>
        <w:jc w:val="both"/>
        <w:rPr>
          <w:bCs/>
          <w:sz w:val="28"/>
        </w:rPr>
      </w:pPr>
      <w:r>
        <w:rPr>
          <w:bCs/>
          <w:sz w:val="28"/>
        </w:rPr>
        <w:t>Овладение родителями практическими умениями и навыками воспитания и обучения детей дошкольного возраста.</w:t>
      </w:r>
    </w:p>
    <w:p w:rsidR="00A53C6C" w:rsidRDefault="00A53C6C" w:rsidP="00CA53E2">
      <w:pPr>
        <w:pStyle w:val="ae"/>
        <w:numPr>
          <w:ilvl w:val="0"/>
          <w:numId w:val="44"/>
        </w:numPr>
        <w:jc w:val="both"/>
      </w:pPr>
      <w:r w:rsidRPr="00A53C6C">
        <w:rPr>
          <w:bCs/>
          <w:sz w:val="28"/>
        </w:rPr>
        <w:t>Формирование устойчивого интереса родителей к активному включению в общественную деятельность</w:t>
      </w:r>
      <w:r>
        <w:t xml:space="preserve"> .</w:t>
      </w:r>
    </w:p>
    <w:p w:rsidR="00A53C6C" w:rsidRPr="00083E8E" w:rsidRDefault="00A53C6C" w:rsidP="00CA53E2">
      <w:pPr>
        <w:pStyle w:val="ae"/>
        <w:jc w:val="both"/>
        <w:rPr>
          <w:sz w:val="28"/>
          <w:szCs w:val="28"/>
        </w:rPr>
      </w:pPr>
      <w:r w:rsidRPr="00083E8E">
        <w:rPr>
          <w:sz w:val="28"/>
          <w:szCs w:val="28"/>
        </w:rPr>
        <w:t>Наиболее полно раздел раскрыт в программе «От рождения до школы»</w:t>
      </w:r>
    </w:p>
    <w:p w:rsidR="00A53C6C" w:rsidRDefault="00A53C6C" w:rsidP="00CA53E2">
      <w:pPr>
        <w:jc w:val="both"/>
      </w:pPr>
    </w:p>
    <w:p w:rsidR="00A53C6C" w:rsidRDefault="00A53C6C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Default="00DB2F9A" w:rsidP="00CA53E2">
      <w:pPr>
        <w:jc w:val="both"/>
      </w:pPr>
    </w:p>
    <w:p w:rsidR="00DB2F9A" w:rsidRPr="007C0D6F" w:rsidRDefault="00DB2F9A" w:rsidP="00CA53E2">
      <w:pPr>
        <w:jc w:val="both"/>
      </w:pPr>
    </w:p>
    <w:p w:rsidR="00100328" w:rsidRPr="00852826" w:rsidRDefault="00852826" w:rsidP="00176760">
      <w:pPr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Pr="00852826">
        <w:rPr>
          <w:b/>
          <w:sz w:val="28"/>
          <w:szCs w:val="28"/>
        </w:rPr>
        <w:t>.</w:t>
      </w:r>
      <w:r w:rsidR="007B586E" w:rsidRPr="00852826">
        <w:rPr>
          <w:b/>
          <w:sz w:val="28"/>
          <w:szCs w:val="28"/>
        </w:rPr>
        <w:t>ОРГАНИЗАЦИОННЫЙ РАЗДЕЛ</w:t>
      </w:r>
      <w:r w:rsidR="005443CE" w:rsidRPr="00852826">
        <w:rPr>
          <w:b/>
          <w:sz w:val="28"/>
          <w:szCs w:val="28"/>
        </w:rPr>
        <w:t>.</w:t>
      </w:r>
    </w:p>
    <w:p w:rsidR="005443CE" w:rsidRPr="007C0D6F" w:rsidRDefault="005443CE" w:rsidP="00CA53E2">
      <w:pPr>
        <w:jc w:val="both"/>
        <w:rPr>
          <w:b/>
          <w:sz w:val="28"/>
          <w:szCs w:val="28"/>
        </w:rPr>
      </w:pPr>
    </w:p>
    <w:p w:rsidR="005443CE" w:rsidRPr="00B467D1" w:rsidRDefault="008735CE" w:rsidP="00CA53E2">
      <w:pPr>
        <w:pStyle w:val="ae"/>
        <w:ind w:left="360"/>
        <w:jc w:val="both"/>
        <w:rPr>
          <w:b/>
          <w:sz w:val="28"/>
          <w:szCs w:val="28"/>
        </w:rPr>
      </w:pPr>
      <w:r w:rsidRPr="00B467D1">
        <w:rPr>
          <w:b/>
          <w:sz w:val="28"/>
          <w:szCs w:val="28"/>
          <w:lang w:val="en-US"/>
        </w:rPr>
        <w:t>III</w:t>
      </w:r>
      <w:r w:rsidRPr="00B467D1">
        <w:rPr>
          <w:b/>
          <w:sz w:val="28"/>
          <w:szCs w:val="28"/>
        </w:rPr>
        <w:t xml:space="preserve">.1. </w:t>
      </w:r>
      <w:r w:rsidR="00083E8E" w:rsidRPr="00B467D1">
        <w:rPr>
          <w:b/>
          <w:sz w:val="28"/>
          <w:szCs w:val="28"/>
        </w:rPr>
        <w:t>Режим дня</w:t>
      </w:r>
      <w:r w:rsidRPr="00B467D1">
        <w:rPr>
          <w:b/>
          <w:sz w:val="28"/>
          <w:szCs w:val="28"/>
        </w:rPr>
        <w:t>.</w:t>
      </w:r>
    </w:p>
    <w:p w:rsidR="008735CE" w:rsidRPr="00DB2F9A" w:rsidRDefault="008735CE" w:rsidP="00DB2F9A">
      <w:pPr>
        <w:jc w:val="both"/>
        <w:rPr>
          <w:b/>
          <w:sz w:val="28"/>
          <w:szCs w:val="28"/>
        </w:rPr>
      </w:pPr>
    </w:p>
    <w:p w:rsidR="008735CE" w:rsidRPr="007C0D6F" w:rsidRDefault="008735CE" w:rsidP="00CA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Ведущим фактором укрепления здоровья является выполнение режима дня. Физиологически правильно построенный режим имеет важнейшее значение для предупреждения утомления и охраны нервной системы детей; создаёт предпосылки для нормального протекания всех жизненно-значимых процессов в организме.</w:t>
      </w:r>
    </w:p>
    <w:p w:rsidR="008735CE" w:rsidRPr="007C0D6F" w:rsidRDefault="008735CE" w:rsidP="00CA53E2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Режим дня в группах соответствует возрастным психофизиологическим особенностям ребёнка, представляет собой оптимальное сочетание режимов бодрствования и сна в течение дня при реализации принципа рационального чередования различных видов деятельности и активного отдыха.</w:t>
      </w:r>
    </w:p>
    <w:p w:rsidR="008735CE" w:rsidRPr="007C0D6F" w:rsidRDefault="008735CE" w:rsidP="00CA53E2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Основные физиологические принципы построения режима дня соблюдаются в рамках</w:t>
      </w:r>
      <w:r w:rsidRPr="007C0D6F">
        <w:rPr>
          <w:sz w:val="28"/>
          <w:szCs w:val="28"/>
        </w:rPr>
        <w:tab/>
        <w:t>медико-педагогических</w:t>
      </w:r>
      <w:r w:rsidRPr="007C0D6F">
        <w:rPr>
          <w:sz w:val="28"/>
          <w:szCs w:val="28"/>
        </w:rPr>
        <w:tab/>
        <w:t>требований, определяющих регламентацию</w:t>
      </w:r>
    </w:p>
    <w:p w:rsidR="008735CE" w:rsidRPr="007C0D6F" w:rsidRDefault="008735CE" w:rsidP="00CA53E2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умственных и физических нагрузок, своевременный отдых, сон, пребывание детей на воздухе, регулярный приём пищи, достаточный объём двигательной активности.</w:t>
      </w:r>
    </w:p>
    <w:p w:rsidR="008735CE" w:rsidRPr="007C0D6F" w:rsidRDefault="008735CE" w:rsidP="00CA53E2">
      <w:pPr>
        <w:pStyle w:val="ae"/>
        <w:ind w:left="360"/>
        <w:jc w:val="both"/>
        <w:rPr>
          <w:b/>
          <w:sz w:val="28"/>
          <w:szCs w:val="28"/>
        </w:rPr>
      </w:pPr>
      <w:r w:rsidRPr="007C0D6F">
        <w:rPr>
          <w:sz w:val="28"/>
          <w:szCs w:val="28"/>
        </w:rPr>
        <w:t>В построении ежедневной организации жизни и деятельности детей учитываются возрастные и индивидуальные особенностей дошкольников</w:t>
      </w:r>
    </w:p>
    <w:p w:rsidR="008735CE" w:rsidRPr="007C0D6F" w:rsidRDefault="008735CE" w:rsidP="00CA53E2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Во время прогулки с детьми проводятся разнообразные игры и физические упражнения.</w:t>
      </w:r>
    </w:p>
    <w:p w:rsidR="008735CE" w:rsidRPr="007C0D6F" w:rsidRDefault="008735CE" w:rsidP="00CA53E2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>Дневному сну в режиме дня группы раннего возраста отводится 3 часа, а дошкольной группы - 2 часа в холодный период, 2 часа 15 минут - в тёплый период.</w:t>
      </w:r>
    </w:p>
    <w:p w:rsidR="008735CE" w:rsidRPr="007C0D6F" w:rsidRDefault="008735CE" w:rsidP="00CA53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0D6F">
        <w:rPr>
          <w:rFonts w:ascii="Times New Roman" w:hAnsi="Times New Roman" w:cs="Times New Roman"/>
          <w:sz w:val="28"/>
          <w:szCs w:val="28"/>
        </w:rPr>
        <w:t>Самостоятельная деятельность детей (игры, подготовка к непосредственно образовательной деятельности, личная гигиена и др.) занимает в режиме дня в холодный период 3-4 часа, в тёплый период - 5-6 часов.</w:t>
      </w:r>
    </w:p>
    <w:p w:rsidR="008735CE" w:rsidRPr="007C0D6F" w:rsidRDefault="008735CE" w:rsidP="00CA53E2">
      <w:pPr>
        <w:pStyle w:val="ae"/>
        <w:ind w:left="360"/>
        <w:jc w:val="both"/>
        <w:rPr>
          <w:sz w:val="28"/>
          <w:szCs w:val="28"/>
        </w:rPr>
      </w:pPr>
      <w:r w:rsidRPr="007C0D6F">
        <w:rPr>
          <w:sz w:val="28"/>
          <w:szCs w:val="28"/>
        </w:rPr>
        <w:t>В отличие от зимнего в летний оздоровительный период увеличивается время пребывания детей на прогулке. Приём детей осуществляется на улице, там же проводится утренняя зарядка, после завтрака и до обеда дети находятся на улице. Летне-оздоровительные мероприятия проводятся там же. Вторая прогулка организована пос</w:t>
      </w:r>
      <w:r w:rsidR="004B43CB" w:rsidRPr="007C0D6F">
        <w:rPr>
          <w:sz w:val="28"/>
          <w:szCs w:val="28"/>
        </w:rPr>
        <w:t>ле ужина и до ухода детей домой</w:t>
      </w:r>
    </w:p>
    <w:p w:rsidR="006B65A9" w:rsidRPr="007C0D6F" w:rsidRDefault="006B65A9" w:rsidP="00CA53E2">
      <w:pPr>
        <w:tabs>
          <w:tab w:val="left" w:pos="3840"/>
        </w:tabs>
        <w:jc w:val="both"/>
        <w:rPr>
          <w:color w:val="000080"/>
          <w:sz w:val="28"/>
          <w:szCs w:val="28"/>
        </w:rPr>
      </w:pPr>
    </w:p>
    <w:p w:rsidR="00DB2F9A" w:rsidRDefault="00DB2F9A" w:rsidP="00CA53E2">
      <w:pPr>
        <w:jc w:val="both"/>
        <w:rPr>
          <w:color w:val="000080"/>
          <w:sz w:val="28"/>
          <w:szCs w:val="28"/>
        </w:rPr>
      </w:pPr>
    </w:p>
    <w:p w:rsidR="00DB2F9A" w:rsidRDefault="00DB2F9A" w:rsidP="00CA53E2">
      <w:pPr>
        <w:jc w:val="both"/>
        <w:rPr>
          <w:color w:val="000080"/>
          <w:sz w:val="28"/>
          <w:szCs w:val="28"/>
        </w:rPr>
      </w:pPr>
    </w:p>
    <w:p w:rsidR="00DB2F9A" w:rsidRDefault="00DB2F9A" w:rsidP="00CA53E2">
      <w:pPr>
        <w:jc w:val="both"/>
        <w:rPr>
          <w:color w:val="000080"/>
          <w:sz w:val="28"/>
          <w:szCs w:val="28"/>
        </w:rPr>
      </w:pPr>
    </w:p>
    <w:p w:rsidR="006B65A9" w:rsidRPr="007C0D6F" w:rsidRDefault="004B43CB" w:rsidP="00CA53E2">
      <w:pPr>
        <w:jc w:val="both"/>
        <w:rPr>
          <w:b/>
          <w:i/>
          <w:color w:val="993300"/>
          <w:sz w:val="28"/>
          <w:szCs w:val="28"/>
        </w:rPr>
      </w:pPr>
      <w:r w:rsidRPr="007C0D6F">
        <w:rPr>
          <w:color w:val="000080"/>
          <w:sz w:val="28"/>
          <w:szCs w:val="28"/>
        </w:rPr>
        <w:lastRenderedPageBreak/>
        <w:t>РЕЖИМ ДНЯ (летний период)</w:t>
      </w:r>
    </w:p>
    <w:tbl>
      <w:tblPr>
        <w:tblW w:w="15228" w:type="dxa"/>
        <w:tblLayout w:type="fixed"/>
        <w:tblLook w:val="01E0"/>
      </w:tblPr>
      <w:tblGrid>
        <w:gridCol w:w="6048"/>
        <w:gridCol w:w="1800"/>
        <w:gridCol w:w="1965"/>
        <w:gridCol w:w="1995"/>
        <w:gridCol w:w="1696"/>
        <w:gridCol w:w="1724"/>
      </w:tblGrid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9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Время проведения , группы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A9" w:rsidRPr="007C0D6F" w:rsidRDefault="006B65A9" w:rsidP="00CA53E2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Ранний возраст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2-младшая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Средняя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Старшая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ind w:left="-288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>
              <w:rPr>
                <w:b/>
                <w:color w:val="0000FF"/>
                <w:sz w:val="28"/>
                <w:szCs w:val="28"/>
                <w:lang w:eastAsia="en-US"/>
              </w:rPr>
              <w:t>ПП</w:t>
            </w: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одготовит.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Прием детей на свежем воздухе, самостоятельная деятельность, организованная деятельность детей.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Утренняя гимнастика на свежем воздухе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Завтрак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Логопедическая минутка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9-20—9-25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Подготовка к прогулке, прогулка, экскурсии.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9-25—11-50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9-20—12-00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9-20-12-10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9-20-12-20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9-20—12-30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2-й завтрак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Гигиенические процедуры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11-50—12-00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12-00-12-10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12-10—12-20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12-20-12-30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12-30-12-40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12-10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12-20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12-40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 Подготовка ко сну, дневной сон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12-20-15-20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12-30 -15-00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12-40—15-00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12-50-15-00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13-00—15-00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Гимнастика после сна, гигиенические процедуры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15-20—15-30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Полдник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Прогулка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15-30-18-20                                                                                                                                 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15-30-18-20                                                                                                                                 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15-30-18-20                                                                                                                                 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15-30-18-20                                                                                                                                 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15-30-18-20                                                                                                                                  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lastRenderedPageBreak/>
              <w:t>Гигиенические  прцедуры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Ужин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</w:tr>
      <w:tr w:rsidR="006B65A9" w:rsidRPr="007C0D6F" w:rsidTr="006B65A9"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Прогулка, эмоциональная разрядка, уход домой.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18-30—20-00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5443CE" w:rsidRPr="007C0D6F" w:rsidRDefault="005443CE" w:rsidP="00CA53E2">
      <w:pPr>
        <w:jc w:val="both"/>
        <w:rPr>
          <w:b/>
          <w:sz w:val="28"/>
          <w:szCs w:val="28"/>
        </w:rPr>
      </w:pPr>
    </w:p>
    <w:p w:rsidR="006B65A9" w:rsidRPr="007C0D6F" w:rsidRDefault="006B65A9" w:rsidP="00CA53E2">
      <w:pPr>
        <w:jc w:val="both"/>
        <w:rPr>
          <w:b/>
          <w:i/>
          <w:color w:val="993300"/>
          <w:sz w:val="28"/>
          <w:szCs w:val="28"/>
        </w:rPr>
      </w:pPr>
      <w:r w:rsidRPr="007C0D6F">
        <w:rPr>
          <w:color w:val="000080"/>
          <w:sz w:val="28"/>
          <w:szCs w:val="28"/>
        </w:rPr>
        <w:t>РЕЖИМ ДНЯ (зимний период)</w:t>
      </w:r>
    </w:p>
    <w:tbl>
      <w:tblPr>
        <w:tblW w:w="15417" w:type="dxa"/>
        <w:tblLayout w:type="fixed"/>
        <w:tblLook w:val="01E0"/>
      </w:tblPr>
      <w:tblGrid>
        <w:gridCol w:w="6769"/>
        <w:gridCol w:w="1700"/>
        <w:gridCol w:w="1559"/>
        <w:gridCol w:w="1559"/>
        <w:gridCol w:w="2410"/>
        <w:gridCol w:w="1420"/>
      </w:tblGrid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Режимные моменты</w:t>
            </w:r>
          </w:p>
        </w:tc>
        <w:tc>
          <w:tcPr>
            <w:tcW w:w="86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Время проведения , группы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A9" w:rsidRPr="007C0D6F" w:rsidRDefault="006B65A9" w:rsidP="00CA53E2">
            <w:pPr>
              <w:spacing w:after="1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Ранний возр.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2-я младшая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Средняя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 w:rsidRPr="007C0D6F">
              <w:rPr>
                <w:b/>
                <w:color w:val="0000FF"/>
                <w:sz w:val="28"/>
                <w:szCs w:val="28"/>
                <w:lang w:eastAsia="en-US"/>
              </w:rPr>
              <w:t>Старшая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5F4F22" w:rsidP="00CA53E2">
            <w:pPr>
              <w:spacing w:after="160"/>
              <w:ind w:left="-288"/>
              <w:jc w:val="both"/>
              <w:rPr>
                <w:b/>
                <w:color w:val="0000FF"/>
                <w:sz w:val="28"/>
                <w:szCs w:val="28"/>
                <w:lang w:eastAsia="en-US"/>
              </w:rPr>
            </w:pPr>
            <w:r>
              <w:rPr>
                <w:b/>
                <w:color w:val="0000FF"/>
                <w:sz w:val="28"/>
                <w:szCs w:val="28"/>
                <w:lang w:eastAsia="en-US"/>
              </w:rPr>
              <w:t>ПП</w:t>
            </w:r>
            <w:r w:rsidR="00CC400E" w:rsidRPr="007C0D6F">
              <w:rPr>
                <w:b/>
                <w:color w:val="0000FF"/>
                <w:sz w:val="28"/>
                <w:szCs w:val="28"/>
                <w:lang w:eastAsia="en-US"/>
              </w:rPr>
              <w:t>одготовит.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Прием детей, самостоятельная деятельность, организованная деятельность детей.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8-00—8-50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У</w:t>
            </w:r>
            <w:r w:rsidR="00CC400E" w:rsidRPr="007C0D6F">
              <w:rPr>
                <w:sz w:val="28"/>
                <w:szCs w:val="28"/>
                <w:lang w:eastAsia="en-US"/>
              </w:rPr>
              <w:t>тренняя гимнастика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8-25—8-30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8-30—8-35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8-35—8-40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Завтрак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8-30     -9-00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Логопедическая минутка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9-20—9-25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9-15—9-20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Хороводные игры. Разминка перед  нод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9-25- 9-30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9-25-9-30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9-25-9-30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9-25-9-30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9-25-9-30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9-30—9-40;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9-30—9-45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9-30—10-20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9-30—10-50/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9-30—11-20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Прогулка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9-40—11-50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9-45—12-00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10-20-12-10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10-50-12-20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11-20—12-30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2-й завтрак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11-00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lastRenderedPageBreak/>
              <w:t>Гигиенические процедуры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11-50-12-00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12-00-12-10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12-10—12-20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12-20-12-30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12-30-12-40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Обед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12-40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 Подготовка ко сну, дневной сон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12-20-15-20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12-30 -15-00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12-40—15-00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12-50-15-00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13-00—15-00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Гимнастика после сна, гигиенические процедуры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15-20—15-30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15-00—15-30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Полдник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Непосредственно образовательная деятельность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15-40—15-50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15-40—15-55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15-40-16-00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15-40-16-05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15-30-16-00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Прогулка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15-50—18-20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15-55-18-20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16-00—18-20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15-30-18-20/16-05-18-20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16-00—18-20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Гигиенические прцедуры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18-20-18-30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Ужин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</w:t>
            </w:r>
          </w:p>
        </w:tc>
      </w:tr>
      <w:tr w:rsidR="006B65A9" w:rsidRPr="007C0D6F" w:rsidTr="00DB2F9A"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CC400E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Индивид. Раб., игры, развлечения, самост. Деят.детей.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5A9" w:rsidRPr="007C0D6F" w:rsidRDefault="006B65A9" w:rsidP="00CA53E2">
            <w:pPr>
              <w:spacing w:after="160"/>
              <w:jc w:val="both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18-30—20-00</w:t>
            </w:r>
          </w:p>
        </w:tc>
      </w:tr>
    </w:tbl>
    <w:p w:rsidR="007B586E" w:rsidRPr="007C0D6F" w:rsidRDefault="007B586E" w:rsidP="00CA53E2">
      <w:pPr>
        <w:jc w:val="both"/>
        <w:rPr>
          <w:b/>
          <w:sz w:val="28"/>
          <w:szCs w:val="28"/>
        </w:rPr>
      </w:pPr>
    </w:p>
    <w:p w:rsidR="004B43CB" w:rsidRPr="007C0D6F" w:rsidRDefault="00CC400E" w:rsidP="00CA53E2">
      <w:pPr>
        <w:pStyle w:val="ae"/>
        <w:ind w:left="360"/>
        <w:jc w:val="both"/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Особенности организации режимных моментов.</w:t>
      </w:r>
    </w:p>
    <w:p w:rsidR="004B43CB" w:rsidRPr="007C0D6F" w:rsidRDefault="004B43CB" w:rsidP="00CA53E2">
      <w:pPr>
        <w:pStyle w:val="ae"/>
        <w:ind w:left="360"/>
        <w:jc w:val="both"/>
        <w:rPr>
          <w:b/>
          <w:sz w:val="28"/>
          <w:szCs w:val="28"/>
        </w:rPr>
      </w:pPr>
    </w:p>
    <w:p w:rsidR="004B43CB" w:rsidRPr="007C0D6F" w:rsidRDefault="004B43CB" w:rsidP="00CA53E2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Осуществляя режимные моменты, необходимо учитывать индивидуальные особенности детей (длительность сна, вкусовые предпочтения, темп деятельности и т. д.). Приближенный к индивидуальным особенностям ребенка режим детского сада способствует его комфорту, хорошему настроению и активности.</w:t>
      </w:r>
    </w:p>
    <w:p w:rsidR="004B43CB" w:rsidRPr="007C0D6F" w:rsidRDefault="004B43CB" w:rsidP="00CA53E2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lastRenderedPageBreak/>
        <w:t xml:space="preserve">Прием пищи. </w:t>
      </w:r>
      <w:r w:rsidRPr="007C0D6F">
        <w:rPr>
          <w:color w:val="000000"/>
          <w:sz w:val="28"/>
          <w:szCs w:val="28"/>
        </w:rPr>
        <w:t xml:space="preserve">Не следует заставлять детей есть, важно, чтобы они ели с аппетитом. Дети едят охотнее, если предоставлять им право выбора блюд (хотя бы из двух блюд). Надо учитывать, что дети едят с разной скоростью, поэтому следует предоставлять им возможность принимать пищу в своем темпе. </w:t>
      </w:r>
    </w:p>
    <w:p w:rsidR="004B43CB" w:rsidRPr="007C0D6F" w:rsidRDefault="004B43CB" w:rsidP="00CA53E2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Недопустимо заставлять ребенка сидеть за столом в ожидании еды или после ее приема. Поев, ребенок может поблагодарить и заняться самостоятельными играми.</w:t>
      </w:r>
    </w:p>
    <w:p w:rsidR="004B43CB" w:rsidRPr="007C0D6F" w:rsidRDefault="004B43CB" w:rsidP="00CA53E2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Прогулка. </w:t>
      </w:r>
      <w:r w:rsidRPr="007C0D6F">
        <w:rPr>
          <w:color w:val="000000"/>
          <w:sz w:val="28"/>
          <w:szCs w:val="28"/>
        </w:rPr>
        <w:t xml:space="preserve">Для укрепления здоровья детей, удовлетворения их потребности в двигательной активности, профилактики утомления необходимы ежедневные прогулки. </w:t>
      </w:r>
    </w:p>
    <w:p w:rsidR="004B43CB" w:rsidRPr="007C0D6F" w:rsidRDefault="004B43CB" w:rsidP="00CA53E2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Нельзя сокращать продолжительность прогулки. Важно обеспечить достаточное пребывание детей на свежем воздухе в течение дня.</w:t>
      </w:r>
    </w:p>
    <w:p w:rsidR="004B43CB" w:rsidRPr="007C0D6F" w:rsidRDefault="004B43CB" w:rsidP="00CA53E2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Ежедневное чтение. </w:t>
      </w:r>
      <w:r w:rsidRPr="007C0D6F">
        <w:rPr>
          <w:color w:val="000000"/>
          <w:sz w:val="28"/>
          <w:szCs w:val="28"/>
        </w:rPr>
        <w:t>В режиме дня целесообразно выделить постоянное время для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6F67EE" w:rsidRPr="000D1904" w:rsidRDefault="004B43CB" w:rsidP="00CA53E2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Дневной сон. </w:t>
      </w:r>
      <w:r w:rsidRPr="007C0D6F">
        <w:rPr>
          <w:color w:val="000000"/>
          <w:sz w:val="28"/>
          <w:szCs w:val="28"/>
        </w:rPr>
        <w:t>Необходимо создавать условия для полноценного дневного сна детей. Для этого в помещении, где спят дети, следует создать спокойную, тихую обстановку, обеспечить постоянный приток свежего воздуха. Кроме того, быстрому засыпанию и глубокому сну способствуют полноценная двигательная активность в течение дня и спокойные тихие и</w:t>
      </w:r>
      <w:r w:rsidR="000D1904">
        <w:rPr>
          <w:color w:val="000000"/>
          <w:sz w:val="28"/>
          <w:szCs w:val="28"/>
        </w:rPr>
        <w:t>гры, снимающие перевозбуждение.</w:t>
      </w:r>
    </w:p>
    <w:p w:rsidR="006F67EE" w:rsidRPr="007C0D6F" w:rsidRDefault="006F67EE" w:rsidP="00CA53E2">
      <w:pPr>
        <w:jc w:val="both"/>
        <w:rPr>
          <w:b/>
          <w:sz w:val="28"/>
          <w:szCs w:val="28"/>
        </w:rPr>
      </w:pPr>
    </w:p>
    <w:p w:rsidR="006F67EE" w:rsidRPr="00B467D1" w:rsidRDefault="000D1904" w:rsidP="00CA53E2">
      <w:pPr>
        <w:jc w:val="both"/>
        <w:rPr>
          <w:b/>
          <w:sz w:val="28"/>
          <w:szCs w:val="28"/>
        </w:rPr>
      </w:pPr>
      <w:r w:rsidRPr="00B467D1">
        <w:rPr>
          <w:b/>
          <w:sz w:val="28"/>
          <w:szCs w:val="28"/>
          <w:lang w:val="en-US"/>
        </w:rPr>
        <w:t>III</w:t>
      </w:r>
      <w:r w:rsidRPr="00B467D1">
        <w:rPr>
          <w:b/>
          <w:sz w:val="28"/>
          <w:szCs w:val="28"/>
        </w:rPr>
        <w:t>.2.Особенности традиционных событий, праздников, мероприятий.</w:t>
      </w:r>
    </w:p>
    <w:p w:rsidR="006F67EE" w:rsidRPr="001D2558" w:rsidRDefault="006F67EE" w:rsidP="00CA53E2">
      <w:pPr>
        <w:jc w:val="both"/>
        <w:rPr>
          <w:b/>
          <w:sz w:val="28"/>
          <w:szCs w:val="28"/>
        </w:rPr>
      </w:pPr>
    </w:p>
    <w:p w:rsidR="006F67EE" w:rsidRPr="007C0D6F" w:rsidRDefault="006F67EE" w:rsidP="00CA53E2">
      <w:pPr>
        <w:widowControl w:val="0"/>
        <w:autoSpaceDE w:val="0"/>
        <w:autoSpaceDN w:val="0"/>
        <w:adjustRightInd w:val="0"/>
        <w:jc w:val="both"/>
        <w:rPr>
          <w:bCs/>
          <w:caps/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Культурно-досуговая деятельность </w:t>
      </w:r>
      <w:r w:rsidRPr="007C0D6F">
        <w:rPr>
          <w:color w:val="000000"/>
          <w:sz w:val="28"/>
          <w:szCs w:val="28"/>
        </w:rPr>
        <w:t>(осо</w:t>
      </w:r>
      <w:r w:rsidR="002567FD">
        <w:rPr>
          <w:color w:val="000000"/>
          <w:sz w:val="28"/>
          <w:szCs w:val="28"/>
        </w:rPr>
        <w:t xml:space="preserve">бенности традиционных событий, </w:t>
      </w:r>
      <w:r w:rsidRPr="007C0D6F">
        <w:rPr>
          <w:color w:val="000000"/>
          <w:sz w:val="28"/>
          <w:szCs w:val="28"/>
        </w:rPr>
        <w:t>праздников, мероприятий)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В соответствии с требованиями ФГОС ДО, в программу включен раздел «Культурно-досуговая деятельность», посвященный особенностям традиционных событий, праздников, мероприятий.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В разделе обозначены задачи педагога по организации досуга детей для каждой возрастной группы. В Приложении дан примерный перечень событий, </w:t>
      </w:r>
      <w:r w:rsidRPr="007C0D6F">
        <w:rPr>
          <w:color w:val="000000"/>
          <w:sz w:val="28"/>
          <w:szCs w:val="28"/>
        </w:rPr>
        <w:lastRenderedPageBreak/>
        <w:t>праздников и мероприятий.</w:t>
      </w:r>
    </w:p>
    <w:p w:rsidR="006F67EE" w:rsidRPr="007C0D6F" w:rsidRDefault="003C2700" w:rsidP="00CA53E2">
      <w:pPr>
        <w:widowControl w:val="0"/>
        <w:autoSpaceDE w:val="0"/>
        <w:autoSpaceDN w:val="0"/>
        <w:adjustRightInd w:val="0"/>
        <w:spacing w:before="280" w:after="1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Вторая группа раннего возраста «Дюймовочка»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Содействовать созданию эмоционально-положительного климата в группе и детском саду, обеспечивать детям чувство комфорта и защищенности.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Привлекать детей к посильному участию в играх, забавах, развлечениях и праздниках.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Развивать умение следить за действиями заводных игрушек, сказочных героев, адекватно реагировать на них.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Способствовать формированию навыка перевоплощения в образы сказочных героев.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Отмечать праздники в соответствии с возрастными возможностями и интересами детей.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spacing w:before="280" w:after="140"/>
        <w:rPr>
          <w:b/>
          <w:color w:val="000000"/>
          <w:sz w:val="28"/>
          <w:szCs w:val="28"/>
        </w:rPr>
      </w:pPr>
      <w:r w:rsidRPr="007C0D6F">
        <w:rPr>
          <w:b/>
          <w:color w:val="000000"/>
          <w:sz w:val="28"/>
          <w:szCs w:val="28"/>
        </w:rPr>
        <w:t xml:space="preserve">Младшая группа </w:t>
      </w:r>
      <w:r w:rsidR="003C2700">
        <w:rPr>
          <w:b/>
          <w:color w:val="000000"/>
          <w:sz w:val="28"/>
          <w:szCs w:val="28"/>
        </w:rPr>
        <w:t>«Буратино»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Отдых. </w:t>
      </w:r>
      <w:r w:rsidRPr="007C0D6F">
        <w:rPr>
          <w:color w:val="000000"/>
          <w:sz w:val="28"/>
          <w:szCs w:val="28"/>
        </w:rPr>
        <w:t>Развивать культурно-досуговую деятельность детей по интересам.Обеспечивать каждому ребенку отдых (пассивный и активный), эмоциональное благополучие. Формировать умение занимать себя игрой.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>Развлечения.</w:t>
      </w:r>
      <w:r w:rsidRPr="007C0D6F">
        <w:rPr>
          <w:color w:val="000000"/>
          <w:sz w:val="28"/>
          <w:szCs w:val="28"/>
        </w:rPr>
        <w:t xml:space="preserve"> Показывать театрализованные представления. Организовывать прослушивание звукозаписей; просмотр мультфильмов. Проводить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Праздники. </w:t>
      </w:r>
      <w:r w:rsidRPr="007C0D6F">
        <w:rPr>
          <w:color w:val="000000"/>
          <w:sz w:val="28"/>
          <w:szCs w:val="28"/>
        </w:rPr>
        <w:t xml:space="preserve">Приобщать детей к праздничной культуре. Отмечать государственные праздники (Новый год, «Мамин день»). 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Содействовать созданию обстановки общей радости, хорошего настроения.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Самостоятельная деятельность. </w:t>
      </w:r>
      <w:r w:rsidRPr="007C0D6F">
        <w:rPr>
          <w:color w:val="000000"/>
          <w:sz w:val="28"/>
          <w:szCs w:val="28"/>
        </w:rPr>
        <w:t>Побуждать детей заниматься изобразительной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Поддерживать желание детей петь, танцевать, играть с музыкальными игрушками. Создавать соответствующую среду для успешного осуществления самостоятельной деятельности детей.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spacing w:before="280" w:after="140"/>
        <w:rPr>
          <w:b/>
          <w:color w:val="000000"/>
          <w:sz w:val="28"/>
          <w:szCs w:val="28"/>
        </w:rPr>
      </w:pPr>
      <w:r w:rsidRPr="007C0D6F">
        <w:rPr>
          <w:b/>
          <w:color w:val="000000"/>
          <w:sz w:val="28"/>
          <w:szCs w:val="28"/>
        </w:rPr>
        <w:t xml:space="preserve">Средняя группа </w:t>
      </w:r>
      <w:r w:rsidR="003C2700">
        <w:rPr>
          <w:b/>
          <w:color w:val="000000"/>
          <w:sz w:val="28"/>
          <w:szCs w:val="28"/>
        </w:rPr>
        <w:t>« Алладин»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Отдых. </w:t>
      </w:r>
      <w:r w:rsidRPr="007C0D6F">
        <w:rPr>
          <w:color w:val="000000"/>
          <w:sz w:val="28"/>
          <w:szCs w:val="28"/>
        </w:rPr>
        <w:t xml:space="preserve">Поощрять желание детей в свободное время заниматься интересной самостоятельной деятельностью, любоваться красотой природных явлений: слушать пение птиц, шум дождя, музыку, мастерить, рисовать, музицировать и </w:t>
      </w:r>
      <w:r w:rsidRPr="007C0D6F">
        <w:rPr>
          <w:color w:val="000000"/>
          <w:sz w:val="28"/>
          <w:szCs w:val="28"/>
        </w:rPr>
        <w:lastRenderedPageBreak/>
        <w:t>т. д.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>Развлечения.</w:t>
      </w:r>
      <w:r w:rsidRPr="007C0D6F">
        <w:rPr>
          <w:color w:val="000000"/>
          <w:sz w:val="28"/>
          <w:szCs w:val="28"/>
        </w:rPr>
        <w:t xml:space="preserve"> 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истоками культуры.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 д.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Осуществлять патриотическое и нравственное воспитание.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Приобщать к художественной культуре. Развивать умение и желание заниматься интересным творческим делом (рисовать, лепить и т. д.).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Праздники. </w:t>
      </w:r>
      <w:r w:rsidRPr="007C0D6F">
        <w:rPr>
          <w:color w:val="000000"/>
          <w:sz w:val="28"/>
          <w:szCs w:val="28"/>
        </w:rPr>
        <w:t>Приобщать детей к праздничной культуре русского народа. Развивать желание принимать участие в праздниках.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Формировать чувство сопричастности к событиям, которые происходят в детском саду, стране. Воспитывать любовь к Родине.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Организовывать утренники, посвященные Новому году, 8 Марта, Дню защитника Отечества, праздникам народного календаря.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Самостоятельная деятельность. </w:t>
      </w:r>
      <w:r w:rsidRPr="007C0D6F">
        <w:rPr>
          <w:color w:val="000000"/>
          <w:sz w:val="28"/>
          <w:szCs w:val="28"/>
        </w:rPr>
        <w:t>Содействовать развитию индивидуальных предпочтений в выборе разнообразных видов деятельности, занятий различного содержания (познавательного, спортивного, художественного, трудового). Формировать творческие наклонности каждого ребенка.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Побуждать детей к самостоятельной организации выбранного вида деятельности. 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Развивать желание посещать студии эстетического воспитания и развития (в детском саду или в центрах творчества).</w:t>
      </w:r>
    </w:p>
    <w:p w:rsidR="006F67EE" w:rsidRPr="007C0D6F" w:rsidRDefault="006F67EE" w:rsidP="003C2700">
      <w:pPr>
        <w:widowControl w:val="0"/>
        <w:autoSpaceDE w:val="0"/>
        <w:autoSpaceDN w:val="0"/>
        <w:adjustRightInd w:val="0"/>
        <w:spacing w:before="280" w:after="140"/>
        <w:rPr>
          <w:b/>
          <w:color w:val="000000"/>
          <w:sz w:val="28"/>
          <w:szCs w:val="28"/>
        </w:rPr>
      </w:pPr>
      <w:r w:rsidRPr="007C0D6F">
        <w:rPr>
          <w:b/>
          <w:color w:val="000000"/>
          <w:sz w:val="28"/>
          <w:szCs w:val="28"/>
        </w:rPr>
        <w:t xml:space="preserve">Старшая группа </w:t>
      </w:r>
      <w:r w:rsidR="003C2700">
        <w:rPr>
          <w:b/>
          <w:color w:val="000000"/>
          <w:sz w:val="28"/>
          <w:szCs w:val="28"/>
        </w:rPr>
        <w:t>«Винни»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Отдых. </w:t>
      </w:r>
      <w:r w:rsidRPr="007C0D6F">
        <w:rPr>
          <w:color w:val="000000"/>
          <w:sz w:val="28"/>
          <w:szCs w:val="28"/>
        </w:rPr>
        <w:t>Развивать желание в свободное время заниматься интересной и содержательной деятельностью. Формировать основы досуговой культуры (игры, чтение книг, рисование, лепка, конструирование, прогулки, походы и т. д.).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Развлечения. </w:t>
      </w:r>
      <w:r w:rsidRPr="007C0D6F">
        <w:rPr>
          <w:color w:val="000000"/>
          <w:sz w:val="28"/>
          <w:szCs w:val="28"/>
        </w:rPr>
        <w:t>Создавать условия для проявления культурно-познавательных потребностей, интересов, запросов и предпочтений, а также использования полученных знаний и умений для проведения досуга. Способствовать появлению спортивных увлечений, стремления заниматься спортом.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Праздники. </w:t>
      </w:r>
      <w:r w:rsidRPr="007C0D6F">
        <w:rPr>
          <w:color w:val="000000"/>
          <w:sz w:val="28"/>
          <w:szCs w:val="28"/>
        </w:rPr>
        <w:t xml:space="preserve">Формировать у детей представления о будничных и праздничных днях. Вызывать эмоционально положительное отношение к праздникам, желание активно участвовать в их подготовке (украшение групповой комнаты, музыкального зала, участка детского сада и т. д.). Воспитывать внимание к окружающим людям, стремление поздравить </w:t>
      </w:r>
      <w:r w:rsidRPr="007C0D6F">
        <w:rPr>
          <w:color w:val="000000"/>
          <w:sz w:val="28"/>
          <w:szCs w:val="28"/>
        </w:rPr>
        <w:lastRenderedPageBreak/>
        <w:t xml:space="preserve">их с памятными событиями, преподнести подарки, сделанные своими руками. 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Самостоятельная деятельность. </w:t>
      </w:r>
      <w:r w:rsidRPr="007C0D6F">
        <w:rPr>
          <w:color w:val="000000"/>
          <w:sz w:val="28"/>
          <w:szCs w:val="28"/>
        </w:rPr>
        <w:t>Создавать условия для развития индивидуальных способностей и интересов детей (наблюдения, экспериментирование, собирание коллекций и т. д.). Формировать умение и потребность организовывать свою деятельность, соблюдать порядок и чистоту. Развивать умение взаимодействовать со сверстниками, воспитателями и родителями.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Творчество. </w:t>
      </w:r>
      <w:r w:rsidRPr="007C0D6F">
        <w:rPr>
          <w:color w:val="000000"/>
          <w:sz w:val="28"/>
          <w:szCs w:val="28"/>
        </w:rPr>
        <w:t>Развивать художественные наклонности в пении, рисовании, музицировании. Поддерживать увлечения детей разнообразной художественной и познавательной деятельностью, создавать условия для посещения кружков и студий.</w:t>
      </w:r>
    </w:p>
    <w:p w:rsidR="006F67EE" w:rsidRPr="007C0D6F" w:rsidRDefault="006F67EE" w:rsidP="003C2700">
      <w:pPr>
        <w:widowControl w:val="0"/>
        <w:autoSpaceDE w:val="0"/>
        <w:autoSpaceDN w:val="0"/>
        <w:adjustRightInd w:val="0"/>
        <w:spacing w:before="280" w:after="140"/>
        <w:rPr>
          <w:b/>
          <w:color w:val="000000"/>
          <w:sz w:val="28"/>
          <w:szCs w:val="28"/>
        </w:rPr>
      </w:pPr>
      <w:r w:rsidRPr="007C0D6F">
        <w:rPr>
          <w:b/>
          <w:color w:val="000000"/>
          <w:sz w:val="28"/>
          <w:szCs w:val="28"/>
        </w:rPr>
        <w:t xml:space="preserve">Подготовительная к школе группа </w:t>
      </w:r>
      <w:r w:rsidR="003C2700">
        <w:rPr>
          <w:b/>
          <w:color w:val="000000"/>
          <w:sz w:val="28"/>
          <w:szCs w:val="28"/>
        </w:rPr>
        <w:t>«Бэмби»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Отдых. </w:t>
      </w:r>
      <w:r w:rsidRPr="007C0D6F">
        <w:rPr>
          <w:color w:val="000000"/>
          <w:sz w:val="28"/>
          <w:szCs w:val="28"/>
        </w:rPr>
        <w:t>Приобщать детей к интересной и полезной деятельности (игры, спорт, рисование, лепка, моделирование, слушание музыки, просмотр мультфильмов, рассматривание книжных иллюстраций и т. д.).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Развлечения. </w:t>
      </w:r>
      <w:r w:rsidRPr="007C0D6F">
        <w:rPr>
          <w:color w:val="000000"/>
          <w:sz w:val="28"/>
          <w:szCs w:val="28"/>
        </w:rPr>
        <w:t>Формировать стремление активно участвовать в развлечениях, общаться, быть доброжелательными и отзывчивыми; осмысленно использовать приобретенные знания и умения в самостоятельной деятельности.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Развивать творческие способности, любознательность, память, воображение, умение правильно вести себя в различных ситуациях.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Расширять представления об искусстве, традициях и обычаях народов России, закреплять умение использовать полученные навыки и знания в жизни.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Праздники. </w:t>
      </w:r>
      <w:r w:rsidRPr="007C0D6F">
        <w:rPr>
          <w:color w:val="000000"/>
          <w:sz w:val="28"/>
          <w:szCs w:val="28"/>
        </w:rPr>
        <w:t>Расширять представления детей о международных и государственных праздниках.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Развивать чувство сопричастности к народным торжествам.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Привлекать детей к активному, разнообразному участию в подготовке к празднику и его проведении. </w:t>
      </w:r>
    </w:p>
    <w:p w:rsidR="006F67EE" w:rsidRPr="007C0D6F" w:rsidRDefault="006F67EE" w:rsidP="007C0D6F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Воспитывать чувство удовлетворения от участия в коллективной предпраздничной деятельности. Формировать основы праздничной культуры.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Самостоятельная деятельность. </w:t>
      </w:r>
      <w:r w:rsidRPr="007C0D6F">
        <w:rPr>
          <w:color w:val="000000"/>
          <w:sz w:val="28"/>
          <w:szCs w:val="28"/>
        </w:rPr>
        <w:t>Предоставлять детям возможности для проведения опытов с различными материалами (водой, песком, глиной и т. п.); для наблюдений за растениями, животными, окружающей природой.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Развивать умение играть в настольно-печатные и дидактические игры.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Поддерживать желание дошкольников показывать свои коллекции (открытки, фантики и т. п.), рассказывать об их содержании.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Формировать умение планировать и организовывать свою самостоятельную деятельность, взаимодействовать со </w:t>
      </w:r>
      <w:r w:rsidRPr="007C0D6F">
        <w:rPr>
          <w:color w:val="000000"/>
          <w:sz w:val="28"/>
          <w:szCs w:val="28"/>
        </w:rPr>
        <w:lastRenderedPageBreak/>
        <w:t>сверстниками и взрослыми.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Творчество. </w:t>
      </w:r>
      <w:r w:rsidRPr="007C0D6F">
        <w:rPr>
          <w:color w:val="000000"/>
          <w:sz w:val="28"/>
          <w:szCs w:val="28"/>
        </w:rPr>
        <w:t>Совершенствовать самостоятельную музыкально-художественную и познавательную деятельность.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Формировать потребность творчески проводить свободное время в социально значимых целях, занимаясь различной деятельностью: музыкальной, изобразительной, театральной и др. </w:t>
      </w:r>
    </w:p>
    <w:p w:rsidR="006F67EE" w:rsidRPr="007C0D6F" w:rsidRDefault="006F67EE" w:rsidP="00CA53E2">
      <w:pPr>
        <w:widowControl w:val="0"/>
        <w:autoSpaceDE w:val="0"/>
        <w:autoSpaceDN w:val="0"/>
        <w:adjustRightInd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Содействовать посещению художественно-эстетических студий по интересам ребенка.</w:t>
      </w:r>
    </w:p>
    <w:p w:rsidR="006F67EE" w:rsidRPr="007C0D6F" w:rsidRDefault="006F67EE" w:rsidP="00CA53E2">
      <w:pPr>
        <w:jc w:val="both"/>
        <w:rPr>
          <w:sz w:val="28"/>
          <w:szCs w:val="28"/>
          <w:lang w:eastAsia="en-US"/>
        </w:rPr>
      </w:pPr>
    </w:p>
    <w:p w:rsidR="002148E2" w:rsidRPr="00E220BD" w:rsidRDefault="002148E2" w:rsidP="002148E2">
      <w:pPr>
        <w:autoSpaceDE w:val="0"/>
        <w:autoSpaceDN w:val="0"/>
        <w:rPr>
          <w:b/>
          <w:bCs/>
          <w:sz w:val="28"/>
          <w:szCs w:val="28"/>
        </w:rPr>
      </w:pPr>
      <w:r w:rsidRPr="00E220BD">
        <w:rPr>
          <w:b/>
          <w:bCs/>
          <w:sz w:val="28"/>
          <w:szCs w:val="28"/>
        </w:rPr>
        <w:t>Вариативная часть</w:t>
      </w:r>
    </w:p>
    <w:p w:rsidR="003C2700" w:rsidRDefault="003C2700" w:rsidP="002148E2">
      <w:pPr>
        <w:autoSpaceDE w:val="0"/>
        <w:autoSpaceDN w:val="0"/>
        <w:rPr>
          <w:b/>
          <w:bCs/>
          <w:color w:val="C00000"/>
          <w:sz w:val="28"/>
          <w:szCs w:val="28"/>
        </w:rPr>
      </w:pPr>
    </w:p>
    <w:p w:rsidR="00133C33" w:rsidRDefault="003C2700" w:rsidP="002148E2">
      <w:pPr>
        <w:autoSpaceDE w:val="0"/>
        <w:autoSpaceDN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Культурно-досуговая деятельность</w:t>
      </w:r>
    </w:p>
    <w:p w:rsidR="00CD7E09" w:rsidRDefault="00CD7E09" w:rsidP="002148E2">
      <w:pPr>
        <w:autoSpaceDE w:val="0"/>
        <w:autoSpaceDN w:val="0"/>
        <w:rPr>
          <w:b/>
          <w:bCs/>
          <w:color w:val="000000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5637"/>
        <w:gridCol w:w="9434"/>
      </w:tblGrid>
      <w:tr w:rsidR="00CD7E09" w:rsidTr="00CD7E09">
        <w:tc>
          <w:tcPr>
            <w:tcW w:w="5637" w:type="dxa"/>
          </w:tcPr>
          <w:p w:rsidR="00CD7E09" w:rsidRDefault="00CD7E09" w:rsidP="00CD7E09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Программа</w:t>
            </w:r>
          </w:p>
        </w:tc>
        <w:tc>
          <w:tcPr>
            <w:tcW w:w="9434" w:type="dxa"/>
          </w:tcPr>
          <w:p w:rsidR="00CD7E09" w:rsidRDefault="00CD7E09" w:rsidP="002148E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Вид деятельности</w:t>
            </w:r>
          </w:p>
        </w:tc>
      </w:tr>
      <w:tr w:rsidR="004E56A6" w:rsidTr="00CD7E09">
        <w:tc>
          <w:tcPr>
            <w:tcW w:w="5637" w:type="dxa"/>
          </w:tcPr>
          <w:p w:rsidR="004E56A6" w:rsidRDefault="004E56A6" w:rsidP="002148E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«Приобщение детей к истокам русской народной культуры» О.Л. Князевой</w:t>
            </w:r>
          </w:p>
        </w:tc>
        <w:tc>
          <w:tcPr>
            <w:tcW w:w="9434" w:type="dxa"/>
            <w:vMerge w:val="restart"/>
          </w:tcPr>
          <w:p w:rsidR="004E56A6" w:rsidRDefault="004E56A6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Посиделки.</w:t>
            </w:r>
          </w:p>
          <w:p w:rsidR="004E56A6" w:rsidRPr="004E56A6" w:rsidRDefault="004E56A6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Речевые упражнения</w:t>
            </w:r>
          </w:p>
          <w:p w:rsidR="004E56A6" w:rsidRPr="004E56A6" w:rsidRDefault="004E56A6" w:rsidP="00A1015A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Игры-драматизации по произведениям местных авторов</w:t>
            </w:r>
          </w:p>
          <w:p w:rsidR="004E56A6" w:rsidRPr="004E56A6" w:rsidRDefault="004E56A6" w:rsidP="0038081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  <w:p w:rsidR="004E56A6" w:rsidRPr="004E56A6" w:rsidRDefault="004E56A6" w:rsidP="0038081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 xml:space="preserve"> Просмотр спектаклей и театрализованных представлений «передвижных» актерских коллективов : детских театров, цирковых коллективов.</w:t>
            </w:r>
          </w:p>
          <w:p w:rsidR="004E56A6" w:rsidRPr="004E56A6" w:rsidRDefault="004E56A6" w:rsidP="0038081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Просмотр телевизионных спектаклей, спектаклей на электронных носителях</w:t>
            </w:r>
          </w:p>
          <w:p w:rsidR="004E56A6" w:rsidRPr="004E56A6" w:rsidRDefault="004E56A6" w:rsidP="0038081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 xml:space="preserve"> Слушание аудиоспектаклей</w:t>
            </w:r>
          </w:p>
          <w:p w:rsidR="004E56A6" w:rsidRPr="004E56A6" w:rsidRDefault="004E56A6" w:rsidP="0038081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 xml:space="preserve">Выставки, выставки - конкурсы театральной игрушки, костюмов, декораций </w:t>
            </w:r>
          </w:p>
          <w:p w:rsidR="004E56A6" w:rsidRPr="004E56A6" w:rsidRDefault="004E56A6" w:rsidP="0038081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Детские театральные конкурсы</w:t>
            </w:r>
          </w:p>
          <w:p w:rsidR="004E56A6" w:rsidRPr="004E56A6" w:rsidRDefault="004E56A6" w:rsidP="004E56A6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Театральный фестиваль театр детей и родителей;</w:t>
            </w:r>
          </w:p>
          <w:p w:rsidR="004E56A6" w:rsidRPr="004E56A6" w:rsidRDefault="004E56A6" w:rsidP="004E56A6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- выставки театральных игрушек, костюмов;</w:t>
            </w:r>
          </w:p>
          <w:p w:rsidR="004E56A6" w:rsidRPr="004E56A6" w:rsidRDefault="004E56A6" w:rsidP="004E56A6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- театральные КВН и викторины;</w:t>
            </w:r>
          </w:p>
          <w:p w:rsidR="004E56A6" w:rsidRPr="004E56A6" w:rsidRDefault="004E56A6" w:rsidP="004E56A6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- посещение театров во время отпуска;</w:t>
            </w:r>
          </w:p>
          <w:p w:rsidR="004E56A6" w:rsidRPr="004E56A6" w:rsidRDefault="004E56A6" w:rsidP="004E56A6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- детско – родительские проекты (изготовление театральной «азбуки», создание мини театра в группе и др).</w:t>
            </w:r>
          </w:p>
          <w:p w:rsidR="004E56A6" w:rsidRDefault="004E56A6" w:rsidP="00380811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E56A6" w:rsidTr="00CD7E09">
        <w:tc>
          <w:tcPr>
            <w:tcW w:w="5637" w:type="dxa"/>
          </w:tcPr>
          <w:p w:rsidR="004E56A6" w:rsidRDefault="004E56A6" w:rsidP="002148E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«Театрализованные занятия в детском саду» М.Д. Маханевой</w:t>
            </w:r>
          </w:p>
        </w:tc>
        <w:tc>
          <w:tcPr>
            <w:tcW w:w="9434" w:type="dxa"/>
            <w:vMerge/>
          </w:tcPr>
          <w:p w:rsidR="004E56A6" w:rsidRDefault="004E56A6" w:rsidP="00380811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A1015A" w:rsidTr="00CD7E09">
        <w:tc>
          <w:tcPr>
            <w:tcW w:w="5637" w:type="dxa"/>
          </w:tcPr>
          <w:p w:rsidR="00A1015A" w:rsidRDefault="004E56A6" w:rsidP="002148E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</w:t>
            </w:r>
            <w:r w:rsidR="00A1015A">
              <w:rPr>
                <w:rFonts w:eastAsiaTheme="minorHAnsi"/>
                <w:sz w:val="28"/>
                <w:szCs w:val="28"/>
                <w:lang w:eastAsia="en-US"/>
              </w:rPr>
              <w:t xml:space="preserve">егиональная программа </w:t>
            </w:r>
            <w:r w:rsidR="00A1015A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«Северячок»Л.А.Труфонова</w:t>
            </w:r>
          </w:p>
        </w:tc>
        <w:tc>
          <w:tcPr>
            <w:tcW w:w="9434" w:type="dxa"/>
            <w:vMerge w:val="restart"/>
          </w:tcPr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lastRenderedPageBreak/>
              <w:t>Сбор природного материала.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lastRenderedPageBreak/>
              <w:t>Составление экологических сказок.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Спектакли экологической направленности.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Экопроекты 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Экологические акции.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Праздники по датам экологического календаря ( по выбору0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Оформление стендового материала.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Эколого-природоведческие игры и упражнения.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Экологический марафон.</w:t>
            </w:r>
          </w:p>
          <w:p w:rsidR="00380811" w:rsidRPr="004E56A6" w:rsidRDefault="00380811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Сбор природного материала, зарисовки, фотографирование.</w:t>
            </w:r>
          </w:p>
          <w:p w:rsidR="00A1015A" w:rsidRPr="004E56A6" w:rsidRDefault="00A1015A" w:rsidP="002148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Творческие поделки из природного материала</w:t>
            </w:r>
            <w:r w:rsidR="00380811" w:rsidRPr="004E56A6">
              <w:rPr>
                <w:bCs/>
                <w:color w:val="000000"/>
                <w:sz w:val="28"/>
                <w:szCs w:val="28"/>
              </w:rPr>
              <w:t>.</w:t>
            </w:r>
          </w:p>
          <w:p w:rsidR="00380811" w:rsidRDefault="00380811" w:rsidP="002148E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 w:rsidRPr="004E56A6">
              <w:rPr>
                <w:bCs/>
                <w:color w:val="000000"/>
                <w:sz w:val="28"/>
                <w:szCs w:val="28"/>
              </w:rPr>
              <w:t>Слушание звуков леса, реки (аудио, видео).</w:t>
            </w:r>
          </w:p>
        </w:tc>
      </w:tr>
      <w:tr w:rsidR="00A1015A" w:rsidTr="00CD7E09">
        <w:tc>
          <w:tcPr>
            <w:tcW w:w="5637" w:type="dxa"/>
          </w:tcPr>
          <w:p w:rsidR="00A1015A" w:rsidRDefault="00A1015A" w:rsidP="002148E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«Наш дом – природа» Н. А. Рыжовой</w:t>
            </w:r>
          </w:p>
        </w:tc>
        <w:tc>
          <w:tcPr>
            <w:tcW w:w="9434" w:type="dxa"/>
            <w:vMerge/>
          </w:tcPr>
          <w:p w:rsidR="00A1015A" w:rsidRDefault="00A1015A" w:rsidP="002148E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3C2700" w:rsidRPr="00133C33" w:rsidRDefault="003C2700" w:rsidP="002148E2">
      <w:pPr>
        <w:autoSpaceDE w:val="0"/>
        <w:autoSpaceDN w:val="0"/>
        <w:rPr>
          <w:b/>
          <w:bCs/>
          <w:color w:val="C00000"/>
          <w:sz w:val="28"/>
          <w:szCs w:val="28"/>
        </w:rPr>
      </w:pPr>
    </w:p>
    <w:p w:rsidR="008628E8" w:rsidRPr="00B467D1" w:rsidRDefault="003C4703" w:rsidP="002148E2">
      <w:pPr>
        <w:autoSpaceDE w:val="0"/>
        <w:autoSpaceDN w:val="0"/>
        <w:rPr>
          <w:b/>
          <w:bCs/>
          <w:color w:val="000000"/>
          <w:sz w:val="28"/>
          <w:szCs w:val="28"/>
        </w:rPr>
      </w:pPr>
      <w:r w:rsidRPr="00B467D1">
        <w:rPr>
          <w:b/>
          <w:bCs/>
          <w:color w:val="000000"/>
          <w:sz w:val="28"/>
          <w:szCs w:val="28"/>
          <w:lang w:val="en-US"/>
        </w:rPr>
        <w:t>III</w:t>
      </w:r>
      <w:r w:rsidRPr="00B467D1">
        <w:rPr>
          <w:b/>
          <w:bCs/>
          <w:color w:val="000000"/>
          <w:sz w:val="28"/>
          <w:szCs w:val="28"/>
        </w:rPr>
        <w:t>.3.</w:t>
      </w:r>
      <w:r w:rsidR="008628E8" w:rsidRPr="00B467D1">
        <w:rPr>
          <w:b/>
          <w:bCs/>
          <w:color w:val="000000"/>
          <w:sz w:val="28"/>
          <w:szCs w:val="28"/>
        </w:rPr>
        <w:t xml:space="preserve"> Условия реализации Программы</w:t>
      </w:r>
    </w:p>
    <w:p w:rsidR="008628E8" w:rsidRDefault="008628E8" w:rsidP="002148E2">
      <w:pPr>
        <w:autoSpaceDE w:val="0"/>
        <w:autoSpaceDN w:val="0"/>
        <w:rPr>
          <w:b/>
          <w:bCs/>
          <w:color w:val="000000"/>
          <w:sz w:val="28"/>
          <w:szCs w:val="28"/>
        </w:rPr>
      </w:pPr>
    </w:p>
    <w:p w:rsidR="006F67EE" w:rsidRDefault="002148E2" w:rsidP="002148E2">
      <w:pPr>
        <w:autoSpaceDE w:val="0"/>
        <w:autoSpaceDN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Особенности организации </w:t>
      </w:r>
      <w:r w:rsidR="006F67EE" w:rsidRPr="007C0D6F">
        <w:rPr>
          <w:b/>
          <w:bCs/>
          <w:color w:val="000000"/>
          <w:sz w:val="28"/>
          <w:szCs w:val="28"/>
        </w:rPr>
        <w:t>предметно-пространственной среды</w:t>
      </w:r>
    </w:p>
    <w:p w:rsidR="005E396C" w:rsidRPr="007C0D6F" w:rsidRDefault="005E396C" w:rsidP="002148E2">
      <w:pPr>
        <w:autoSpaceDE w:val="0"/>
        <w:autoSpaceDN w:val="0"/>
        <w:rPr>
          <w:caps/>
          <w:color w:val="000000"/>
          <w:sz w:val="28"/>
          <w:szCs w:val="28"/>
        </w:rPr>
      </w:pP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666C1D" w:rsidRPr="007C0D6F" w:rsidRDefault="00666C1D" w:rsidP="00CA53E2">
      <w:pPr>
        <w:jc w:val="both"/>
        <w:rPr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ab/>
      </w:r>
      <w:r w:rsidRPr="007C0D6F">
        <w:rPr>
          <w:sz w:val="28"/>
          <w:szCs w:val="28"/>
        </w:rPr>
        <w:t>Развивающая среда в группах ДОУ соответствует требованиям СанПиН 2.4.1.3049-13, ФГОС ДО и программы «От рождения до школы», обеспечивает возможность общения и совместной деятельности детей разного возраста и взрослых, двигательной активности детей, а также возможности для уединения.</w:t>
      </w:r>
    </w:p>
    <w:p w:rsidR="00666C1D" w:rsidRPr="003C4703" w:rsidRDefault="00666C1D" w:rsidP="00CA53E2">
      <w:pPr>
        <w:jc w:val="both"/>
        <w:rPr>
          <w:sz w:val="28"/>
          <w:szCs w:val="28"/>
        </w:rPr>
      </w:pPr>
      <w:r w:rsidRPr="007C0D6F">
        <w:rPr>
          <w:sz w:val="28"/>
          <w:szCs w:val="28"/>
        </w:rPr>
        <w:t xml:space="preserve">По замыслу авторов Программы «От рождения до школы», при недостатке или отсутствии финансирования может быть реализовано и использовано оснащение, которое уже имеется в дошкольной организации, главное, соблюдать подходы к организации пространства, обозначенные в программе. Опираясь на эти положения, мы используем традиционные </w:t>
      </w:r>
      <w:r w:rsidRPr="007C0D6F">
        <w:rPr>
          <w:sz w:val="28"/>
          <w:szCs w:val="28"/>
        </w:rPr>
        <w:lastRenderedPageBreak/>
        <w:t>подходы к организации развивающей предметно</w:t>
      </w:r>
      <w:r w:rsidRPr="007C0D6F">
        <w:rPr>
          <w:sz w:val="28"/>
          <w:szCs w:val="28"/>
        </w:rPr>
        <w:softHyphen/>
      </w:r>
      <w:r w:rsidR="003C4703">
        <w:rPr>
          <w:sz w:val="28"/>
          <w:szCs w:val="28"/>
        </w:rPr>
        <w:t>-</w:t>
      </w:r>
      <w:r w:rsidRPr="007C0D6F">
        <w:rPr>
          <w:sz w:val="28"/>
          <w:szCs w:val="28"/>
        </w:rPr>
        <w:t>пространственной среды. Пространство групп организовано в виде хорошо разграниченных зон («центры», «уголки»), оснащенных большим количеством развивающих материалов (книги, игрушки, материалы для творчества, развивающее оборудование и пр.</w:t>
      </w:r>
      <w:r w:rsidR="003C4703">
        <w:rPr>
          <w:sz w:val="28"/>
          <w:szCs w:val="28"/>
        </w:rPr>
        <w:t>). Все предметы доступны детям.</w:t>
      </w:r>
      <w:r w:rsidRPr="007C0D6F">
        <w:rPr>
          <w:sz w:val="28"/>
          <w:szCs w:val="28"/>
        </w:rPr>
        <w:t>В каждой группе в качестве центров развития выступают различные уголки: уголок для сюжетно-ролевых игр; уголок ряжения (для театрализованных игр); книжный уголок; зона для настольно-печатных игр; выставка (детского рисунка, детского творчества, изделий народных мастеров и т. д.); уголок природы (наблюдений за природой); физкультурный уголок; уголок для игр с песком; уголки для разнообразных видов самостоятельной деятельности детей - конструктивной, изобразительной, музыкальной и др.</w:t>
      </w:r>
      <w:r w:rsidRPr="007C0D6F">
        <w:rPr>
          <w:b/>
          <w:bCs/>
          <w:color w:val="000000"/>
          <w:sz w:val="28"/>
          <w:szCs w:val="28"/>
        </w:rPr>
        <w:tab/>
      </w:r>
    </w:p>
    <w:p w:rsidR="006F67EE" w:rsidRPr="007C0D6F" w:rsidRDefault="00666C1D" w:rsidP="007C0D6F">
      <w:pPr>
        <w:tabs>
          <w:tab w:val="left" w:pos="190"/>
          <w:tab w:val="center" w:pos="7710"/>
        </w:tabs>
        <w:autoSpaceDE w:val="0"/>
        <w:autoSpaceDN w:val="0"/>
        <w:spacing w:before="280" w:after="140"/>
        <w:rPr>
          <w:b/>
          <w:bCs/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 xml:space="preserve">Основные требования </w:t>
      </w:r>
      <w:r w:rsidR="006F67EE" w:rsidRPr="007C0D6F">
        <w:rPr>
          <w:b/>
          <w:bCs/>
          <w:color w:val="000000"/>
          <w:sz w:val="28"/>
          <w:szCs w:val="28"/>
        </w:rPr>
        <w:t>к организации среды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Развивающая предметно-пространственная среда дошкольной организации должна быть: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содержательно-насыщенной, развивающей;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трансформируемой;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полифункциональной;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вариативной;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доступной;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безопасной;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здоровьесберегающей;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эстетически-привлекательной.</w:t>
      </w:r>
    </w:p>
    <w:p w:rsidR="006F67EE" w:rsidRPr="007C0D6F" w:rsidRDefault="003C4703" w:rsidP="003C4703">
      <w:pPr>
        <w:autoSpaceDE w:val="0"/>
        <w:autoSpaceDN w:val="0"/>
        <w:spacing w:before="280" w:after="14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Основные принципы </w:t>
      </w:r>
      <w:r w:rsidR="006F67EE" w:rsidRPr="007C0D6F">
        <w:rPr>
          <w:b/>
          <w:bCs/>
          <w:color w:val="000000"/>
          <w:sz w:val="28"/>
          <w:szCs w:val="28"/>
        </w:rPr>
        <w:t>организации среды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Оборудование помещений дошкольного учреждения должно быть безопасным, здоровьесберегающим,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 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В групповой комнате необходимо создавать условия для </w:t>
      </w:r>
      <w:r w:rsidRPr="007C0D6F">
        <w:rPr>
          <w:color w:val="000000"/>
          <w:sz w:val="28"/>
          <w:szCs w:val="28"/>
        </w:rPr>
        <w:lastRenderedPageBreak/>
        <w:t xml:space="preserve">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стимулирующие двигательную активность, несколько раз в день. 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Трансформируемость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 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 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Подобная организация пространства позволяет дошкольникам выби</w:t>
      </w:r>
      <w:r w:rsidRPr="007C0D6F">
        <w:rPr>
          <w:color w:val="000000"/>
          <w:sz w:val="28"/>
          <w:szCs w:val="28"/>
        </w:rPr>
        <w:softHyphen/>
        <w:t xml:space="preserve">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 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 xml:space="preserve">Оснащение уголков должно меняться в соответствии с тематическим планированием образовательного процесса. 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В качестве центров развития могут выступать: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уголок для сюжетно-ролевых игр;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уголок ряжения (для театрализованных игр);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книжный уголок;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зона для настольно-печатных игр;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выставка (детского рисунка, детского творчества, изделий народных мастеров и т. д.);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уголок природы (наблюдений за природой);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спортивный уголок;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lastRenderedPageBreak/>
        <w:t>  уголок для игр с водой и песком;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уголки для разнообразных видов самостоятельной деятельности детей — конструктивной, изобразительной, музыкальной и др.;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игровой центр с крупными мягкими конструкциями (блоки, домики, тоннели и пр.) для легкого изменения игрового пространства;</w:t>
      </w:r>
    </w:p>
    <w:p w:rsidR="006F67EE" w:rsidRPr="007C0D6F" w:rsidRDefault="006F67EE" w:rsidP="007C0D6F">
      <w:pPr>
        <w:autoSpaceDE w:val="0"/>
        <w:autoSpaceDN w:val="0"/>
        <w:ind w:left="426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  игровой уголок (с игрушками, строительным материалом).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Особенности организации развивающей предметно-пространственной среды для различных психолого-педагогических задач изложены в разделе «Психолого-педагогические условия реализации программы».</w:t>
      </w:r>
    </w:p>
    <w:p w:rsidR="002567FD" w:rsidRPr="00B26E55" w:rsidRDefault="00B26E55" w:rsidP="00B26E55">
      <w:pPr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6F67EE" w:rsidRPr="007C0D6F" w:rsidRDefault="003C4703" w:rsidP="003C4703">
      <w:pPr>
        <w:autoSpaceDE w:val="0"/>
        <w:autoSpaceDN w:val="0"/>
        <w:spacing w:before="280" w:after="14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Требования к оборудованию  </w:t>
      </w:r>
      <w:r w:rsidR="006F67EE" w:rsidRPr="007C0D6F">
        <w:rPr>
          <w:b/>
          <w:bCs/>
          <w:color w:val="000000"/>
          <w:sz w:val="28"/>
          <w:szCs w:val="28"/>
        </w:rPr>
        <w:t>и оснащению</w:t>
      </w:r>
    </w:p>
    <w:p w:rsidR="006F67EE" w:rsidRPr="007C0D6F" w:rsidRDefault="006F67EE" w:rsidP="007C0D6F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 w:rsidRPr="007C0D6F">
        <w:rPr>
          <w:color w:val="000000"/>
          <w:sz w:val="28"/>
          <w:szCs w:val="28"/>
        </w:rPr>
        <w:t>Программа «От рождения до школы» не предъявляет специальных требований к оснащению, материалам, оборудованию, инвентарю — для реализации Программы не требуется какого-то особого нестандартного оснащения. Программа может быть реализована на имеющийся у дошкольной организации материально-технической базе, при условии соответствия ее действующим государственным стандартам и требованиям. Однако, чем шире материальная база, тем больше у педагога возможностей создать оптимальные условия для развития каждого ребенка.</w:t>
      </w:r>
    </w:p>
    <w:p w:rsidR="003C4703" w:rsidRDefault="003C4703" w:rsidP="007C0D6F">
      <w:pPr>
        <w:autoSpaceDE w:val="0"/>
        <w:autoSpaceDN w:val="0"/>
        <w:jc w:val="center"/>
        <w:rPr>
          <w:b/>
          <w:bCs/>
          <w:color w:val="000000"/>
          <w:sz w:val="28"/>
          <w:szCs w:val="28"/>
        </w:rPr>
      </w:pPr>
    </w:p>
    <w:p w:rsidR="006F67EE" w:rsidRDefault="006F67EE" w:rsidP="008628E8">
      <w:pPr>
        <w:autoSpaceDE w:val="0"/>
        <w:autoSpaceDN w:val="0"/>
        <w:rPr>
          <w:b/>
          <w:bCs/>
          <w:color w:val="000000"/>
          <w:sz w:val="28"/>
          <w:szCs w:val="28"/>
        </w:rPr>
      </w:pPr>
      <w:r w:rsidRPr="007C0D6F">
        <w:rPr>
          <w:b/>
          <w:bCs/>
          <w:color w:val="000000"/>
          <w:sz w:val="28"/>
          <w:szCs w:val="28"/>
        </w:rPr>
        <w:t>Тре</w:t>
      </w:r>
      <w:r w:rsidR="003C4703">
        <w:rPr>
          <w:b/>
          <w:bCs/>
          <w:color w:val="000000"/>
          <w:sz w:val="28"/>
          <w:szCs w:val="28"/>
        </w:rPr>
        <w:t xml:space="preserve">бования к зданиям и помещениям </w:t>
      </w:r>
      <w:r w:rsidRPr="007C0D6F">
        <w:rPr>
          <w:b/>
          <w:bCs/>
          <w:color w:val="000000"/>
          <w:sz w:val="28"/>
          <w:szCs w:val="28"/>
        </w:rPr>
        <w:t>дошкольных учреждений</w:t>
      </w:r>
    </w:p>
    <w:p w:rsidR="003C4703" w:rsidRPr="007C0D6F" w:rsidRDefault="003C4703" w:rsidP="007C0D6F">
      <w:pPr>
        <w:autoSpaceDE w:val="0"/>
        <w:autoSpaceDN w:val="0"/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Ind w:w="-4392" w:type="dxa"/>
        <w:tblCellMar>
          <w:left w:w="0" w:type="dxa"/>
          <w:right w:w="0" w:type="dxa"/>
        </w:tblCellMar>
        <w:tblLook w:val="04A0"/>
      </w:tblPr>
      <w:tblGrid>
        <w:gridCol w:w="3525"/>
        <w:gridCol w:w="7604"/>
      </w:tblGrid>
      <w:tr w:rsidR="00EC6D83" w:rsidRPr="007C0D6F" w:rsidTr="00EC6D83">
        <w:trPr>
          <w:trHeight w:val="766"/>
          <w:jc w:val="center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</w:rPr>
            </w:pPr>
            <w:r w:rsidRPr="007C0D6F">
              <w:rPr>
                <w:b/>
                <w:bCs/>
                <w:color w:val="000000"/>
                <w:sz w:val="28"/>
                <w:szCs w:val="28"/>
              </w:rPr>
              <w:t>Составляющие</w:t>
            </w:r>
            <w:r w:rsidRPr="007C0D6F">
              <w:rPr>
                <w:b/>
                <w:bCs/>
                <w:color w:val="000000"/>
                <w:sz w:val="28"/>
                <w:szCs w:val="28"/>
              </w:rPr>
              <w:br/>
              <w:t>материально</w:t>
            </w:r>
            <w:r w:rsidRPr="007C0D6F">
              <w:rPr>
                <w:b/>
                <w:bCs/>
                <w:color w:val="000000"/>
                <w:sz w:val="28"/>
                <w:szCs w:val="28"/>
              </w:rPr>
              <w:softHyphen/>
            </w:r>
            <w:r w:rsidRPr="007C0D6F">
              <w:rPr>
                <w:b/>
                <w:bCs/>
                <w:color w:val="000000"/>
                <w:sz w:val="28"/>
                <w:szCs w:val="28"/>
              </w:rPr>
              <w:br/>
              <w:t>технической базы</w:t>
            </w:r>
          </w:p>
        </w:tc>
        <w:tc>
          <w:tcPr>
            <w:tcW w:w="76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jc w:val="center"/>
              <w:rPr>
                <w:color w:val="000000"/>
                <w:sz w:val="28"/>
                <w:szCs w:val="28"/>
              </w:rPr>
            </w:pPr>
            <w:r w:rsidRPr="007C0D6F">
              <w:rPr>
                <w:b/>
                <w:bCs/>
                <w:color w:val="000000"/>
                <w:sz w:val="28"/>
                <w:szCs w:val="28"/>
              </w:rPr>
              <w:t xml:space="preserve">Базовый </w:t>
            </w:r>
            <w:r w:rsidRPr="007C0D6F">
              <w:rPr>
                <w:b/>
                <w:bCs/>
                <w:color w:val="000000"/>
                <w:sz w:val="28"/>
                <w:szCs w:val="28"/>
              </w:rPr>
              <w:br/>
              <w:t>уровень</w:t>
            </w:r>
          </w:p>
        </w:tc>
      </w:tr>
      <w:tr w:rsidR="00EC6D83" w:rsidRPr="007C0D6F" w:rsidTr="00EC6D83">
        <w:trPr>
          <w:trHeight w:val="60"/>
          <w:jc w:val="center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lastRenderedPageBreak/>
              <w:t>Здание</w:t>
            </w:r>
          </w:p>
        </w:tc>
        <w:tc>
          <w:tcPr>
            <w:tcW w:w="7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>Типовой проект здания детского сада</w:t>
            </w:r>
          </w:p>
        </w:tc>
      </w:tr>
      <w:tr w:rsidR="00EC6D83" w:rsidRPr="007C0D6F" w:rsidTr="00EC6D83">
        <w:trPr>
          <w:trHeight w:val="60"/>
          <w:jc w:val="center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Прилегающая </w:t>
            </w:r>
            <w:r w:rsidRPr="007C0D6F">
              <w:rPr>
                <w:color w:val="000000"/>
                <w:sz w:val="28"/>
                <w:szCs w:val="28"/>
              </w:rPr>
              <w:br/>
              <w:t>территория</w:t>
            </w:r>
          </w:p>
        </w:tc>
        <w:tc>
          <w:tcPr>
            <w:tcW w:w="7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>Оборудованные площадки для каждой группы</w:t>
            </w:r>
          </w:p>
        </w:tc>
      </w:tr>
      <w:tr w:rsidR="00EC6D83" w:rsidRPr="007C0D6F" w:rsidTr="00EC6D83">
        <w:trPr>
          <w:trHeight w:val="60"/>
          <w:jc w:val="center"/>
        </w:trPr>
        <w:tc>
          <w:tcPr>
            <w:tcW w:w="3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Помещения </w:t>
            </w:r>
            <w:r w:rsidRPr="007C0D6F">
              <w:rPr>
                <w:color w:val="000000"/>
                <w:sz w:val="28"/>
                <w:szCs w:val="28"/>
              </w:rPr>
              <w:br/>
              <w:t>детского сада</w:t>
            </w:r>
          </w:p>
        </w:tc>
        <w:tc>
          <w:tcPr>
            <w:tcW w:w="76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C6D83" w:rsidRPr="007C0D6F" w:rsidRDefault="00EC6D83" w:rsidP="007C0D6F">
            <w:pPr>
              <w:autoSpaceDE w:val="0"/>
              <w:autoSpaceDN w:val="0"/>
              <w:rPr>
                <w:color w:val="000000"/>
                <w:sz w:val="28"/>
                <w:szCs w:val="28"/>
              </w:rPr>
            </w:pPr>
            <w:r w:rsidRPr="007C0D6F">
              <w:rPr>
                <w:color w:val="000000"/>
                <w:sz w:val="28"/>
                <w:szCs w:val="28"/>
              </w:rPr>
              <w:t xml:space="preserve">Зал для музыкальных и физкультурных занятий; </w:t>
            </w:r>
            <w:r w:rsidRPr="007C0D6F">
              <w:rPr>
                <w:color w:val="000000"/>
                <w:sz w:val="28"/>
                <w:szCs w:val="28"/>
              </w:rPr>
              <w:br/>
              <w:t xml:space="preserve">сопутствующие </w:t>
            </w:r>
            <w:r w:rsidRPr="007C0D6F">
              <w:rPr>
                <w:color w:val="000000"/>
                <w:sz w:val="28"/>
                <w:szCs w:val="28"/>
              </w:rPr>
              <w:br/>
              <w:t>помещения</w:t>
            </w:r>
            <w:r w:rsidR="003C4703">
              <w:rPr>
                <w:color w:val="000000"/>
                <w:sz w:val="28"/>
                <w:szCs w:val="28"/>
              </w:rPr>
              <w:br/>
              <w:t xml:space="preserve">(медицинский блок, пищеблок, </w:t>
            </w:r>
            <w:r w:rsidRPr="007C0D6F">
              <w:rPr>
                <w:color w:val="000000"/>
                <w:sz w:val="28"/>
                <w:szCs w:val="28"/>
              </w:rPr>
              <w:t>постирочная)</w:t>
            </w:r>
          </w:p>
        </w:tc>
      </w:tr>
    </w:tbl>
    <w:p w:rsidR="00DE2FDD" w:rsidRDefault="00DE2FDD" w:rsidP="007C0D6F">
      <w:pPr>
        <w:rPr>
          <w:b/>
          <w:sz w:val="28"/>
          <w:szCs w:val="28"/>
        </w:rPr>
      </w:pPr>
    </w:p>
    <w:p w:rsidR="00DE2FDD" w:rsidRDefault="00DE2FDD" w:rsidP="007C0D6F">
      <w:pPr>
        <w:rPr>
          <w:b/>
          <w:sz w:val="28"/>
          <w:szCs w:val="28"/>
        </w:rPr>
      </w:pPr>
    </w:p>
    <w:p w:rsidR="00DE2FDD" w:rsidRDefault="00DE2FDD" w:rsidP="007C0D6F">
      <w:pPr>
        <w:rPr>
          <w:b/>
          <w:sz w:val="28"/>
          <w:szCs w:val="28"/>
        </w:rPr>
      </w:pPr>
    </w:p>
    <w:p w:rsidR="00C24B69" w:rsidRDefault="00C24B69" w:rsidP="003C4703">
      <w:pPr>
        <w:autoSpaceDE w:val="0"/>
        <w:autoSpaceDN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Предметно- пространственная среда</w:t>
      </w:r>
    </w:p>
    <w:p w:rsidR="00C24B69" w:rsidRDefault="00C24B69" w:rsidP="003C4703">
      <w:pPr>
        <w:autoSpaceDE w:val="0"/>
        <w:autoSpaceDN w:val="0"/>
        <w:rPr>
          <w:b/>
          <w:bCs/>
          <w:color w:val="000000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3244"/>
        <w:gridCol w:w="5795"/>
        <w:gridCol w:w="6032"/>
      </w:tblGrid>
      <w:tr w:rsidR="00704952" w:rsidTr="00F0333B">
        <w:trPr>
          <w:trHeight w:val="575"/>
        </w:trPr>
        <w:tc>
          <w:tcPr>
            <w:tcW w:w="3244" w:type="dxa"/>
          </w:tcPr>
          <w:p w:rsidR="00704952" w:rsidRPr="006D45BD" w:rsidRDefault="00704952" w:rsidP="006D45BD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Помещение </w:t>
            </w:r>
          </w:p>
        </w:tc>
        <w:tc>
          <w:tcPr>
            <w:tcW w:w="5795" w:type="dxa"/>
          </w:tcPr>
          <w:p w:rsidR="00704952" w:rsidRPr="006D45BD" w:rsidRDefault="0070495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6D45BD">
              <w:rPr>
                <w:bCs/>
                <w:color w:val="000000"/>
                <w:sz w:val="28"/>
                <w:szCs w:val="28"/>
              </w:rPr>
              <w:t>Вид деятельности, процесс</w:t>
            </w:r>
          </w:p>
        </w:tc>
        <w:tc>
          <w:tcPr>
            <w:tcW w:w="6032" w:type="dxa"/>
          </w:tcPr>
          <w:p w:rsidR="00704952" w:rsidRPr="006D45BD" w:rsidRDefault="0070495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Оснащение </w:t>
            </w:r>
          </w:p>
        </w:tc>
      </w:tr>
      <w:tr w:rsidR="00704952" w:rsidTr="00F0333B">
        <w:trPr>
          <w:trHeight w:val="1932"/>
        </w:trPr>
        <w:tc>
          <w:tcPr>
            <w:tcW w:w="3244" w:type="dxa"/>
          </w:tcPr>
          <w:p w:rsidR="00704952" w:rsidRDefault="00704952" w:rsidP="006D45BD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Музыкальный и</w:t>
            </w:r>
          </w:p>
          <w:p w:rsidR="00704952" w:rsidRDefault="00704952" w:rsidP="006D45BD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физкультурный</w:t>
            </w:r>
          </w:p>
          <w:p w:rsidR="00704952" w:rsidRDefault="00704952" w:rsidP="006D45BD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зал</w:t>
            </w:r>
          </w:p>
        </w:tc>
        <w:tc>
          <w:tcPr>
            <w:tcW w:w="5795" w:type="dxa"/>
          </w:tcPr>
          <w:p w:rsidR="00704952" w:rsidRPr="006D45BD" w:rsidRDefault="00704952" w:rsidP="006D45BD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6D45BD">
              <w:rPr>
                <w:bCs/>
                <w:color w:val="000000"/>
                <w:sz w:val="28"/>
                <w:szCs w:val="28"/>
              </w:rPr>
              <w:t>Утренняя гимнастика, закаливающие мероприятия.</w:t>
            </w:r>
          </w:p>
          <w:p w:rsidR="00704952" w:rsidRPr="006D45BD" w:rsidRDefault="0070495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6D45BD">
              <w:rPr>
                <w:bCs/>
                <w:color w:val="000000"/>
                <w:sz w:val="28"/>
                <w:szCs w:val="28"/>
              </w:rPr>
              <w:t>ООД</w:t>
            </w:r>
          </w:p>
          <w:p w:rsidR="00704952" w:rsidRPr="006D45BD" w:rsidRDefault="0070495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6D45BD">
              <w:rPr>
                <w:bCs/>
                <w:color w:val="000000"/>
                <w:sz w:val="28"/>
                <w:szCs w:val="28"/>
              </w:rPr>
              <w:t>Праздники, развлечения, концерты, театры.</w:t>
            </w:r>
          </w:p>
          <w:p w:rsidR="00704952" w:rsidRPr="006D45BD" w:rsidRDefault="00704952" w:rsidP="006D45BD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6D45BD">
              <w:rPr>
                <w:bCs/>
                <w:color w:val="000000"/>
                <w:sz w:val="28"/>
                <w:szCs w:val="28"/>
              </w:rPr>
              <w:t>Организация дополнительных образовательных услуг (кружки)</w:t>
            </w:r>
          </w:p>
        </w:tc>
        <w:tc>
          <w:tcPr>
            <w:tcW w:w="6032" w:type="dxa"/>
          </w:tcPr>
          <w:p w:rsid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 xml:space="preserve"> Музыкальный центр</w:t>
            </w:r>
          </w:p>
          <w:p w:rsid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 xml:space="preserve"> Пианино</w:t>
            </w:r>
          </w:p>
          <w:p w:rsidR="00916132" w:rsidRDefault="00916132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 xml:space="preserve"> Телевизор </w:t>
            </w:r>
          </w:p>
          <w:p w:rsidR="00916132" w:rsidRDefault="00916132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 xml:space="preserve"> Спортивное оборудование и спортивное снаряжение </w:t>
            </w:r>
          </w:p>
          <w:p w:rsidR="00916132" w:rsidRDefault="00916132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  <w:p w:rsidR="00704952" w:rsidRPr="006D45BD" w:rsidRDefault="00704952" w:rsidP="006D45BD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704952" w:rsidTr="00F0333B">
        <w:trPr>
          <w:trHeight w:val="840"/>
        </w:trPr>
        <w:tc>
          <w:tcPr>
            <w:tcW w:w="3244" w:type="dxa"/>
          </w:tcPr>
          <w:p w:rsidR="00704952" w:rsidRPr="00704952" w:rsidRDefault="0070495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Групповая комната</w:t>
            </w:r>
          </w:p>
        </w:tc>
        <w:tc>
          <w:tcPr>
            <w:tcW w:w="5795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Сенсорное развитие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Развитие речи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Познавательное развитие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Ознакомление с художественной </w:t>
            </w:r>
            <w:r w:rsidRPr="00704952">
              <w:rPr>
                <w:bCs/>
                <w:color w:val="000000"/>
                <w:sz w:val="28"/>
                <w:szCs w:val="28"/>
              </w:rPr>
              <w:t>литературой и художественно –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прикладным творчеством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Разви</w:t>
            </w:r>
            <w:r>
              <w:rPr>
                <w:bCs/>
                <w:color w:val="000000"/>
                <w:sz w:val="28"/>
                <w:szCs w:val="28"/>
              </w:rPr>
              <w:t xml:space="preserve">тие элементарных математических </w:t>
            </w:r>
            <w:r w:rsidRPr="00704952">
              <w:rPr>
                <w:bCs/>
                <w:color w:val="000000"/>
                <w:sz w:val="28"/>
                <w:szCs w:val="28"/>
              </w:rPr>
              <w:lastRenderedPageBreak/>
              <w:t>представлений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Обучение грамоте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Реализация дополнительных программ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Сюжетно – ролевые игры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Самообслуживание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Трудовая деятельность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Самостоятельная творческая деятельность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Ознакомление с природой, труд в природе</w:t>
            </w:r>
            <w:r>
              <w:rPr>
                <w:bCs/>
                <w:color w:val="000000"/>
                <w:sz w:val="28"/>
                <w:szCs w:val="28"/>
              </w:rPr>
              <w:t>, проведение опытов и экспериментов.</w:t>
            </w:r>
          </w:p>
          <w:p w:rsidR="00704952" w:rsidRDefault="00704952" w:rsidP="00704952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Игровая деятельность</w:t>
            </w:r>
          </w:p>
        </w:tc>
        <w:tc>
          <w:tcPr>
            <w:tcW w:w="6032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lastRenderedPageBreak/>
              <w:t> Детская мебель для практической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деятельности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Книжный уголок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Уголок для изобразительной детской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деятельности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Игровая мебель. Атрибуты для сюжетно –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ролевых игр: «Семья», «Магазин»,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lastRenderedPageBreak/>
              <w:t>«Парикмахерская», «Больница», «Школа»,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«Библиотека»</w:t>
            </w:r>
            <w:r w:rsidR="007C5DAF">
              <w:rPr>
                <w:bCs/>
                <w:color w:val="000000"/>
                <w:sz w:val="28"/>
                <w:szCs w:val="28"/>
              </w:rPr>
              <w:t xml:space="preserve"> и др.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Природный уголок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Конструкторы различных видов</w:t>
            </w:r>
          </w:p>
          <w:p w:rsidR="0091613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Головоло</w:t>
            </w:r>
            <w:r>
              <w:rPr>
                <w:bCs/>
                <w:color w:val="000000"/>
                <w:sz w:val="28"/>
                <w:szCs w:val="28"/>
              </w:rPr>
              <w:t xml:space="preserve">мки, мозаики, пазлы, настольные </w:t>
            </w:r>
            <w:r w:rsidRPr="00704952">
              <w:rPr>
                <w:bCs/>
                <w:color w:val="000000"/>
                <w:sz w:val="28"/>
                <w:szCs w:val="28"/>
              </w:rPr>
              <w:t>игры, лото.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Развивающие игры по математике, логике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 xml:space="preserve"> Различные виды театров </w:t>
            </w:r>
            <w:r w:rsidR="007C5DAF"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 w:rsidRPr="00704952">
              <w:rPr>
                <w:bCs/>
                <w:color w:val="000000"/>
                <w:sz w:val="28"/>
                <w:szCs w:val="28"/>
              </w:rPr>
              <w:t>Дидактическ</w:t>
            </w:r>
            <w:r w:rsidR="007C5DAF">
              <w:rPr>
                <w:bCs/>
                <w:color w:val="000000"/>
                <w:sz w:val="28"/>
                <w:szCs w:val="28"/>
              </w:rPr>
              <w:t xml:space="preserve">ие игры на развитие психических </w:t>
            </w:r>
            <w:r w:rsidRPr="00704952">
              <w:rPr>
                <w:bCs/>
                <w:color w:val="000000"/>
                <w:sz w:val="28"/>
                <w:szCs w:val="28"/>
              </w:rPr>
              <w:t>функци</w:t>
            </w:r>
            <w:r w:rsidR="007C5DAF">
              <w:rPr>
                <w:bCs/>
                <w:color w:val="000000"/>
                <w:sz w:val="28"/>
                <w:szCs w:val="28"/>
              </w:rPr>
              <w:t xml:space="preserve">й – мышления, внимания, памяти, </w:t>
            </w:r>
            <w:r w:rsidRPr="00704952">
              <w:rPr>
                <w:bCs/>
                <w:color w:val="000000"/>
                <w:sz w:val="28"/>
                <w:szCs w:val="28"/>
              </w:rPr>
              <w:t>воображения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Дидактические материалы по сенсорике,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 xml:space="preserve">математике, </w:t>
            </w:r>
            <w:r w:rsidR="007C5DAF">
              <w:rPr>
                <w:bCs/>
                <w:color w:val="000000"/>
                <w:sz w:val="28"/>
                <w:szCs w:val="28"/>
              </w:rPr>
              <w:t>развитию речи, обучению грамоте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Географический глобус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Муляжи овощей и фруктов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Календарь погоды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Плакаты и</w:t>
            </w:r>
            <w:r w:rsidR="007C5DAF">
              <w:rPr>
                <w:bCs/>
                <w:color w:val="000000"/>
                <w:sz w:val="28"/>
                <w:szCs w:val="28"/>
              </w:rPr>
              <w:t xml:space="preserve"> наборы дидактических наглядных </w:t>
            </w:r>
            <w:r w:rsidRPr="00704952">
              <w:rPr>
                <w:bCs/>
                <w:color w:val="000000"/>
                <w:sz w:val="28"/>
                <w:szCs w:val="28"/>
              </w:rPr>
              <w:t>материалов</w:t>
            </w:r>
            <w:r w:rsidR="007C5DAF">
              <w:rPr>
                <w:bCs/>
                <w:color w:val="000000"/>
                <w:sz w:val="28"/>
                <w:szCs w:val="28"/>
              </w:rPr>
              <w:t xml:space="preserve"> с изображением животных, птиц, </w:t>
            </w:r>
            <w:r w:rsidRPr="00704952">
              <w:rPr>
                <w:bCs/>
                <w:color w:val="000000"/>
                <w:sz w:val="28"/>
                <w:szCs w:val="28"/>
              </w:rPr>
              <w:t>насекомых, обитателей морей, рептилий</w:t>
            </w:r>
          </w:p>
          <w:p w:rsid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 Магнитофон, аудиозаписи</w:t>
            </w:r>
            <w:r w:rsidR="007C5DAF">
              <w:rPr>
                <w:bCs/>
                <w:color w:val="000000"/>
                <w:sz w:val="28"/>
                <w:szCs w:val="28"/>
              </w:rPr>
              <w:t>, телевизор.</w:t>
            </w:r>
          </w:p>
          <w:p w:rsidR="007C5DAF" w:rsidRDefault="007C5DAF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>материалы для проведения ООД и исследовательской деятельности.</w:t>
            </w:r>
          </w:p>
          <w:p w:rsid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 xml:space="preserve"> Изделия народных промыслов.</w:t>
            </w:r>
          </w:p>
          <w:p w:rsidR="00916132" w:rsidRDefault="00916132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>Интерактивные доски (ст.- подгот.гр)</w:t>
            </w:r>
          </w:p>
          <w:p w:rsidR="00916132" w:rsidRDefault="00916132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>Интерактивные игровые комплексы «Подсолнух» (ср.2-я мл.гр.</w:t>
            </w:r>
          </w:p>
          <w:p w:rsidR="00916132" w:rsidRDefault="00916132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sym w:font="Times New Roman" w:char="F0B7"/>
            </w:r>
            <w:r>
              <w:rPr>
                <w:bCs/>
                <w:color w:val="000000"/>
                <w:sz w:val="28"/>
                <w:szCs w:val="28"/>
              </w:rPr>
              <w:t xml:space="preserve"> Интерактивная песочница ( ст.гр)</w:t>
            </w:r>
          </w:p>
          <w:p w:rsid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  <w:p w:rsidR="007C5DAF" w:rsidRPr="00704952" w:rsidRDefault="007C5DAF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  <w:p w:rsidR="00704952" w:rsidRPr="00704952" w:rsidRDefault="00704952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704952" w:rsidTr="00F0333B">
        <w:tc>
          <w:tcPr>
            <w:tcW w:w="3244" w:type="dxa"/>
          </w:tcPr>
          <w:p w:rsidR="00704952" w:rsidRPr="00704952" w:rsidRDefault="0070495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lastRenderedPageBreak/>
              <w:t>Спальня (в группе)</w:t>
            </w:r>
          </w:p>
        </w:tc>
        <w:tc>
          <w:tcPr>
            <w:tcW w:w="5795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Дневной сон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Гимнастика после сна</w:t>
            </w:r>
          </w:p>
        </w:tc>
        <w:tc>
          <w:tcPr>
            <w:tcW w:w="6032" w:type="dxa"/>
          </w:tcPr>
          <w:p w:rsidR="00704952" w:rsidRPr="00704952" w:rsidRDefault="007C5DAF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Спальная мебель</w:t>
            </w:r>
          </w:p>
        </w:tc>
      </w:tr>
      <w:tr w:rsidR="00704952" w:rsidTr="00F0333B">
        <w:tc>
          <w:tcPr>
            <w:tcW w:w="3244" w:type="dxa"/>
          </w:tcPr>
          <w:p w:rsidR="00704952" w:rsidRPr="00704952" w:rsidRDefault="0070495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Приемная</w:t>
            </w:r>
          </w:p>
        </w:tc>
        <w:tc>
          <w:tcPr>
            <w:tcW w:w="5795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Информационно – просветительская работа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с родителями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Самообслуживание</w:t>
            </w:r>
          </w:p>
        </w:tc>
        <w:tc>
          <w:tcPr>
            <w:tcW w:w="6032" w:type="dxa"/>
          </w:tcPr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Информационный уголок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Выставки детского творчества</w:t>
            </w:r>
          </w:p>
          <w:p w:rsidR="00704952" w:rsidRPr="00704952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Наглядно – информационный материал</w:t>
            </w:r>
          </w:p>
        </w:tc>
      </w:tr>
      <w:tr w:rsidR="00704952" w:rsidTr="00F0333B">
        <w:tc>
          <w:tcPr>
            <w:tcW w:w="3244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Медицинский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кабинет</w:t>
            </w:r>
          </w:p>
        </w:tc>
        <w:tc>
          <w:tcPr>
            <w:tcW w:w="5795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Осуществление медицинской помощи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Профилактические мероприятия.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Медицинский мониторинг (антропорметрия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и т.п.)</w:t>
            </w:r>
          </w:p>
        </w:tc>
        <w:tc>
          <w:tcPr>
            <w:tcW w:w="6032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704952" w:rsidTr="00F0333B">
        <w:tc>
          <w:tcPr>
            <w:tcW w:w="3244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Методический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кабинет</w:t>
            </w:r>
          </w:p>
        </w:tc>
        <w:tc>
          <w:tcPr>
            <w:tcW w:w="5795" w:type="dxa"/>
          </w:tcPr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Осуществление методической помощи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педагогам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Организация консультаций, семинаров,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педагогических советов.</w:t>
            </w:r>
          </w:p>
          <w:p w:rsidR="00704952" w:rsidRPr="00704952" w:rsidRDefault="00704952" w:rsidP="0070495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04952">
              <w:rPr>
                <w:bCs/>
                <w:color w:val="000000"/>
                <w:sz w:val="28"/>
                <w:szCs w:val="28"/>
              </w:rPr>
              <w:t>Проведение планерок</w:t>
            </w:r>
          </w:p>
        </w:tc>
        <w:tc>
          <w:tcPr>
            <w:tcW w:w="6032" w:type="dxa"/>
          </w:tcPr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Библиотека педагогической и методической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литературы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Библиотека периодических изданий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Пособия для занятий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Опыт работы педагогов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Материалы консультаций, семинаров,семинаров – практикумов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Демонст</w:t>
            </w:r>
            <w:r>
              <w:rPr>
                <w:bCs/>
                <w:color w:val="000000"/>
                <w:sz w:val="28"/>
                <w:szCs w:val="28"/>
              </w:rPr>
              <w:t xml:space="preserve">рационный, раздаточный материал </w:t>
            </w:r>
            <w:r w:rsidRPr="007C5DAF">
              <w:rPr>
                <w:bCs/>
                <w:color w:val="000000"/>
                <w:sz w:val="28"/>
                <w:szCs w:val="28"/>
              </w:rPr>
              <w:t>для занятий с детьми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Иллюстративный материал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Скульптуры малых форм (глина, дерево)</w:t>
            </w:r>
          </w:p>
          <w:p w:rsidR="00704952" w:rsidRPr="00704952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Игрушки, муляжи</w:t>
            </w:r>
          </w:p>
        </w:tc>
      </w:tr>
      <w:tr w:rsidR="00704952" w:rsidTr="00F0333B">
        <w:tc>
          <w:tcPr>
            <w:tcW w:w="3244" w:type="dxa"/>
          </w:tcPr>
          <w:p w:rsidR="00704952" w:rsidRPr="00916132" w:rsidRDefault="00916132" w:rsidP="003C470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16132">
              <w:rPr>
                <w:bCs/>
                <w:color w:val="000000"/>
                <w:sz w:val="28"/>
                <w:szCs w:val="28"/>
              </w:rPr>
              <w:t>Музыкальный кабинет</w:t>
            </w:r>
            <w:r>
              <w:rPr>
                <w:bCs/>
                <w:color w:val="000000"/>
                <w:sz w:val="28"/>
                <w:szCs w:val="28"/>
              </w:rPr>
              <w:t>. Кабинет инструктора по физвоспитанию.</w:t>
            </w:r>
          </w:p>
        </w:tc>
        <w:tc>
          <w:tcPr>
            <w:tcW w:w="5795" w:type="dxa"/>
          </w:tcPr>
          <w:p w:rsidR="00704952" w:rsidRDefault="00704952" w:rsidP="003C4703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32" w:type="dxa"/>
          </w:tcPr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Библиотека методической литературы,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сборники нот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Шкаф для</w:t>
            </w:r>
            <w:r w:rsidR="00916132">
              <w:rPr>
                <w:bCs/>
                <w:color w:val="000000"/>
                <w:sz w:val="28"/>
                <w:szCs w:val="28"/>
              </w:rPr>
              <w:t xml:space="preserve"> используемых пособий, игрушек, </w:t>
            </w:r>
            <w:r w:rsidRPr="007C5DAF">
              <w:rPr>
                <w:bCs/>
                <w:color w:val="000000"/>
                <w:sz w:val="28"/>
                <w:szCs w:val="28"/>
              </w:rPr>
              <w:t>атрибутов и прочего материала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Разнообраз</w:t>
            </w:r>
            <w:r w:rsidR="00916132">
              <w:rPr>
                <w:bCs/>
                <w:color w:val="000000"/>
                <w:sz w:val="28"/>
                <w:szCs w:val="28"/>
              </w:rPr>
              <w:t xml:space="preserve">ные музыкальные инструменты для </w:t>
            </w:r>
            <w:r w:rsidRPr="007C5DAF">
              <w:rPr>
                <w:bCs/>
                <w:color w:val="000000"/>
                <w:sz w:val="28"/>
                <w:szCs w:val="28"/>
              </w:rPr>
              <w:t>детей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Подборка аудио кассет с музыкальными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произведениями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lastRenderedPageBreak/>
              <w:t> Различные виды театров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Ширма для кукольного театра</w:t>
            </w:r>
          </w:p>
          <w:p w:rsidR="007C5DAF" w:rsidRPr="007C5DAF" w:rsidRDefault="007C5DAF" w:rsidP="007C5DAF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7C5DAF">
              <w:rPr>
                <w:bCs/>
                <w:color w:val="000000"/>
                <w:sz w:val="28"/>
                <w:szCs w:val="28"/>
              </w:rPr>
              <w:t> Детские, взрослые костюмы</w:t>
            </w:r>
          </w:p>
          <w:p w:rsidR="00704952" w:rsidRDefault="00704952" w:rsidP="007C5DAF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24B69" w:rsidRPr="00F0333B" w:rsidRDefault="00C24B69" w:rsidP="003C4703">
      <w:pPr>
        <w:autoSpaceDE w:val="0"/>
        <w:autoSpaceDN w:val="0"/>
        <w:rPr>
          <w:bCs/>
          <w:color w:val="000000"/>
          <w:sz w:val="28"/>
          <w:szCs w:val="28"/>
        </w:rPr>
      </w:pPr>
    </w:p>
    <w:p w:rsidR="00937A9C" w:rsidRPr="00F0333B" w:rsidRDefault="00937A9C" w:rsidP="003C4703">
      <w:pPr>
        <w:autoSpaceDE w:val="0"/>
        <w:autoSpaceDN w:val="0"/>
        <w:rPr>
          <w:bCs/>
          <w:color w:val="000000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5023"/>
        <w:gridCol w:w="5024"/>
        <w:gridCol w:w="5024"/>
      </w:tblGrid>
      <w:tr w:rsidR="000D26F3" w:rsidTr="000D26F3">
        <w:tc>
          <w:tcPr>
            <w:tcW w:w="5023" w:type="dxa"/>
          </w:tcPr>
          <w:p w:rsidR="000D26F3" w:rsidRDefault="000D26F3" w:rsidP="000D26F3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Зонирование </w:t>
            </w:r>
          </w:p>
        </w:tc>
        <w:tc>
          <w:tcPr>
            <w:tcW w:w="5024" w:type="dxa"/>
          </w:tcPr>
          <w:p w:rsidR="000D26F3" w:rsidRDefault="000D26F3" w:rsidP="000D26F3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Функции и содержание</w:t>
            </w:r>
          </w:p>
        </w:tc>
        <w:tc>
          <w:tcPr>
            <w:tcW w:w="5024" w:type="dxa"/>
          </w:tcPr>
          <w:p w:rsidR="000D26F3" w:rsidRDefault="000D26F3" w:rsidP="000D26F3">
            <w:pPr>
              <w:autoSpaceDE w:val="0"/>
              <w:autoSpaceDN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Формы и методы</w:t>
            </w:r>
          </w:p>
        </w:tc>
      </w:tr>
      <w:tr w:rsidR="000D26F3" w:rsidTr="000D26F3">
        <w:tc>
          <w:tcPr>
            <w:tcW w:w="5023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Зона обучения</w:t>
            </w:r>
          </w:p>
        </w:tc>
        <w:tc>
          <w:tcPr>
            <w:tcW w:w="5024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обучающая, развивающая,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познавательная, исследовательская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деятельность, оздоравливающая.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хорошо освещена;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столы для занятий, не копируя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школьный подход для реализации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принципов педагогики сотрудни-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чества;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</w:t>
            </w:r>
            <w:r w:rsidR="00CA53E2">
              <w:rPr>
                <w:bCs/>
                <w:color w:val="000000"/>
                <w:sz w:val="28"/>
                <w:szCs w:val="28"/>
              </w:rPr>
              <w:t xml:space="preserve">уголок </w:t>
            </w:r>
            <w:r w:rsidRPr="00937A9C">
              <w:rPr>
                <w:bCs/>
                <w:color w:val="000000"/>
                <w:sz w:val="28"/>
                <w:szCs w:val="28"/>
              </w:rPr>
              <w:t xml:space="preserve"> для чтения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художественных произведений;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магнитная доска;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дидактический материал по разделам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5024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Занятия по всем разделам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программы, самостоятельная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исследовательская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деятельность, оздоровление: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центр грамотности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(книжный уголок, игры и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оборудование для развития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речи и подготовки ребенка к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освоению чтения и письма,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театрализованные игры);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центр математики;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лаборатория;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библиотека;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центр творчества и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искусства;</w:t>
            </w:r>
          </w:p>
        </w:tc>
      </w:tr>
      <w:tr w:rsidR="000D26F3" w:rsidTr="000D26F3">
        <w:tc>
          <w:tcPr>
            <w:tcW w:w="5023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Игровая зона</w:t>
            </w:r>
          </w:p>
        </w:tc>
        <w:tc>
          <w:tcPr>
            <w:tcW w:w="5024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игровая, развивающая,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оздоравливающая.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 сюжетно-ролевые игры,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настольно-печатные, в зависимости от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возраста, предметы фантазирования</w:t>
            </w:r>
          </w:p>
        </w:tc>
        <w:tc>
          <w:tcPr>
            <w:tcW w:w="5024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Игровая деятельность детей: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Центр сюжетно-ролевой</w:t>
            </w:r>
          </w:p>
          <w:p w:rsidR="00CA53E2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игры;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 xml:space="preserve"> - Центр строительно-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конструктивных игр;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Центр дидактических игр по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под готовке речевого развития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lastRenderedPageBreak/>
              <w:t>детей</w:t>
            </w:r>
          </w:p>
        </w:tc>
      </w:tr>
      <w:tr w:rsidR="000D26F3" w:rsidTr="000D26F3">
        <w:tc>
          <w:tcPr>
            <w:tcW w:w="5023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lastRenderedPageBreak/>
              <w:t>Уголок здоровья</w:t>
            </w:r>
          </w:p>
        </w:tc>
        <w:tc>
          <w:tcPr>
            <w:tcW w:w="5024" w:type="dxa"/>
          </w:tcPr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оздоровление,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физическое развитие, обучение.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физкультурное оборудование,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дневник настроения;</w:t>
            </w:r>
          </w:p>
        </w:tc>
        <w:tc>
          <w:tcPr>
            <w:tcW w:w="5024" w:type="dxa"/>
          </w:tcPr>
          <w:p w:rsidR="000D26F3" w:rsidRPr="00937A9C" w:rsidRDefault="00CA53E2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</w:t>
            </w:r>
            <w:r w:rsidR="000D26F3" w:rsidRPr="00937A9C">
              <w:rPr>
                <w:bCs/>
                <w:color w:val="000000"/>
                <w:sz w:val="28"/>
                <w:szCs w:val="28"/>
              </w:rPr>
              <w:t>идактический материал по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валеологии, видам спорта;</w:t>
            </w:r>
          </w:p>
          <w:p w:rsidR="00CA53E2" w:rsidRPr="00937A9C" w:rsidRDefault="00CA53E2" w:rsidP="00CA53E2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Занятия физическими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упражнениями в игре.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Занятия по валеологии и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ознакомлению с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лекарственными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растениями.</w:t>
            </w:r>
          </w:p>
          <w:p w:rsidR="000D26F3" w:rsidRPr="00937A9C" w:rsidRDefault="000D26F3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уголки уединения</w:t>
            </w:r>
          </w:p>
        </w:tc>
      </w:tr>
      <w:tr w:rsidR="000D26F3" w:rsidTr="000D26F3">
        <w:tc>
          <w:tcPr>
            <w:tcW w:w="5023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Уголок «Полочка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умных книг»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развивающая, обучающая,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оздоравливающая.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развивающие игры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пособия, книги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Самостоятельная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деятельность детей, игры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для детей по развитию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психических процессов.</w:t>
            </w:r>
          </w:p>
        </w:tc>
      </w:tr>
      <w:tr w:rsidR="000D26F3" w:rsidTr="000D26F3">
        <w:tc>
          <w:tcPr>
            <w:tcW w:w="5023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Экспериментальная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лаборатория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развитие у детей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познавательного интереса к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исследовательской деятельности,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формирование научного миро-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воззрения, здоровьесбережение.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вторичные упаковочные материалы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(стаканчики, коробки из-под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продуктов);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песок, глина и другие природные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материалы;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сахар, соль и другие продукты;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линейки, мерки, колбы, мензурки из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lastRenderedPageBreak/>
              <w:t>пластмассы для измерения;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семена для посадки и последующего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наблюдения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lastRenderedPageBreak/>
              <w:t>Игровая деятельность детей,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исследовательская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деятельность.</w:t>
            </w:r>
          </w:p>
        </w:tc>
      </w:tr>
      <w:tr w:rsidR="000D26F3" w:rsidTr="000D26F3">
        <w:tc>
          <w:tcPr>
            <w:tcW w:w="5023" w:type="dxa"/>
          </w:tcPr>
          <w:p w:rsidR="000D26F3" w:rsidRPr="00937A9C" w:rsidRDefault="00AA7241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lastRenderedPageBreak/>
              <w:t>Зона библиотеки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развивающая,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познавательная, обучающая,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здоровьесберегающая.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разнообразные красочные книги,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энциклопедии для детей, детские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журналы;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кресла, диваны, журнальный столик;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настольный театр, куклы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Рассматривание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иллюстраций, театрализация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художественных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произведений,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рассказывание сказок,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раскрашивание костюмов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сказочных героев.</w:t>
            </w:r>
          </w:p>
        </w:tc>
      </w:tr>
      <w:tr w:rsidR="000D26F3" w:rsidTr="000D26F3">
        <w:tc>
          <w:tcPr>
            <w:tcW w:w="5023" w:type="dxa"/>
          </w:tcPr>
          <w:p w:rsidR="000D26F3" w:rsidRPr="00937A9C" w:rsidRDefault="00AA7241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Уголки уединения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создание комфортных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условий для эмоционального и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психологического благополучия,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оздоровление.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шатры для уединения, ширмы;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зона в спальне;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личные предметы из дома;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подушечки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Отдых детей от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коллективных игр в тишине,</w:t>
            </w:r>
          </w:p>
          <w:p w:rsidR="000D26F3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игры для одного-двух детей.</w:t>
            </w:r>
          </w:p>
        </w:tc>
      </w:tr>
      <w:tr w:rsidR="00AA7241" w:rsidTr="000D26F3">
        <w:tc>
          <w:tcPr>
            <w:tcW w:w="5023" w:type="dxa"/>
          </w:tcPr>
          <w:p w:rsidR="00AA7241" w:rsidRPr="00937A9C" w:rsidRDefault="00AA7241" w:rsidP="000D26F3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Театральная зона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1. Функции: развивающая, обучающая,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игровая, оздоравливающая.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2. Содержание: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различные виды кукольного театра;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- костюмы для детей, декорации,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ширма, занавес</w:t>
            </w:r>
          </w:p>
        </w:tc>
        <w:tc>
          <w:tcPr>
            <w:tcW w:w="5024" w:type="dxa"/>
          </w:tcPr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Занятие театрализованной</w:t>
            </w:r>
          </w:p>
          <w:p w:rsidR="00AA7241" w:rsidRPr="00937A9C" w:rsidRDefault="00AA7241" w:rsidP="00AA7241">
            <w:pPr>
              <w:autoSpaceDE w:val="0"/>
              <w:autoSpaceDN w:val="0"/>
              <w:rPr>
                <w:bCs/>
                <w:color w:val="000000"/>
                <w:sz w:val="28"/>
                <w:szCs w:val="28"/>
              </w:rPr>
            </w:pPr>
            <w:r w:rsidRPr="00937A9C">
              <w:rPr>
                <w:bCs/>
                <w:color w:val="000000"/>
                <w:sz w:val="28"/>
                <w:szCs w:val="28"/>
              </w:rPr>
              <w:t>деятельностью. Спектакли</w:t>
            </w:r>
          </w:p>
        </w:tc>
      </w:tr>
    </w:tbl>
    <w:p w:rsidR="003C4703" w:rsidRDefault="003C4703" w:rsidP="003C4703">
      <w:pPr>
        <w:autoSpaceDE w:val="0"/>
        <w:autoSpaceDN w:val="0"/>
        <w:rPr>
          <w:caps/>
          <w:color w:val="000000"/>
          <w:sz w:val="28"/>
          <w:szCs w:val="28"/>
        </w:rPr>
      </w:pPr>
    </w:p>
    <w:p w:rsidR="00937A9C" w:rsidRDefault="00937A9C" w:rsidP="00937A9C">
      <w:pPr>
        <w:autoSpaceDE w:val="0"/>
        <w:autoSpaceDN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Все кабинеты оснащены компьютерным оборудованием</w:t>
      </w:r>
    </w:p>
    <w:p w:rsidR="003C4703" w:rsidRDefault="003C4703" w:rsidP="003C4703">
      <w:pPr>
        <w:autoSpaceDE w:val="0"/>
        <w:autoSpaceDN w:val="0"/>
        <w:ind w:firstLine="3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соответствии с ФГОС, материально-техническое обеспечение программы включает в себя учебно-методический комплект, оборудование, оснащение (предметы). При этом,</w:t>
      </w:r>
      <w:r w:rsidR="006A335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 </w:t>
      </w:r>
    </w:p>
    <w:p w:rsidR="00B26E55" w:rsidRDefault="003C4703" w:rsidP="00B26E55">
      <w:pPr>
        <w:autoSpaceDE w:val="0"/>
        <w:autoSpaceDN w:val="0"/>
        <w:spacing w:before="280" w:after="14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1.Учебно-методический комплект к программе «От рождения до школы»</w:t>
      </w:r>
      <w:r w:rsidR="006A3359">
        <w:rPr>
          <w:bCs/>
          <w:color w:val="000000"/>
          <w:sz w:val="28"/>
          <w:szCs w:val="28"/>
        </w:rPr>
        <w:t>.              ПРИЛОЖЕНИЕ</w:t>
      </w:r>
      <w:r w:rsidR="00B467D1">
        <w:rPr>
          <w:bCs/>
          <w:color w:val="000000"/>
          <w:sz w:val="28"/>
          <w:szCs w:val="28"/>
        </w:rPr>
        <w:t xml:space="preserve"> 12</w:t>
      </w:r>
    </w:p>
    <w:p w:rsidR="003C4703" w:rsidRPr="00B26E55" w:rsidRDefault="003C4703" w:rsidP="00B26E55">
      <w:pPr>
        <w:autoSpaceDE w:val="0"/>
        <w:autoSpaceDN w:val="0"/>
        <w:spacing w:before="280" w:after="14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1B6FA4">
        <w:rPr>
          <w:color w:val="000000"/>
          <w:sz w:val="28"/>
          <w:szCs w:val="28"/>
        </w:rPr>
        <w:t>Допо</w:t>
      </w:r>
      <w:r w:rsidR="00366EB5">
        <w:rPr>
          <w:color w:val="000000"/>
          <w:sz w:val="28"/>
          <w:szCs w:val="28"/>
        </w:rPr>
        <w:t>лнительная литература и пособия по всем образовательным областям.</w:t>
      </w:r>
      <w:r w:rsidR="006A3359">
        <w:rPr>
          <w:color w:val="000000"/>
          <w:sz w:val="28"/>
          <w:szCs w:val="28"/>
        </w:rPr>
        <w:t>ПРИЛОЖЕНИЕ</w:t>
      </w:r>
      <w:r w:rsidR="00B467D1">
        <w:rPr>
          <w:color w:val="000000"/>
          <w:sz w:val="28"/>
          <w:szCs w:val="28"/>
        </w:rPr>
        <w:t xml:space="preserve"> 13 </w:t>
      </w:r>
    </w:p>
    <w:p w:rsidR="0044263D" w:rsidRPr="00937A9C" w:rsidRDefault="00366EB5" w:rsidP="007C0D6F">
      <w:pPr>
        <w:rPr>
          <w:sz w:val="28"/>
          <w:szCs w:val="28"/>
        </w:rPr>
      </w:pPr>
      <w:r w:rsidRPr="006A3359">
        <w:rPr>
          <w:sz w:val="28"/>
          <w:szCs w:val="28"/>
        </w:rPr>
        <w:t>3. Литература и методические пособия к вариативной части Программы</w:t>
      </w:r>
      <w:r w:rsidR="006A3359">
        <w:rPr>
          <w:sz w:val="28"/>
          <w:szCs w:val="28"/>
        </w:rPr>
        <w:t>.                    ПРИЛОЖЕНИЕ</w:t>
      </w:r>
      <w:r w:rsidR="00B467D1">
        <w:rPr>
          <w:sz w:val="28"/>
          <w:szCs w:val="28"/>
        </w:rPr>
        <w:t xml:space="preserve"> 14</w:t>
      </w:r>
    </w:p>
    <w:p w:rsidR="0044263D" w:rsidRDefault="0044263D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8628E8" w:rsidRDefault="008628E8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44263D" w:rsidRPr="00B467D1" w:rsidRDefault="00B467D1" w:rsidP="00DB2F9A">
      <w:pPr>
        <w:jc w:val="center"/>
        <w:rPr>
          <w:b/>
          <w:sz w:val="28"/>
          <w:szCs w:val="28"/>
        </w:rPr>
      </w:pPr>
      <w:r w:rsidRPr="00B467D1">
        <w:rPr>
          <w:b/>
          <w:sz w:val="28"/>
          <w:szCs w:val="28"/>
          <w:lang w:val="en-US"/>
        </w:rPr>
        <w:lastRenderedPageBreak/>
        <w:t>IV.</w:t>
      </w:r>
      <w:r w:rsidR="0044263D" w:rsidRPr="00B467D1">
        <w:rPr>
          <w:b/>
          <w:sz w:val="28"/>
          <w:szCs w:val="28"/>
        </w:rPr>
        <w:t>ДОПОЛНИТЕЛЬНЫЙ РАЗДЕЛ</w:t>
      </w:r>
    </w:p>
    <w:p w:rsidR="001D2558" w:rsidRDefault="001D2558" w:rsidP="007C0D6F">
      <w:pPr>
        <w:rPr>
          <w:b/>
          <w:sz w:val="28"/>
          <w:szCs w:val="28"/>
        </w:rPr>
      </w:pPr>
    </w:p>
    <w:p w:rsidR="0044263D" w:rsidRPr="0044263D" w:rsidRDefault="0044263D" w:rsidP="007C0D6F">
      <w:pPr>
        <w:rPr>
          <w:sz w:val="28"/>
          <w:szCs w:val="28"/>
        </w:rPr>
      </w:pPr>
      <w:r w:rsidRPr="0044263D">
        <w:rPr>
          <w:sz w:val="28"/>
          <w:szCs w:val="28"/>
        </w:rPr>
        <w:t>Текст краткой презентации образовательной программы ДОУ.</w:t>
      </w:r>
    </w:p>
    <w:p w:rsidR="0044263D" w:rsidRDefault="0044263D" w:rsidP="007C0D6F">
      <w:pPr>
        <w:rPr>
          <w:b/>
          <w:sz w:val="28"/>
          <w:szCs w:val="28"/>
        </w:rPr>
      </w:pPr>
    </w:p>
    <w:p w:rsidR="0044263D" w:rsidRDefault="00316ADC" w:rsidP="007C0D6F">
      <w:pPr>
        <w:rPr>
          <w:b/>
          <w:sz w:val="28"/>
          <w:szCs w:val="28"/>
        </w:rPr>
      </w:pPr>
      <w:r w:rsidRPr="00F20FC9"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189230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B40" w:rsidRPr="00F20FC9">
        <w:rPr>
          <w:b/>
          <w:noProof/>
          <w:sz w:val="28"/>
          <w:szCs w:val="28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90170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63D" w:rsidRDefault="0044263D" w:rsidP="007C0D6F">
      <w:pPr>
        <w:rPr>
          <w:b/>
          <w:sz w:val="28"/>
          <w:szCs w:val="28"/>
        </w:rPr>
      </w:pPr>
    </w:p>
    <w:p w:rsidR="00F20FC9" w:rsidRDefault="00F20FC9" w:rsidP="007C0D6F">
      <w:pPr>
        <w:rPr>
          <w:b/>
          <w:sz w:val="28"/>
          <w:szCs w:val="28"/>
        </w:rPr>
      </w:pPr>
    </w:p>
    <w:p w:rsidR="0044263D" w:rsidRDefault="00F20FC9" w:rsidP="007C0D6F">
      <w:pPr>
        <w:rPr>
          <w:b/>
          <w:sz w:val="28"/>
          <w:szCs w:val="28"/>
        </w:rPr>
      </w:pPr>
      <w:r w:rsidRPr="00F20FC9">
        <w:rPr>
          <w:noProof/>
        </w:rPr>
        <w:lastRenderedPageBreak/>
        <w:drawing>
          <wp:inline distT="0" distB="0" distL="0" distR="0">
            <wp:extent cx="3657917" cy="27434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lastRenderedPageBreak/>
        <w:drawing>
          <wp:inline distT="0" distB="0" distL="0" distR="0">
            <wp:extent cx="3657917" cy="27434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lastRenderedPageBreak/>
        <w:drawing>
          <wp:inline distT="0" distB="0" distL="0" distR="0">
            <wp:extent cx="3657917" cy="27434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FC9">
        <w:rPr>
          <w:noProof/>
        </w:rPr>
        <w:drawing>
          <wp:inline distT="0" distB="0" distL="0" distR="0">
            <wp:extent cx="3657917" cy="27434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3D" w:rsidRDefault="0044263D" w:rsidP="007C0D6F">
      <w:pPr>
        <w:rPr>
          <w:b/>
          <w:sz w:val="28"/>
          <w:szCs w:val="28"/>
        </w:rPr>
      </w:pPr>
    </w:p>
    <w:p w:rsidR="0044263D" w:rsidRDefault="0044263D" w:rsidP="007C0D6F">
      <w:pPr>
        <w:rPr>
          <w:b/>
          <w:sz w:val="28"/>
          <w:szCs w:val="28"/>
        </w:rPr>
      </w:pPr>
    </w:p>
    <w:p w:rsidR="0044263D" w:rsidRDefault="0044263D" w:rsidP="007C0D6F">
      <w:pPr>
        <w:rPr>
          <w:b/>
          <w:sz w:val="28"/>
          <w:szCs w:val="28"/>
        </w:rPr>
      </w:pPr>
    </w:p>
    <w:p w:rsidR="00DE2FDD" w:rsidRPr="00316ADC" w:rsidRDefault="00316ADC" w:rsidP="00316AD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DE2FDD" w:rsidRPr="001D2558" w:rsidRDefault="00DE2FDD" w:rsidP="007C0D6F">
      <w:pPr>
        <w:rPr>
          <w:sz w:val="28"/>
          <w:szCs w:val="28"/>
        </w:rPr>
      </w:pPr>
    </w:p>
    <w:p w:rsidR="00DE2FDD" w:rsidRPr="001D2558" w:rsidRDefault="001D2558" w:rsidP="007C0D6F">
      <w:pPr>
        <w:rPr>
          <w:b/>
          <w:sz w:val="28"/>
          <w:szCs w:val="28"/>
        </w:rPr>
      </w:pPr>
      <w:r w:rsidRPr="001D2558">
        <w:rPr>
          <w:b/>
          <w:sz w:val="28"/>
          <w:szCs w:val="28"/>
        </w:rPr>
        <w:t>Мониторинг образовательного процесса</w:t>
      </w:r>
    </w:p>
    <w:p w:rsidR="00DE2FDD" w:rsidRPr="001D2558" w:rsidRDefault="00DE2FDD" w:rsidP="007C0D6F">
      <w:pPr>
        <w:rPr>
          <w:sz w:val="28"/>
          <w:szCs w:val="28"/>
        </w:rPr>
      </w:pPr>
    </w:p>
    <w:p w:rsidR="004B3751" w:rsidRPr="001D2558" w:rsidRDefault="0078219B" w:rsidP="007C0D6F">
      <w:pPr>
        <w:rPr>
          <w:sz w:val="28"/>
          <w:szCs w:val="28"/>
        </w:rPr>
      </w:pPr>
      <w:r w:rsidRPr="001D2558">
        <w:rPr>
          <w:sz w:val="28"/>
          <w:szCs w:val="28"/>
        </w:rPr>
        <w:t>Мониторинг образовательного процесса в ДОУ, разработанный с учетом примерной основной образовательной программы дошкольного образования «От рождения до школы» под ред.Н.Е.Вераксы, Т.С.Комаровой, М.А.Васильевой.  В материал входит описание мониторинга, промежуточные результаты освоения Программы, карта  индивидуального развития дл</w:t>
      </w:r>
      <w:r w:rsidR="00DE2FDD" w:rsidRPr="001D2558">
        <w:rPr>
          <w:sz w:val="28"/>
          <w:szCs w:val="28"/>
        </w:rPr>
        <w:t>я детей от 2-х  до 7 лет, сводн</w:t>
      </w:r>
      <w:r w:rsidRPr="001D2558">
        <w:rPr>
          <w:sz w:val="28"/>
          <w:szCs w:val="28"/>
        </w:rPr>
        <w:t>ая групповая к</w:t>
      </w:r>
      <w:r w:rsidR="00DE2FDD" w:rsidRPr="001D2558">
        <w:rPr>
          <w:sz w:val="28"/>
          <w:szCs w:val="28"/>
        </w:rPr>
        <w:t>арта педагогической диагностики</w:t>
      </w:r>
    </w:p>
    <w:p w:rsidR="004B3751" w:rsidRPr="001D2558" w:rsidRDefault="004B3751" w:rsidP="007C0D6F">
      <w:pPr>
        <w:rPr>
          <w:sz w:val="28"/>
          <w:szCs w:val="28"/>
        </w:rPr>
      </w:pPr>
    </w:p>
    <w:p w:rsidR="0078219B" w:rsidRPr="007C0D6F" w:rsidRDefault="0078219B" w:rsidP="007C0D6F">
      <w:pPr>
        <w:rPr>
          <w:b/>
          <w:sz w:val="28"/>
          <w:szCs w:val="28"/>
        </w:rPr>
      </w:pPr>
    </w:p>
    <w:p w:rsidR="0078219B" w:rsidRPr="007C0D6F" w:rsidRDefault="0078219B" w:rsidP="007C0D6F">
      <w:pPr>
        <w:rPr>
          <w:b/>
          <w:sz w:val="28"/>
          <w:szCs w:val="28"/>
        </w:rPr>
      </w:pPr>
    </w:p>
    <w:p w:rsidR="00F220D9" w:rsidRPr="001F622E" w:rsidRDefault="00F220D9" w:rsidP="007C0D6F">
      <w:pPr>
        <w:jc w:val="center"/>
        <w:rPr>
          <w:sz w:val="28"/>
          <w:szCs w:val="28"/>
        </w:rPr>
      </w:pPr>
      <w:r w:rsidRPr="001F622E">
        <w:rPr>
          <w:sz w:val="28"/>
          <w:szCs w:val="28"/>
        </w:rPr>
        <w:t>Индивидуальная карта развития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ФИО ребенка _____________________________________________________________________________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Дата рождения ________________________________________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Дата поступления в детский сад _________________________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Откуда прибыл____________________________________________________________________________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Рекомендации при поступлении _____________________________________________________________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___________________________________________________________________________________________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b/>
          <w:sz w:val="28"/>
          <w:szCs w:val="28"/>
        </w:rPr>
        <w:t>___________________________________________________________________________________________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DE2FDD" w:rsidRDefault="00DE2FDD" w:rsidP="007C0D6F">
      <w:pPr>
        <w:jc w:val="center"/>
        <w:rPr>
          <w:b/>
          <w:bCs/>
          <w:color w:val="000000"/>
          <w:sz w:val="28"/>
          <w:szCs w:val="28"/>
        </w:rPr>
      </w:pPr>
      <w:r w:rsidRPr="00DE2FDD">
        <w:rPr>
          <w:b/>
          <w:bCs/>
          <w:color w:val="000000"/>
          <w:sz w:val="28"/>
          <w:szCs w:val="28"/>
        </w:rPr>
        <w:t>Антропометрические и физиометрические данные (заполняются мед.сестрой на основе мед.карты, результатов диспансеризации)</w:t>
      </w:r>
    </w:p>
    <w:tbl>
      <w:tblPr>
        <w:tblStyle w:val="af0"/>
        <w:tblpPr w:leftFromText="180" w:rightFromText="180" w:vertAnchor="text" w:horzAnchor="margin" w:tblpY="87"/>
        <w:tblW w:w="0" w:type="auto"/>
        <w:tblLook w:val="04A0"/>
      </w:tblPr>
      <w:tblGrid>
        <w:gridCol w:w="481"/>
        <w:gridCol w:w="3047"/>
        <w:gridCol w:w="743"/>
        <w:gridCol w:w="1085"/>
        <w:gridCol w:w="1080"/>
        <w:gridCol w:w="1086"/>
        <w:gridCol w:w="1080"/>
        <w:gridCol w:w="1080"/>
        <w:gridCol w:w="1076"/>
        <w:gridCol w:w="1080"/>
        <w:gridCol w:w="1076"/>
        <w:gridCol w:w="1080"/>
        <w:gridCol w:w="1077"/>
      </w:tblGrid>
      <w:tr w:rsidR="00F220D9" w:rsidRPr="007C0D6F" w:rsidTr="00F0333B">
        <w:tc>
          <w:tcPr>
            <w:tcW w:w="0" w:type="auto"/>
            <w:vMerge w:val="restart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gridSpan w:val="2"/>
            <w:vMerge w:val="restart"/>
            <w:vAlign w:val="center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Показатели развития</w:t>
            </w:r>
          </w:p>
        </w:tc>
        <w:tc>
          <w:tcPr>
            <w:tcW w:w="10800" w:type="dxa"/>
            <w:gridSpan w:val="10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Результаты</w:t>
            </w:r>
          </w:p>
        </w:tc>
      </w:tr>
      <w:tr w:rsidR="00F220D9" w:rsidRPr="007C0D6F" w:rsidTr="00F0333B">
        <w:tc>
          <w:tcPr>
            <w:tcW w:w="0" w:type="auto"/>
            <w:vMerge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2165" w:type="dxa"/>
            <w:gridSpan w:val="2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2 - 3 года</w:t>
            </w:r>
          </w:p>
        </w:tc>
        <w:tc>
          <w:tcPr>
            <w:tcW w:w="2166" w:type="dxa"/>
            <w:gridSpan w:val="2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3 - 4 года</w:t>
            </w:r>
          </w:p>
        </w:tc>
        <w:tc>
          <w:tcPr>
            <w:tcW w:w="2156" w:type="dxa"/>
            <w:gridSpan w:val="2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4 - 5 лет</w:t>
            </w:r>
          </w:p>
        </w:tc>
        <w:tc>
          <w:tcPr>
            <w:tcW w:w="2156" w:type="dxa"/>
            <w:gridSpan w:val="2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5 - 6 лет</w:t>
            </w:r>
          </w:p>
        </w:tc>
        <w:tc>
          <w:tcPr>
            <w:tcW w:w="2157" w:type="dxa"/>
            <w:gridSpan w:val="2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6 - 7 лет</w:t>
            </w:r>
          </w:p>
        </w:tc>
      </w:tr>
      <w:tr w:rsidR="00F220D9" w:rsidRPr="007C0D6F" w:rsidTr="00F0333B">
        <w:tc>
          <w:tcPr>
            <w:tcW w:w="0" w:type="auto"/>
            <w:vMerge/>
            <w:vAlign w:val="center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085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о</w:t>
            </w:r>
          </w:p>
        </w:tc>
        <w:tc>
          <w:tcPr>
            <w:tcW w:w="1080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86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о</w:t>
            </w:r>
          </w:p>
        </w:tc>
        <w:tc>
          <w:tcPr>
            <w:tcW w:w="1080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80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о</w:t>
            </w:r>
          </w:p>
        </w:tc>
        <w:tc>
          <w:tcPr>
            <w:tcW w:w="1076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80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о</w:t>
            </w:r>
          </w:p>
        </w:tc>
        <w:tc>
          <w:tcPr>
            <w:tcW w:w="1076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в</w:t>
            </w:r>
          </w:p>
        </w:tc>
        <w:tc>
          <w:tcPr>
            <w:tcW w:w="1080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о</w:t>
            </w:r>
          </w:p>
        </w:tc>
        <w:tc>
          <w:tcPr>
            <w:tcW w:w="1077" w:type="dxa"/>
          </w:tcPr>
          <w:p w:rsidR="00F220D9" w:rsidRPr="007C0D6F" w:rsidRDefault="00F220D9" w:rsidP="007C0D6F">
            <w:pPr>
              <w:jc w:val="center"/>
              <w:rPr>
                <w:bCs/>
                <w:i/>
                <w:color w:val="000000"/>
                <w:sz w:val="28"/>
                <w:szCs w:val="28"/>
              </w:rPr>
            </w:pPr>
            <w:r w:rsidRPr="007C0D6F">
              <w:rPr>
                <w:bCs/>
                <w:i/>
                <w:color w:val="000000"/>
                <w:sz w:val="28"/>
                <w:szCs w:val="28"/>
              </w:rPr>
              <w:t>в</w:t>
            </w:r>
          </w:p>
        </w:tc>
      </w:tr>
      <w:tr w:rsidR="00F220D9" w:rsidRPr="007C0D6F" w:rsidTr="00F0333B">
        <w:tc>
          <w:tcPr>
            <w:tcW w:w="0" w:type="auto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gridSpan w:val="2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t>Группа здоровья</w:t>
            </w:r>
          </w:p>
        </w:tc>
        <w:tc>
          <w:tcPr>
            <w:tcW w:w="1085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7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</w:tr>
      <w:tr w:rsidR="00F220D9" w:rsidRPr="007C0D6F" w:rsidTr="00F0333B">
        <w:tc>
          <w:tcPr>
            <w:tcW w:w="0" w:type="auto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gridSpan w:val="2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t>Диагноз</w:t>
            </w:r>
          </w:p>
        </w:tc>
        <w:tc>
          <w:tcPr>
            <w:tcW w:w="1085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7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</w:tr>
      <w:tr w:rsidR="00F220D9" w:rsidRPr="007C0D6F" w:rsidTr="00F0333B">
        <w:tc>
          <w:tcPr>
            <w:tcW w:w="0" w:type="auto"/>
            <w:vMerge w:val="restart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vMerge w:val="restart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t>Антропометрические данные</w:t>
            </w:r>
          </w:p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lastRenderedPageBreak/>
              <w:t>рост</w:t>
            </w:r>
          </w:p>
        </w:tc>
        <w:tc>
          <w:tcPr>
            <w:tcW w:w="1085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7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</w:tr>
      <w:tr w:rsidR="00F220D9" w:rsidRPr="007C0D6F" w:rsidTr="00F0333B">
        <w:tc>
          <w:tcPr>
            <w:tcW w:w="0" w:type="auto"/>
            <w:vMerge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  <w:r w:rsidRPr="007C0D6F">
              <w:rPr>
                <w:bCs/>
                <w:color w:val="000000"/>
                <w:sz w:val="28"/>
                <w:szCs w:val="28"/>
              </w:rPr>
              <w:t>вес</w:t>
            </w:r>
          </w:p>
        </w:tc>
        <w:tc>
          <w:tcPr>
            <w:tcW w:w="1085" w:type="dxa"/>
            <w:tcBorders>
              <w:bottom w:val="single" w:sz="4" w:space="0" w:color="000000" w:themeColor="text1"/>
            </w:tcBorders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single" w:sz="4" w:space="0" w:color="000000" w:themeColor="text1"/>
            </w:tcBorders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6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077" w:type="dxa"/>
          </w:tcPr>
          <w:p w:rsidR="00F220D9" w:rsidRPr="007C0D6F" w:rsidRDefault="00F220D9" w:rsidP="007C0D6F">
            <w:pPr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F220D9" w:rsidRPr="007C0D6F" w:rsidRDefault="00F220D9" w:rsidP="007C0D6F">
      <w:pPr>
        <w:rPr>
          <w:bCs/>
          <w:color w:val="000000"/>
          <w:sz w:val="28"/>
          <w:szCs w:val="28"/>
        </w:rPr>
      </w:pPr>
    </w:p>
    <w:p w:rsidR="00DE2FDD" w:rsidRPr="007C0D6F" w:rsidRDefault="00DE2FDD" w:rsidP="00DE2FDD">
      <w:pPr>
        <w:rPr>
          <w:i/>
          <w:sz w:val="28"/>
          <w:szCs w:val="28"/>
          <w:u w:val="single"/>
        </w:rPr>
      </w:pPr>
      <w:r w:rsidRPr="007C0D6F">
        <w:rPr>
          <w:i/>
          <w:sz w:val="28"/>
          <w:szCs w:val="28"/>
          <w:u w:val="single"/>
        </w:rPr>
        <w:t>Условные обозначения:</w:t>
      </w:r>
    </w:p>
    <w:p w:rsidR="00DE2FDD" w:rsidRPr="007C0D6F" w:rsidRDefault="00DE2FDD" w:rsidP="00DE2FDD">
      <w:pPr>
        <w:rPr>
          <w:bCs/>
          <w:i/>
          <w:color w:val="000000"/>
          <w:sz w:val="28"/>
          <w:szCs w:val="28"/>
        </w:rPr>
      </w:pPr>
      <w:r w:rsidRPr="007C0D6F">
        <w:rPr>
          <w:bCs/>
          <w:i/>
          <w:color w:val="000000"/>
          <w:sz w:val="28"/>
          <w:szCs w:val="28"/>
        </w:rPr>
        <w:t xml:space="preserve">О – осень  </w:t>
      </w:r>
    </w:p>
    <w:p w:rsidR="00DE2FDD" w:rsidRPr="007C0D6F" w:rsidRDefault="00DE2FDD" w:rsidP="00DE2FDD">
      <w:pPr>
        <w:rPr>
          <w:bCs/>
          <w:i/>
          <w:color w:val="000000"/>
          <w:sz w:val="28"/>
          <w:szCs w:val="28"/>
        </w:rPr>
      </w:pPr>
      <w:r w:rsidRPr="007C0D6F">
        <w:rPr>
          <w:bCs/>
          <w:i/>
          <w:color w:val="000000"/>
          <w:sz w:val="28"/>
          <w:szCs w:val="28"/>
        </w:rPr>
        <w:t>В - весна</w:t>
      </w:r>
    </w:p>
    <w:p w:rsidR="00DE2FDD" w:rsidRPr="007C0D6F" w:rsidRDefault="00DE2FDD" w:rsidP="00DE2FDD">
      <w:pPr>
        <w:rPr>
          <w:bCs/>
          <w:i/>
          <w:color w:val="000000"/>
          <w:sz w:val="28"/>
          <w:szCs w:val="28"/>
        </w:rPr>
      </w:pPr>
      <w:r w:rsidRPr="007C0D6F">
        <w:rPr>
          <w:bCs/>
          <w:i/>
          <w:color w:val="000000"/>
          <w:sz w:val="28"/>
          <w:szCs w:val="28"/>
        </w:rPr>
        <w:t>Н - начальная диагностика (третья неделя сентября)</w:t>
      </w:r>
    </w:p>
    <w:p w:rsidR="00DE2FDD" w:rsidRPr="007C0D6F" w:rsidRDefault="00DE2FDD" w:rsidP="00DE2FDD">
      <w:pPr>
        <w:rPr>
          <w:bCs/>
          <w:i/>
          <w:color w:val="000000"/>
          <w:sz w:val="28"/>
          <w:szCs w:val="28"/>
        </w:rPr>
      </w:pPr>
      <w:r w:rsidRPr="007C0D6F">
        <w:rPr>
          <w:bCs/>
          <w:i/>
          <w:color w:val="000000"/>
          <w:sz w:val="28"/>
          <w:szCs w:val="28"/>
        </w:rPr>
        <w:t>П - промежуточная диагностика (третья неделя декабря- по показаниям)</w:t>
      </w:r>
    </w:p>
    <w:p w:rsidR="00DE2FDD" w:rsidRDefault="00DE2FDD" w:rsidP="00DE2FDD">
      <w:pPr>
        <w:rPr>
          <w:bCs/>
          <w:i/>
          <w:color w:val="000000"/>
          <w:sz w:val="28"/>
          <w:szCs w:val="28"/>
        </w:rPr>
      </w:pPr>
      <w:r w:rsidRPr="007C0D6F">
        <w:rPr>
          <w:bCs/>
          <w:i/>
          <w:color w:val="000000"/>
          <w:sz w:val="28"/>
          <w:szCs w:val="28"/>
        </w:rPr>
        <w:t>К - конечная диагностика (последняя неделя апреля)</w:t>
      </w: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Default="00316ADC" w:rsidP="00DE2FDD">
      <w:pPr>
        <w:rPr>
          <w:bCs/>
          <w:i/>
          <w:color w:val="000000"/>
          <w:sz w:val="28"/>
          <w:szCs w:val="28"/>
        </w:rPr>
      </w:pPr>
    </w:p>
    <w:p w:rsidR="00316ADC" w:rsidRPr="007C0D6F" w:rsidRDefault="00316ADC" w:rsidP="00DE2FDD">
      <w:pPr>
        <w:rPr>
          <w:bCs/>
          <w:i/>
          <w:color w:val="000000"/>
          <w:sz w:val="28"/>
          <w:szCs w:val="28"/>
        </w:rPr>
      </w:pPr>
    </w:p>
    <w:p w:rsidR="00F220D9" w:rsidRPr="007C0D6F" w:rsidRDefault="00F220D9" w:rsidP="007C0D6F">
      <w:pPr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014C94" w:rsidRDefault="00014C94" w:rsidP="00014C9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54A94" w:rsidRDefault="00554A94" w:rsidP="00D14FE0">
      <w:pPr>
        <w:ind w:firstLine="284"/>
        <w:jc w:val="right"/>
        <w:rPr>
          <w:b/>
          <w:sz w:val="28"/>
          <w:szCs w:val="28"/>
        </w:rPr>
      </w:pPr>
    </w:p>
    <w:p w:rsidR="00DE2FDD" w:rsidRDefault="00DE2FDD" w:rsidP="00DE2FDD">
      <w:pPr>
        <w:ind w:firstLine="284"/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Уровень готовности к школьному обучению</w:t>
      </w:r>
      <w:r w:rsidRPr="007C0D6F">
        <w:rPr>
          <w:b/>
          <w:sz w:val="28"/>
          <w:szCs w:val="28"/>
        </w:rPr>
        <w:t>:</w:t>
      </w:r>
    </w:p>
    <w:p w:rsidR="00DE2FDD" w:rsidRPr="007C0D6F" w:rsidRDefault="00DE2FDD" w:rsidP="00DE2FDD">
      <w:pPr>
        <w:ind w:firstLine="284"/>
        <w:rPr>
          <w:b/>
          <w:sz w:val="28"/>
          <w:szCs w:val="28"/>
        </w:rPr>
      </w:pPr>
    </w:p>
    <w:p w:rsidR="00F220D9" w:rsidRPr="007C0D6F" w:rsidRDefault="00F220D9" w:rsidP="007C0D6F">
      <w:pPr>
        <w:rPr>
          <w:i/>
          <w:sz w:val="28"/>
          <w:szCs w:val="28"/>
        </w:rPr>
      </w:pPr>
    </w:p>
    <w:tbl>
      <w:tblPr>
        <w:tblStyle w:val="af0"/>
        <w:tblpPr w:leftFromText="180" w:rightFromText="180" w:vertAnchor="page" w:horzAnchor="margin" w:tblpY="2657"/>
        <w:tblW w:w="0" w:type="auto"/>
        <w:tblLook w:val="04A0"/>
      </w:tblPr>
      <w:tblGrid>
        <w:gridCol w:w="2296"/>
        <w:gridCol w:w="8032"/>
      </w:tblGrid>
      <w:tr w:rsidR="00316ADC" w:rsidRPr="007C0D6F" w:rsidTr="00316ADC">
        <w:tc>
          <w:tcPr>
            <w:tcW w:w="2296" w:type="dxa"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Вид готовности</w:t>
            </w:r>
          </w:p>
        </w:tc>
        <w:tc>
          <w:tcPr>
            <w:tcW w:w="8032" w:type="dxa"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Уровень (с краткими комментариями)</w:t>
            </w:r>
          </w:p>
        </w:tc>
      </w:tr>
      <w:tr w:rsidR="00316ADC" w:rsidRPr="007C0D6F" w:rsidTr="00316ADC">
        <w:tc>
          <w:tcPr>
            <w:tcW w:w="2296" w:type="dxa"/>
            <w:vMerge w:val="restart"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Физическая</w:t>
            </w: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  <w:tr w:rsidR="00316ADC" w:rsidRPr="007C0D6F" w:rsidTr="00316ADC">
        <w:tc>
          <w:tcPr>
            <w:tcW w:w="2296" w:type="dxa"/>
            <w:vMerge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  <w:tr w:rsidR="00316ADC" w:rsidRPr="007C0D6F" w:rsidTr="00316ADC">
        <w:tc>
          <w:tcPr>
            <w:tcW w:w="2296" w:type="dxa"/>
            <w:vMerge w:val="restart"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Педагогическая</w:t>
            </w: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  <w:tr w:rsidR="00316ADC" w:rsidRPr="007C0D6F" w:rsidTr="00316ADC">
        <w:tc>
          <w:tcPr>
            <w:tcW w:w="2296" w:type="dxa"/>
            <w:vMerge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  <w:tr w:rsidR="00316ADC" w:rsidRPr="007C0D6F" w:rsidTr="00316ADC">
        <w:tc>
          <w:tcPr>
            <w:tcW w:w="2296" w:type="dxa"/>
            <w:vMerge w:val="restart"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Психологическая</w:t>
            </w: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  <w:tr w:rsidR="00316ADC" w:rsidRPr="007C0D6F" w:rsidTr="00316ADC">
        <w:tc>
          <w:tcPr>
            <w:tcW w:w="2296" w:type="dxa"/>
            <w:vMerge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  <w:tr w:rsidR="00316ADC" w:rsidRPr="007C0D6F" w:rsidTr="00316ADC">
        <w:tc>
          <w:tcPr>
            <w:tcW w:w="2296" w:type="dxa"/>
            <w:vMerge w:val="restart"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Общий вывод</w:t>
            </w: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  <w:tr w:rsidR="00316ADC" w:rsidRPr="007C0D6F" w:rsidTr="00316ADC">
        <w:tc>
          <w:tcPr>
            <w:tcW w:w="2296" w:type="dxa"/>
            <w:vMerge/>
          </w:tcPr>
          <w:p w:rsidR="00316ADC" w:rsidRPr="007C0D6F" w:rsidRDefault="00316ADC" w:rsidP="00316A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32" w:type="dxa"/>
          </w:tcPr>
          <w:p w:rsidR="00316ADC" w:rsidRPr="007C0D6F" w:rsidRDefault="00316ADC" w:rsidP="00316ADC">
            <w:pPr>
              <w:rPr>
                <w:sz w:val="28"/>
                <w:szCs w:val="28"/>
              </w:rPr>
            </w:pPr>
          </w:p>
        </w:tc>
      </w:tr>
    </w:tbl>
    <w:p w:rsidR="00F220D9" w:rsidRPr="007C0D6F" w:rsidRDefault="00F220D9" w:rsidP="00F0333B">
      <w:pPr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4B3751" w:rsidRPr="007C0D6F" w:rsidRDefault="004B3751" w:rsidP="007C0D6F">
      <w:pPr>
        <w:ind w:firstLine="284"/>
        <w:rPr>
          <w:b/>
          <w:i/>
          <w:sz w:val="28"/>
          <w:szCs w:val="28"/>
        </w:rPr>
      </w:pPr>
    </w:p>
    <w:p w:rsidR="00F220D9" w:rsidRDefault="00F220D9" w:rsidP="007C0D6F">
      <w:pPr>
        <w:ind w:firstLine="284"/>
        <w:rPr>
          <w:b/>
          <w:i/>
          <w:sz w:val="28"/>
          <w:szCs w:val="28"/>
        </w:rPr>
      </w:pPr>
    </w:p>
    <w:p w:rsidR="00DE2FDD" w:rsidRDefault="00DE2FDD" w:rsidP="007C0D6F">
      <w:pPr>
        <w:ind w:firstLine="284"/>
        <w:rPr>
          <w:b/>
          <w:i/>
          <w:sz w:val="28"/>
          <w:szCs w:val="28"/>
        </w:rPr>
      </w:pPr>
    </w:p>
    <w:p w:rsidR="00554A94" w:rsidRPr="007C0D6F" w:rsidRDefault="00554A94" w:rsidP="007C0D6F">
      <w:pPr>
        <w:rPr>
          <w:b/>
          <w:sz w:val="28"/>
          <w:szCs w:val="28"/>
        </w:rPr>
      </w:pPr>
    </w:p>
    <w:p w:rsidR="004B3751" w:rsidRPr="007C0D6F" w:rsidRDefault="004B3751" w:rsidP="007C0D6F">
      <w:pPr>
        <w:rPr>
          <w:b/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014C94" w:rsidRDefault="00014C94" w:rsidP="00014C9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4B3751" w:rsidRPr="007C0D6F" w:rsidRDefault="004B3751" w:rsidP="007C0D6F">
      <w:pPr>
        <w:rPr>
          <w:b/>
          <w:sz w:val="28"/>
          <w:szCs w:val="28"/>
        </w:rPr>
      </w:pPr>
    </w:p>
    <w:p w:rsidR="004B3751" w:rsidRPr="007C0D6F" w:rsidRDefault="004B3751" w:rsidP="007C0D6F">
      <w:pPr>
        <w:rPr>
          <w:b/>
          <w:sz w:val="28"/>
          <w:szCs w:val="28"/>
        </w:rPr>
      </w:pPr>
    </w:p>
    <w:p w:rsidR="00F220D9" w:rsidRPr="007C0D6F" w:rsidRDefault="00F220D9" w:rsidP="007C0D6F">
      <w:pPr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Система оценки мониторинга</w:t>
      </w:r>
      <w:r w:rsidRPr="007C0D6F">
        <w:rPr>
          <w:b/>
          <w:sz w:val="28"/>
          <w:szCs w:val="28"/>
        </w:rPr>
        <w:t>:</w:t>
      </w:r>
    </w:p>
    <w:p w:rsidR="00F220D9" w:rsidRPr="007C0D6F" w:rsidRDefault="00F220D9" w:rsidP="007C0D6F">
      <w:pPr>
        <w:rPr>
          <w:b/>
          <w:sz w:val="28"/>
          <w:szCs w:val="28"/>
        </w:rPr>
      </w:pPr>
    </w:p>
    <w:tbl>
      <w:tblPr>
        <w:tblStyle w:val="af0"/>
        <w:tblW w:w="0" w:type="auto"/>
        <w:tblInd w:w="392" w:type="dxa"/>
        <w:tblLook w:val="04A0"/>
      </w:tblPr>
      <w:tblGrid>
        <w:gridCol w:w="856"/>
        <w:gridCol w:w="2445"/>
        <w:gridCol w:w="2410"/>
        <w:gridCol w:w="2252"/>
        <w:gridCol w:w="4281"/>
      </w:tblGrid>
      <w:tr w:rsidR="00F220D9" w:rsidRPr="007C0D6F" w:rsidTr="00F220D9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Балл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Уровень развития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Качества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Знания, представления</w:t>
            </w:r>
          </w:p>
        </w:tc>
        <w:tc>
          <w:tcPr>
            <w:tcW w:w="4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Умения, навыки</w:t>
            </w:r>
          </w:p>
        </w:tc>
      </w:tr>
      <w:tr w:rsidR="00F220D9" w:rsidRPr="007C0D6F" w:rsidTr="00F220D9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Высокий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Сформированы полностью </w:t>
            </w:r>
            <w:r w:rsidRPr="007C0D6F">
              <w:rPr>
                <w:i/>
                <w:sz w:val="28"/>
                <w:szCs w:val="28"/>
              </w:rPr>
              <w:t>(ярко выражены и не вызывают сомнения)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Четкие, содержательные, системные</w:t>
            </w:r>
          </w:p>
        </w:tc>
        <w:tc>
          <w:tcPr>
            <w:tcW w:w="4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Выполняет все предложенные задания самостоятельно</w:t>
            </w:r>
          </w:p>
        </w:tc>
      </w:tr>
      <w:tr w:rsidR="00F220D9" w:rsidRPr="007C0D6F" w:rsidTr="00F220D9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Сформированы частично 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Четкие, краткие</w:t>
            </w:r>
          </w:p>
        </w:tc>
        <w:tc>
          <w:tcPr>
            <w:tcW w:w="4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Выполняет все предложенные задания с частичной помощью взрослого</w:t>
            </w:r>
          </w:p>
        </w:tc>
      </w:tr>
      <w:tr w:rsidR="00F220D9" w:rsidRPr="007C0D6F" w:rsidTr="00F220D9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Низкий</w:t>
            </w:r>
          </w:p>
          <w:p w:rsidR="00F220D9" w:rsidRPr="007C0D6F" w:rsidRDefault="00F220D9" w:rsidP="007C0D6F">
            <w:pPr>
              <w:rPr>
                <w:i/>
                <w:sz w:val="28"/>
                <w:szCs w:val="28"/>
              </w:rPr>
            </w:pPr>
            <w:r w:rsidRPr="007C0D6F">
              <w:rPr>
                <w:i/>
                <w:sz w:val="28"/>
                <w:szCs w:val="28"/>
              </w:rPr>
              <w:t>(требуется корректирующая работа педагога)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Находятся в стадии становления или проявляются редко при определенных условиях</w:t>
            </w: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Отрывочные, фрагментальные</w:t>
            </w:r>
          </w:p>
        </w:tc>
        <w:tc>
          <w:tcPr>
            <w:tcW w:w="4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Выполняет в общей со взрослым деятельности</w:t>
            </w:r>
          </w:p>
        </w:tc>
      </w:tr>
      <w:tr w:rsidR="00F220D9" w:rsidRPr="007C0D6F" w:rsidTr="00F220D9">
        <w:tc>
          <w:tcPr>
            <w:tcW w:w="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C0D6F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Критический</w:t>
            </w:r>
          </w:p>
          <w:p w:rsidR="00F220D9" w:rsidRPr="007C0D6F" w:rsidRDefault="00F220D9" w:rsidP="007C0D6F">
            <w:pPr>
              <w:rPr>
                <w:i/>
                <w:sz w:val="28"/>
                <w:szCs w:val="28"/>
              </w:rPr>
            </w:pPr>
            <w:r w:rsidRPr="007C0D6F">
              <w:rPr>
                <w:i/>
                <w:sz w:val="28"/>
                <w:szCs w:val="28"/>
              </w:rPr>
              <w:t xml:space="preserve">( требуется внимание специалиста)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Не сформированы, не проявляются</w:t>
            </w:r>
          </w:p>
          <w:p w:rsidR="00F220D9" w:rsidRPr="007C0D6F" w:rsidRDefault="00F220D9" w:rsidP="007C0D6F">
            <w:pPr>
              <w:rPr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Не оформлены</w:t>
            </w:r>
          </w:p>
        </w:tc>
        <w:tc>
          <w:tcPr>
            <w:tcW w:w="4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20D9" w:rsidRPr="007C0D6F" w:rsidRDefault="00F220D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Не выполняет предложенные задания</w:t>
            </w:r>
          </w:p>
        </w:tc>
      </w:tr>
    </w:tbl>
    <w:p w:rsidR="00F220D9" w:rsidRPr="007C0D6F" w:rsidRDefault="00F220D9" w:rsidP="007C0D6F">
      <w:pPr>
        <w:rPr>
          <w:b/>
          <w:sz w:val="28"/>
          <w:szCs w:val="28"/>
        </w:rPr>
      </w:pPr>
    </w:p>
    <w:p w:rsidR="00F220D9" w:rsidRPr="007C0D6F" w:rsidRDefault="00F220D9" w:rsidP="007C0D6F">
      <w:pPr>
        <w:rPr>
          <w:b/>
          <w:i/>
          <w:sz w:val="28"/>
          <w:szCs w:val="28"/>
          <w:u w:val="single"/>
        </w:rPr>
      </w:pPr>
      <w:r w:rsidRPr="007C0D6F">
        <w:rPr>
          <w:b/>
          <w:i/>
          <w:sz w:val="28"/>
          <w:szCs w:val="28"/>
          <w:u w:val="single"/>
        </w:rPr>
        <w:t>1.Выводы и рекомендации: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lastRenderedPageBreak/>
        <w:t xml:space="preserve">Основная образовательная программа ДОУ в __________-_________ учебном году </w:t>
      </w:r>
      <w:r w:rsidRPr="007C0D6F">
        <w:rPr>
          <w:b/>
          <w:sz w:val="28"/>
          <w:szCs w:val="28"/>
        </w:rPr>
        <w:t>освоена, освоена частично, не освоена.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Уровень усвоения программного материала   </w:t>
      </w:r>
      <w:r w:rsidRPr="007C0D6F">
        <w:rPr>
          <w:b/>
          <w:sz w:val="28"/>
          <w:szCs w:val="28"/>
        </w:rPr>
        <w:t>высокий, средний, низкий, критический _____________%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Образовательная область и тематический блок Программы, по которым необходима индивидуальная работа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 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специалистов: _____________________________   _____________________________    ____________________________ 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родителя (законного представителя): 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b/>
          <w:i/>
          <w:sz w:val="28"/>
          <w:szCs w:val="28"/>
          <w:u w:val="single"/>
        </w:rPr>
      </w:pPr>
      <w:r w:rsidRPr="007C0D6F">
        <w:rPr>
          <w:b/>
          <w:i/>
          <w:sz w:val="28"/>
          <w:szCs w:val="28"/>
          <w:u w:val="single"/>
        </w:rPr>
        <w:t>2.Выводы и рекомендации: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Основная образовательная программа ДОУ в __________-_________ учебном году </w:t>
      </w:r>
      <w:r w:rsidRPr="007C0D6F">
        <w:rPr>
          <w:b/>
          <w:sz w:val="28"/>
          <w:szCs w:val="28"/>
        </w:rPr>
        <w:t>освоена, освоена частично, не освоена.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Уровень усвоения программного материала   </w:t>
      </w:r>
      <w:r w:rsidRPr="007C0D6F">
        <w:rPr>
          <w:b/>
          <w:sz w:val="28"/>
          <w:szCs w:val="28"/>
        </w:rPr>
        <w:t>высокий, средний, низкий, критический _____________%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Образовательная область и тематический блок Программы, по которым необходима индивидуальная работа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 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специалистов: _____________________________   _____________________________    ____________________________ 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родителя (законного представителя): 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b/>
          <w:i/>
          <w:sz w:val="28"/>
          <w:szCs w:val="28"/>
          <w:u w:val="single"/>
        </w:rPr>
      </w:pPr>
      <w:r w:rsidRPr="007C0D6F">
        <w:rPr>
          <w:b/>
          <w:i/>
          <w:sz w:val="28"/>
          <w:szCs w:val="28"/>
          <w:u w:val="single"/>
        </w:rPr>
        <w:t>3.Выводы и рекомендации: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lastRenderedPageBreak/>
        <w:t xml:space="preserve">Основная образовательная программа ДОУ в __________-_________ учебном году </w:t>
      </w:r>
      <w:r w:rsidRPr="007C0D6F">
        <w:rPr>
          <w:b/>
          <w:sz w:val="28"/>
          <w:szCs w:val="28"/>
        </w:rPr>
        <w:t>освоена, освоена частично, не освоена.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Уровень усвоения программного материала   </w:t>
      </w:r>
      <w:r w:rsidRPr="007C0D6F">
        <w:rPr>
          <w:b/>
          <w:sz w:val="28"/>
          <w:szCs w:val="28"/>
        </w:rPr>
        <w:t>высокий, средний, низкий, критический _____________%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Образовательная область и тематический блок Программы, по которым необходима индивидуальная работа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 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специалистов: _____________________________   _____________________________    ____________________________ 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родителя (законного представителя): 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b/>
          <w:i/>
          <w:sz w:val="28"/>
          <w:szCs w:val="28"/>
          <w:u w:val="single"/>
        </w:rPr>
      </w:pPr>
      <w:r w:rsidRPr="007C0D6F">
        <w:rPr>
          <w:b/>
          <w:i/>
          <w:sz w:val="28"/>
          <w:szCs w:val="28"/>
          <w:u w:val="single"/>
        </w:rPr>
        <w:t>4.Выводы и рекомендации: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Основная образовательная программа ДОУ в __________-_________ учебном году </w:t>
      </w:r>
      <w:r w:rsidRPr="007C0D6F">
        <w:rPr>
          <w:b/>
          <w:sz w:val="28"/>
          <w:szCs w:val="28"/>
        </w:rPr>
        <w:t>освоена, освоена частично, не освоена.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Уровень усвоения программного материала   </w:t>
      </w:r>
      <w:r w:rsidRPr="007C0D6F">
        <w:rPr>
          <w:b/>
          <w:sz w:val="28"/>
          <w:szCs w:val="28"/>
        </w:rPr>
        <w:t>высокий, средний, низкий, критический _____________%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Образовательная область и тематический блок Программы, по которым необходима индивидуальная работа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 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специалистов: _____________________________   _____________________________    ____________________________ 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родителя (законного представителя): 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b/>
          <w:i/>
          <w:sz w:val="28"/>
          <w:szCs w:val="28"/>
          <w:u w:val="single"/>
        </w:rPr>
      </w:pPr>
      <w:r w:rsidRPr="007C0D6F">
        <w:rPr>
          <w:b/>
          <w:i/>
          <w:sz w:val="28"/>
          <w:szCs w:val="28"/>
          <w:u w:val="single"/>
        </w:rPr>
        <w:t>5.Выводы и рекомендации: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Основная образовательная программа ДОУ в __________-_________ учебном году </w:t>
      </w:r>
      <w:r w:rsidRPr="007C0D6F">
        <w:rPr>
          <w:b/>
          <w:sz w:val="28"/>
          <w:szCs w:val="28"/>
        </w:rPr>
        <w:t>освоена, освоена частично, не освоена.</w:t>
      </w:r>
    </w:p>
    <w:p w:rsidR="00F220D9" w:rsidRPr="007C0D6F" w:rsidRDefault="00F220D9" w:rsidP="007C0D6F">
      <w:pPr>
        <w:rPr>
          <w:b/>
          <w:sz w:val="28"/>
          <w:szCs w:val="28"/>
        </w:rPr>
      </w:pPr>
      <w:r w:rsidRPr="007C0D6F">
        <w:rPr>
          <w:sz w:val="28"/>
          <w:szCs w:val="28"/>
        </w:rPr>
        <w:t xml:space="preserve">Уровень усвоения программного материала   </w:t>
      </w:r>
      <w:r w:rsidRPr="007C0D6F">
        <w:rPr>
          <w:b/>
          <w:sz w:val="28"/>
          <w:szCs w:val="28"/>
        </w:rPr>
        <w:t>высокий, средний, низкий, критический _____________%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Образовательная область и тематический блок Программы, по которым необходима индивидуальная работа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 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_______________________________________________________________________________________________________________</w:t>
      </w:r>
    </w:p>
    <w:p w:rsidR="00F220D9" w:rsidRPr="007C0D6F" w:rsidRDefault="00F220D9" w:rsidP="007C0D6F">
      <w:pPr>
        <w:rPr>
          <w:sz w:val="28"/>
          <w:szCs w:val="28"/>
        </w:rPr>
      </w:pPr>
    </w:p>
    <w:p w:rsidR="00F220D9" w:rsidRPr="007C0D6F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специалистов: _____________________________   _____________________________    ____________________________ _____________________________</w:t>
      </w:r>
    </w:p>
    <w:p w:rsidR="00971B98" w:rsidRPr="00554A94" w:rsidRDefault="00F220D9" w:rsidP="007C0D6F">
      <w:pPr>
        <w:rPr>
          <w:sz w:val="28"/>
          <w:szCs w:val="28"/>
        </w:rPr>
      </w:pPr>
      <w:r w:rsidRPr="007C0D6F">
        <w:rPr>
          <w:sz w:val="28"/>
          <w:szCs w:val="28"/>
        </w:rPr>
        <w:t>Роспись родителя (законного представит</w:t>
      </w:r>
      <w:r w:rsidR="00554A94">
        <w:rPr>
          <w:sz w:val="28"/>
          <w:szCs w:val="28"/>
        </w:rPr>
        <w:t>еля): _________________________</w:t>
      </w: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316ADC" w:rsidRDefault="00316ADC" w:rsidP="00014C94">
      <w:pPr>
        <w:jc w:val="right"/>
        <w:rPr>
          <w:sz w:val="28"/>
          <w:szCs w:val="28"/>
        </w:rPr>
      </w:pPr>
    </w:p>
    <w:p w:rsidR="00014C94" w:rsidRDefault="00014C94" w:rsidP="00014C9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803936" w:rsidRPr="007C0D6F" w:rsidRDefault="00803936" w:rsidP="007C0D6F">
      <w:pPr>
        <w:jc w:val="center"/>
        <w:rPr>
          <w:b/>
          <w:sz w:val="28"/>
          <w:szCs w:val="28"/>
        </w:rPr>
      </w:pPr>
    </w:p>
    <w:p w:rsidR="00803936" w:rsidRPr="007C0D6F" w:rsidRDefault="00803936" w:rsidP="007C0D6F">
      <w:pPr>
        <w:jc w:val="right"/>
        <w:rPr>
          <w:b/>
          <w:sz w:val="28"/>
          <w:szCs w:val="28"/>
        </w:rPr>
      </w:pPr>
    </w:p>
    <w:p w:rsidR="00971B98" w:rsidRDefault="00507963" w:rsidP="007C0D6F">
      <w:pPr>
        <w:rPr>
          <w:b/>
          <w:i/>
          <w:sz w:val="28"/>
          <w:szCs w:val="28"/>
        </w:rPr>
      </w:pPr>
      <w:r w:rsidRPr="001F622E">
        <w:rPr>
          <w:b/>
          <w:sz w:val="28"/>
          <w:szCs w:val="28"/>
        </w:rPr>
        <w:t>У</w:t>
      </w:r>
      <w:r w:rsidR="00554A94" w:rsidRPr="001F622E">
        <w:rPr>
          <w:b/>
          <w:sz w:val="28"/>
          <w:szCs w:val="28"/>
        </w:rPr>
        <w:t>ровень усвоения программного материала</w:t>
      </w:r>
      <w:r w:rsidRPr="00554A94">
        <w:rPr>
          <w:b/>
          <w:sz w:val="28"/>
          <w:szCs w:val="28"/>
        </w:rPr>
        <w:t xml:space="preserve"> (</w:t>
      </w:r>
      <w:r w:rsidR="00554A94" w:rsidRPr="00554A94">
        <w:rPr>
          <w:b/>
          <w:i/>
          <w:sz w:val="28"/>
          <w:szCs w:val="28"/>
        </w:rPr>
        <w:t>заполняют воспитатели, работающие с ребенком)</w:t>
      </w:r>
    </w:p>
    <w:p w:rsidR="00554A94" w:rsidRPr="00554A94" w:rsidRDefault="00554A94" w:rsidP="007C0D6F">
      <w:pPr>
        <w:rPr>
          <w:b/>
          <w:sz w:val="28"/>
          <w:szCs w:val="28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720"/>
        <w:gridCol w:w="32"/>
        <w:gridCol w:w="17"/>
        <w:gridCol w:w="8063"/>
        <w:gridCol w:w="640"/>
        <w:gridCol w:w="720"/>
        <w:gridCol w:w="688"/>
        <w:gridCol w:w="672"/>
        <w:gridCol w:w="624"/>
        <w:gridCol w:w="736"/>
        <w:gridCol w:w="624"/>
        <w:gridCol w:w="736"/>
        <w:gridCol w:w="656"/>
        <w:gridCol w:w="708"/>
      </w:tblGrid>
      <w:tr w:rsidR="003D1543" w:rsidRPr="007C0D6F" w:rsidTr="001C26E9">
        <w:tc>
          <w:tcPr>
            <w:tcW w:w="769" w:type="dxa"/>
            <w:gridSpan w:val="3"/>
            <w:vMerge w:val="restart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№п/п</w:t>
            </w:r>
          </w:p>
        </w:tc>
        <w:tc>
          <w:tcPr>
            <w:tcW w:w="8063" w:type="dxa"/>
            <w:vMerge w:val="restart"/>
          </w:tcPr>
          <w:p w:rsidR="003D1543" w:rsidRPr="007C0D6F" w:rsidRDefault="003D1543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Параметры</w:t>
            </w:r>
          </w:p>
        </w:tc>
        <w:tc>
          <w:tcPr>
            <w:tcW w:w="6804" w:type="dxa"/>
            <w:gridSpan w:val="10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Возраст, оценка развития в баллах</w:t>
            </w:r>
          </w:p>
        </w:tc>
      </w:tr>
      <w:tr w:rsidR="003D1543" w:rsidRPr="007C0D6F" w:rsidTr="001C26E9">
        <w:tc>
          <w:tcPr>
            <w:tcW w:w="769" w:type="dxa"/>
            <w:gridSpan w:val="3"/>
            <w:vMerge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</w:p>
        </w:tc>
        <w:tc>
          <w:tcPr>
            <w:tcW w:w="8063" w:type="dxa"/>
            <w:vMerge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</w:p>
        </w:tc>
        <w:tc>
          <w:tcPr>
            <w:tcW w:w="1360" w:type="dxa"/>
            <w:gridSpan w:val="2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2-3 года</w:t>
            </w:r>
          </w:p>
        </w:tc>
        <w:tc>
          <w:tcPr>
            <w:tcW w:w="1360" w:type="dxa"/>
            <w:gridSpan w:val="2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3-4 года</w:t>
            </w:r>
          </w:p>
        </w:tc>
        <w:tc>
          <w:tcPr>
            <w:tcW w:w="1360" w:type="dxa"/>
            <w:gridSpan w:val="2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4-5 лет</w:t>
            </w:r>
          </w:p>
        </w:tc>
        <w:tc>
          <w:tcPr>
            <w:tcW w:w="1360" w:type="dxa"/>
            <w:gridSpan w:val="2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5-6 лет</w:t>
            </w:r>
          </w:p>
        </w:tc>
        <w:tc>
          <w:tcPr>
            <w:tcW w:w="1364" w:type="dxa"/>
            <w:gridSpan w:val="2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6-7 лет</w:t>
            </w:r>
          </w:p>
        </w:tc>
      </w:tr>
      <w:tr w:rsidR="003D1543" w:rsidRPr="007C0D6F" w:rsidTr="001C26E9">
        <w:tc>
          <w:tcPr>
            <w:tcW w:w="769" w:type="dxa"/>
            <w:gridSpan w:val="3"/>
            <w:vMerge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</w:p>
        </w:tc>
        <w:tc>
          <w:tcPr>
            <w:tcW w:w="8063" w:type="dxa"/>
            <w:vMerge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</w:t>
            </w:r>
          </w:p>
        </w:tc>
        <w:tc>
          <w:tcPr>
            <w:tcW w:w="720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</w:t>
            </w:r>
          </w:p>
        </w:tc>
        <w:tc>
          <w:tcPr>
            <w:tcW w:w="688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</w:t>
            </w:r>
          </w:p>
        </w:tc>
        <w:tc>
          <w:tcPr>
            <w:tcW w:w="672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</w:t>
            </w:r>
          </w:p>
        </w:tc>
        <w:tc>
          <w:tcPr>
            <w:tcW w:w="624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</w:t>
            </w:r>
          </w:p>
        </w:tc>
        <w:tc>
          <w:tcPr>
            <w:tcW w:w="736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</w:t>
            </w:r>
          </w:p>
        </w:tc>
        <w:tc>
          <w:tcPr>
            <w:tcW w:w="624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</w:t>
            </w:r>
          </w:p>
        </w:tc>
        <w:tc>
          <w:tcPr>
            <w:tcW w:w="736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</w:t>
            </w:r>
          </w:p>
        </w:tc>
        <w:tc>
          <w:tcPr>
            <w:tcW w:w="656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</w:t>
            </w:r>
          </w:p>
        </w:tc>
        <w:tc>
          <w:tcPr>
            <w:tcW w:w="708" w:type="dxa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к</w:t>
            </w:r>
          </w:p>
        </w:tc>
      </w:tr>
      <w:tr w:rsidR="003D1543" w:rsidRPr="007C0D6F" w:rsidTr="001C26E9">
        <w:trPr>
          <w:trHeight w:val="305"/>
        </w:trPr>
        <w:tc>
          <w:tcPr>
            <w:tcW w:w="15636" w:type="dxa"/>
            <w:gridSpan w:val="14"/>
          </w:tcPr>
          <w:p w:rsidR="003D1543" w:rsidRPr="007C0D6F" w:rsidRDefault="003D1543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1.Социально-коммуникативное развитие</w:t>
            </w:r>
          </w:p>
        </w:tc>
      </w:tr>
      <w:tr w:rsidR="003D1543" w:rsidRPr="007C0D6F" w:rsidTr="001C26E9">
        <w:tc>
          <w:tcPr>
            <w:tcW w:w="15636" w:type="dxa"/>
            <w:gridSpan w:val="14"/>
          </w:tcPr>
          <w:p w:rsidR="003D1543" w:rsidRPr="007C0D6F" w:rsidRDefault="003D1543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Социализация, развитие общения, нравственное воспитание.</w:t>
            </w: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играть рядом со сверстниками, не мешая им. 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интерес к совместным играм небольшими группами.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ной ночи» (в семье, в группе).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отрицательное отношение к грубости, жадности.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положительный настрой на соблюдение элементарных правил поведения в детском саду и на улице; на явные нарушения усво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енных им правил.</w:t>
            </w:r>
          </w:p>
        </w:tc>
        <w:tc>
          <w:tcPr>
            <w:tcW w:w="64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pStyle w:val="Style52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Готов соблюдать элементарные правила в совместных играх.</w:t>
            </w:r>
          </w:p>
        </w:tc>
        <w:tc>
          <w:tcPr>
            <w:tcW w:w="64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общаться спокойно, без крика. </w:t>
            </w:r>
          </w:p>
        </w:tc>
        <w:tc>
          <w:tcPr>
            <w:tcW w:w="64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Ситуативно проявляет доброже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лательное отношение к окружающим, умение делиться с товарищем; имеет опыт правильной оценки хороших и плохих поступков.</w:t>
            </w:r>
          </w:p>
        </w:tc>
        <w:tc>
          <w:tcPr>
            <w:tcW w:w="64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Понимает, что надо жить дружно, вместе пользоваться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игрушками, книгами, помогать друг другу.</w:t>
            </w:r>
          </w:p>
        </w:tc>
        <w:tc>
          <w:tcPr>
            <w:tcW w:w="64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правила элементарной вежливости. Самостоятельно или после  напоминания говорит «спасибо», «здравствуйте», «до свидания», «спокойной ночи» (в семье, в группе).</w:t>
            </w:r>
          </w:p>
        </w:tc>
        <w:tc>
          <w:tcPr>
            <w:tcW w:w="64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left="-20" w:firstLine="21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умение объединяться с детьми для совместных игр, согласо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вывать тему игры, распределять роли, поступать в соответствии с правила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ми и общим замыслом. 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21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Разделяет игровые и реальные взаимодействия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21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считаться с интересами товарищей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pStyle w:val="Style128"/>
              <w:widowControl/>
              <w:spacing w:line="240" w:lineRule="auto"/>
              <w:ind w:left="-20" w:firstLine="211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Делает попытки решать спорные вопросы и улаживать конфликты с помощью речи: убеждать, доказывать, объяснять.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21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личное отношение к соблюдению (и нарушению) мораль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ных норм (стремится к справедливости, испытывает чувство стыда при неблаговидных поступках).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left="-20" w:firstLine="21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проявить инициативу в оказании помощи товарищам, взрослым.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21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или после напоминания со стороны взрослого исполь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зует в общении со взрослым «вежливые» слова, обращается к сотрудникам детского сада по имени-отчеству. Знает, что нельзя вмешиваться в разговор взрослых.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21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(сам или при помощи взрослого) вежливо выражать свою просьбу, благодарить за оказанную услугу.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E5DFEC" w:themeFill="accent4" w:themeFillTint="33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Распределяет роли до начала игры и строит свое поведение, придержи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ваясь роли.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умение поддерживать беседу, высказывает свою точку зре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ния, согласие или несогласие с ответом товарища.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умение работать коллективно, договариваться со сверстни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ками о том, кто какую часть работы будет выполнять.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ind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Если при распределении ролей в игре возникают конфликты,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связан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ные с субординацией ролевого поведения, решает спорные вопросы и ула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живает конфликты с помощью речи: убеждает, доказывает, объясняет.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pStyle w:val="Style52"/>
              <w:widowControl/>
              <w:spacing w:line="240" w:lineRule="auto"/>
              <w:ind w:left="10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Понимает, что надо заботиться о младших, помогать им, защищать тех. </w:t>
            </w:r>
            <w:r w:rsidR="00554A94"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К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то слабее.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сам или с небольшой помощью взрослого оценивать сваи пос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тупки и поступки сверстников.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pStyle w:val="Style52"/>
              <w:widowControl/>
              <w:spacing w:line="240" w:lineRule="auto"/>
              <w:ind w:left="10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общепринятые нормы поведения в детском саду, на улице.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auto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063" w:type="dxa"/>
            <w:shd w:val="clear" w:color="auto" w:fill="auto"/>
          </w:tcPr>
          <w:p w:rsidR="00983C4B" w:rsidRPr="007C0D6F" w:rsidRDefault="00983C4B" w:rsidP="007C0D6F">
            <w:pPr>
              <w:ind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повседневной жизни сам, без напоминания со стороны взрослого пользуется «вежливыми» словами.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Владеет конструктивными способами взаимодейст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вия с детьми и взрослыми (договаривается, обменивается предметами, распределяет действия при сотрудничестве).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правила поведения на улице , в обще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ственных местах (транспорте, магазине, поликлинике, театре и др.).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Проявляет уважительное отношение к окружающим.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Проявляет организованность и дисциплинированность.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Слушает собеседника,  не перебивая.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983C4B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Использует формулы словесной вежливости (приветствия, прощания, просьбы, извинения).</w:t>
            </w:r>
          </w:p>
        </w:tc>
        <w:tc>
          <w:tcPr>
            <w:tcW w:w="64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83C4B" w:rsidRPr="007C0D6F" w:rsidRDefault="00983C4B" w:rsidP="007C0D6F">
            <w:pPr>
              <w:rPr>
                <w:sz w:val="28"/>
                <w:szCs w:val="28"/>
              </w:rPr>
            </w:pPr>
          </w:p>
        </w:tc>
      </w:tr>
      <w:tr w:rsidR="004B0E1D" w:rsidRPr="007C0D6F" w:rsidTr="001C26E9">
        <w:tc>
          <w:tcPr>
            <w:tcW w:w="8832" w:type="dxa"/>
            <w:gridSpan w:val="4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15636" w:type="dxa"/>
            <w:gridSpan w:val="14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Ребенок в семье и сообществе</w:t>
            </w: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Имеет первичные представления о себе: знает свое имя, свой пол. 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имена членов своей семьи и воспитателей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первичные представления о себе: знает свое имя, возраст, пол.</w:t>
            </w:r>
          </w:p>
        </w:tc>
        <w:tc>
          <w:tcPr>
            <w:tcW w:w="64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Называет членов своей семьи, их имена. Знает имена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воспитателей</w:t>
            </w:r>
          </w:p>
        </w:tc>
        <w:tc>
          <w:tcPr>
            <w:tcW w:w="64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Ориентируется </w:t>
            </w:r>
            <w:r w:rsidRPr="007C0D6F">
              <w:rPr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помещениях детского сада. </w:t>
            </w:r>
          </w:p>
        </w:tc>
        <w:tc>
          <w:tcPr>
            <w:tcW w:w="64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название родного города (поселка).</w:t>
            </w:r>
          </w:p>
        </w:tc>
        <w:tc>
          <w:tcPr>
            <w:tcW w:w="64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pStyle w:val="Style5"/>
              <w:widowControl/>
              <w:spacing w:line="240" w:lineRule="auto"/>
              <w:ind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свое имя и фамилию, возраст.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имена членов своей семьи, может рассказать где работают родители.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первичные гендерные представления (мужчины смелые, сильные; женщины нежные, заботливые).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рассказать о своем родном городе (поселке, селе), назвать его.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и называет свое имя и фамилию, имена и отчества родителей.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Знает, где работают родители, как важен для общества их труд.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постоянные обязанности по дому.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Знает семейные праздники. 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ind w:left="10" w:hanging="1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рассказать о своем родном городе (поселке, селе), назвать улицу, на которой живет.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традиционные гендерные представления, уважительно относится к сверстникам своего и противоположного пола.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представления о себе, собственной принадлежности и принад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лежности других людей к определенному полу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рассказать о составе семьи, родствен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ных отношениях и взаимосвязях, распределении семейных обязанностей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представления о  семейных традициях, истории.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B6035A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свой домашний адрес, телефон, имена и отчества родителей, их профессии.</w:t>
            </w:r>
          </w:p>
        </w:tc>
        <w:tc>
          <w:tcPr>
            <w:tcW w:w="64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B6035A" w:rsidRPr="007C0D6F" w:rsidRDefault="00B6035A" w:rsidP="007C0D6F">
            <w:pPr>
              <w:rPr>
                <w:sz w:val="28"/>
                <w:szCs w:val="28"/>
              </w:rPr>
            </w:pPr>
          </w:p>
        </w:tc>
      </w:tr>
      <w:tr w:rsidR="00C86B41" w:rsidRPr="007C0D6F" w:rsidTr="001C26E9">
        <w:tc>
          <w:tcPr>
            <w:tcW w:w="8832" w:type="dxa"/>
            <w:gridSpan w:val="4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</w:tr>
      <w:tr w:rsidR="00C86B41" w:rsidRPr="007C0D6F" w:rsidTr="001C26E9">
        <w:tc>
          <w:tcPr>
            <w:tcW w:w="15636" w:type="dxa"/>
            <w:gridSpan w:val="14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Самообслуживание, самостоятельность, трудовое воспитание</w:t>
            </w: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самостоятельно одеваться и раздеваться в определенной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последо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вательности.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навыки опрятности (замечает непорядок в одежде, устраня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ет его при небольшой помощи взрослых).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 небольшой помощи взрослого пользуется индивидуальными пред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метами (носовым платком, салфеткой, полотенцем, расческой, горшком).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самостоятельно есть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Наблюдает за трудовыми действиями воспитателя в уголке природы.  Выполняет простейшие трудовые действия (с помощью педагога)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самостоятельно одеваться и раздеваться в определенной последовательности 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Приучен к опрятности (замечает непорядок в одежде, устраняет его при небольшой помощи взрослых).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Владеет простейшими навыками поведения во время еды, умывания.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помочь накрыть стол к обеду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Кормит рыб и птиц (с помощью воспитателя).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pStyle w:val="Style5"/>
              <w:widowControl/>
              <w:spacing w:line="240" w:lineRule="auto"/>
              <w:ind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Соблюдает элементарные правила гигиены (по мере необходимости </w:t>
            </w:r>
            <w:r w:rsidRPr="007C0D6F">
              <w:rPr>
                <w:rStyle w:val="FontStyle201"/>
                <w:rFonts w:ascii="Times New Roman" w:hAnsi="Times New Roman" w:cs="Times New Roman"/>
                <w:sz w:val="28"/>
                <w:szCs w:val="28"/>
              </w:rPr>
              <w:t xml:space="preserve">–моет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руки с мылом, пользуется расческой, носовым платком, прикрывает рот при кашле).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Обращается за помощью к взрослым при заболевании, травме. 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приема пищи (правильно пользуется столовыми приборами, салфеткой, полоскает рот после еды).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Самостоятельно одевается, раздевается, складывает и убирает одежду, с помощью взрослого приводит ее </w:t>
            </w:r>
            <w:r w:rsidRPr="007C0D6F">
              <w:rPr>
                <w:rStyle w:val="FontStyle227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порядок.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выполняет обязанности дежурного по столовой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готовит к занятиям свое рабочее место, убирает мате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риалы по окончании работы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одевается и раздевается, сушит мокрые вещи, ухажива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ет за обувью. Соблюдет порядок в своем шкафу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навыки опрятности (замечает непорядок в одежде, устраняет его при небольшой помощи взрослых).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Сформированы элементарные навыки личной гигиены (самостоятель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но чистит зубы, моет руки перед едой; при кашле и чихании закрывает рот и нос платком).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Владеет простейшими навыками поведения во время еды, пользуется вилкой, ножом.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tabs>
                <w:tab w:val="left" w:pos="7248"/>
              </w:tabs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Поддерживает порядок в группе и на участке детского сада.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tabs>
                <w:tab w:val="left" w:pos="7248"/>
              </w:tabs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Выполняет обязанности дежурного по столовой, правильно сервирует стол. 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auto"/>
          </w:tcPr>
          <w:p w:rsidR="00604085" w:rsidRPr="007C0D6F" w:rsidRDefault="0060408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поручения по уходу за животными и растениями в уголке природы.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Быстро раздевается и одевается, вешает одежду в опреде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ленном порядке, следит за чистотой одежды и обуви 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ухаживает за одеждой, устраняет непорядок в своем внешнем виде.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Усвоил основные культурно-гигиенические навыки (быстро и правиль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но умывается, насухо вытирается, пользуясь только индивидуальным по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лотенцем, чистит зубы, полоскает рот после еды, моет ноги перед сном, правильно пользуется носовым платком и расческой)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Ответственно выполняет обязанности дежурного по столовой, в уголке природы.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pStyle w:val="Style128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Проявляет трудолюбие в работе на участке детского сада. 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планировать свою трудовую деятельность; отбирать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материалы, необходимые для занятий, игр.</w:t>
            </w:r>
          </w:p>
        </w:tc>
        <w:tc>
          <w:tcPr>
            <w:tcW w:w="64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</w:p>
        </w:tc>
      </w:tr>
      <w:tr w:rsidR="00C86B41" w:rsidRPr="007C0D6F" w:rsidTr="001C26E9">
        <w:tc>
          <w:tcPr>
            <w:tcW w:w="8832" w:type="dxa"/>
            <w:gridSpan w:val="4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lastRenderedPageBreak/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</w:tr>
      <w:tr w:rsidR="00604085" w:rsidRPr="007C0D6F" w:rsidTr="001C26E9">
        <w:tc>
          <w:tcPr>
            <w:tcW w:w="15636" w:type="dxa"/>
            <w:gridSpan w:val="14"/>
            <w:shd w:val="clear" w:color="auto" w:fill="auto"/>
          </w:tcPr>
          <w:p w:rsidR="00604085" w:rsidRPr="007C0D6F" w:rsidRDefault="00604085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Формирование основ безопасности</w:t>
            </w: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поведения в детском саду.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взаимодействия с растениями и животными.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первичные представления о машинах, улице, дороге..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поведения в детском саду.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взаимодействия с растениями и животными.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Имеет элементарные представления о безопасном поведении на дороге. 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поведения в детском саду.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поведения на улице и в транспорте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называет специальные виды транспорта («Скорая по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мощь», «Пожарная», «Милиция»), объясняет их назначение.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Знает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элементарные правила дорожного движения. Понимает значения сигналов светофора. 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Узнает и называет дорожные знаки «Пешеходный переход», «Остановка общественного транспорта». Различает проезжую часть, тротуар, подземный пешеходный переход, пешеходный переход «Зебра».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элементарные правила поведения в природе (спосо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бы безопасного взаимодействия с растениями и животными, бережного отношения к окружающей природе).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ind w:left="62" w:right="-10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организованного поведения в детском саду.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ind w:left="62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Соблюдает элементарные правила поведения на улице и 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транспорте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ind w:left="62" w:right="-108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называет специальные виды транспорта («Скорая по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мощь», «Пожарная», «Милиция»), объясняет их назначение.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ind w:left="62" w:right="-10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Понимает  и объясняет значения сигналов светофора. Знает элементарные правила дорожного движения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ind w:left="62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ind w:left="62" w:right="-108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называет проезжую часть, тротуар, подземный пешеходный переход, пешеходный переход «Зебра».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auto"/>
          </w:tcPr>
          <w:p w:rsidR="001E7065" w:rsidRPr="007C0D6F" w:rsidRDefault="001E7065" w:rsidP="007C0D6F">
            <w:pPr>
              <w:ind w:left="62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Соблюдает элементарные правила организованного поведения в детском саду, поведения на улице и в транспорте.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left="12"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называет специальные виды транспорта («Скорая помощь», «Пожарная», «Милиция»), объясняет их назначение.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left="12"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 значения сигналов светофора.</w:t>
            </w:r>
          </w:p>
          <w:p w:rsidR="001E7065" w:rsidRPr="007C0D6F" w:rsidRDefault="001E7065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Соблюдает элементарные правила дорожного движения.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Узнает и называет дорожные знаки «Пешеходный переход», «Дети». «Остановка общественного транспорта», «Подземный пешеходный переход», «Пункт медицинской помощи».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характеризует  проезжую часть, тротуар, подземный пешеходный переход, пешеходный переход «Зебра».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1E7065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ind w:left="12"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</w:t>
            </w:r>
          </w:p>
        </w:tc>
        <w:tc>
          <w:tcPr>
            <w:tcW w:w="64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E7065" w:rsidRPr="007C0D6F" w:rsidRDefault="001E7065" w:rsidP="007C0D6F">
            <w:pPr>
              <w:rPr>
                <w:sz w:val="28"/>
                <w:szCs w:val="28"/>
              </w:rPr>
            </w:pPr>
          </w:p>
        </w:tc>
      </w:tr>
      <w:tr w:rsidR="00C86B41" w:rsidRPr="007C0D6F" w:rsidTr="001C26E9">
        <w:tc>
          <w:tcPr>
            <w:tcW w:w="8832" w:type="dxa"/>
            <w:gridSpan w:val="4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</w:tr>
      <w:tr w:rsidR="00C86B41" w:rsidRPr="007C0D6F" w:rsidTr="001C26E9">
        <w:tc>
          <w:tcPr>
            <w:tcW w:w="15636" w:type="dxa"/>
            <w:gridSpan w:val="14"/>
            <w:shd w:val="clear" w:color="auto" w:fill="auto"/>
          </w:tcPr>
          <w:p w:rsidR="00C86B41" w:rsidRPr="007C0D6F" w:rsidRDefault="00C86B41" w:rsidP="007C0D6F">
            <w:pPr>
              <w:rPr>
                <w:b/>
                <w:i/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Игра</w:t>
            </w: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играть рядом, не мешать другим детям, подражать действиям сверстника.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Эмоционально откликается на игру, предложенную взрослым, подражает его действиям, принимает игровую задачу.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выполняет игровые действия с предметами, осуществляет перенос действий с объекта на объект.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Использует в игре замещение недостающего предмета.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Общается в диалоге с воспитателем.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pStyle w:val="ae"/>
              <w:ind w:left="0"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самостоятельной игре сопровождает речью свои действия.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Следит за действиями героев кукольного театра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принимать на себя роль, непродолжительно взаимодействовать со сверстниками в игре от имени героя.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объединять несколько игровых действий в единую сюжетную линию; отражать в игре действия с предметами и взаимоотношения людей.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Способен придерживаться игровых правил в дидактических играх.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Способен следить за развитием театрализованного действия и эмоцио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нально на него отзываться (кукольный, драматический театры)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Разыгрывает по просьбе взрослого и самостоятельно небольшие отрыв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ки из знакомых сказок.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pStyle w:val="Style5"/>
              <w:widowControl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Имитирует движения, мимику, интонацию изображаемых героев.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принимать участие в беседах о театре (театр—актеры—зрители, поведение людей в зрительном зале).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Объединяясь в игре со сверстниками, может принимать на себя роль, владеет способом ролевого поведения.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Соблюдает ролевое соподчинение (продавец — покупатель) и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ведет ро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левые диалоги.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Взаимодействуя со сверстниками, проявляет инициативу и предлагает новые роли или действия, обогащает сюжет.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дидактических играх противостоит трудностям, подчиняется правилам.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настольно-печатных играх может выступать в роли ведущего, объяс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нять сверстникам правила игры.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Адекватно воспринимает в театре (кукольном, драматическом) худо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жественный образ.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В самостоятельных театрализованных играх обустраивает место для игры (режиссерской, драматизации), воплощается </w:t>
            </w:r>
            <w:r w:rsidRPr="007C0D6F">
              <w:rPr>
                <w:rStyle w:val="FontStyle227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роли, используя художественные выразительные средства (интонация, мимика), атрибуты, реквизит.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простейшие представления о театральных профессиях.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ind w:left="70" w:hanging="7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Договаривается с партнерами, во что играть, кто кем будет в игре; подчиняется правилам игры.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ind w:left="70" w:hanging="7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разворачивать содержание игры в зависимости от количества играющих детей.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ind w:hanging="7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дидактических играх оценивает свои возможности и без обиды воспринимает проигрыш.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tabs>
                <w:tab w:val="left" w:pos="7507"/>
              </w:tabs>
              <w:ind w:left="70" w:hanging="7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Объясняет правила игры сверстникам.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ind w:hanging="7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После просмотра спектакля может оценить игру актера (актеров), ис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пользуемые средства художественной выразительности и элементы худо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жественного оформления постановки.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ind w:left="70" w:hanging="7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в творческом опыте несколько ролей, сыгранных в спектаклях в де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тском саду и домашнем театре. 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auto"/>
          </w:tcPr>
          <w:p w:rsidR="00F9096E" w:rsidRPr="007C0D6F" w:rsidRDefault="00F9096E" w:rsidP="007C0D6F">
            <w:pPr>
              <w:ind w:left="70" w:hanging="7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оформлять свой спектакль, используя разнообразные материалы (атрибуты, подручный материал, поделки).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left="12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Самостоятельно отбирает или придумывает разнообразные сюжеты игр. 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left="12" w:firstLine="179"/>
              <w:rPr>
                <w:b/>
                <w:bCs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Придерживается в процессе игры намеченного замысла, оставляя место для импровизации. 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Находит новую трактовку роли и исполняет ее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left="12" w:firstLine="179"/>
              <w:rPr>
                <w:b/>
                <w:bCs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моделировать предметно-игровую среду. 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дидактических играх договаривается со сверстниками об очередности ходов, выборе карт, схем; проявляет себя терпимым и доброжелательным партнером.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left="12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Понимает образный строй спектакля: оценивает игру актеров, средства выразительности и оформление постановки.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left="12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беседе о просмотренном спектакле может высказать свою точку зрения.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Владеет навыками театральной культуры: знает театральные профессии, правила поведения в театре.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F9096E" w:rsidRPr="007C0D6F" w:rsidTr="001C26E9">
        <w:tc>
          <w:tcPr>
            <w:tcW w:w="769" w:type="dxa"/>
            <w:gridSpan w:val="3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</w:t>
            </w:r>
          </w:p>
        </w:tc>
        <w:tc>
          <w:tcPr>
            <w:tcW w:w="8063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ind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Участвует в творческих группах по созданию спектаклей («режиссеры», «актеры», «костюмеры», «оформители» и т. </w:t>
            </w:r>
            <w:r w:rsidR="00554A94"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.).</w:t>
            </w:r>
          </w:p>
        </w:tc>
        <w:tc>
          <w:tcPr>
            <w:tcW w:w="64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9096E" w:rsidRPr="007C0D6F" w:rsidRDefault="00F9096E" w:rsidP="007C0D6F">
            <w:pPr>
              <w:rPr>
                <w:sz w:val="28"/>
                <w:szCs w:val="28"/>
              </w:rPr>
            </w:pPr>
          </w:p>
        </w:tc>
      </w:tr>
      <w:tr w:rsidR="00C86B41" w:rsidRPr="007C0D6F" w:rsidTr="001C26E9">
        <w:tc>
          <w:tcPr>
            <w:tcW w:w="8832" w:type="dxa"/>
            <w:gridSpan w:val="4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</w:tr>
      <w:tr w:rsidR="00C86B41" w:rsidRPr="007C0D6F" w:rsidTr="001C26E9">
        <w:tc>
          <w:tcPr>
            <w:tcW w:w="8832" w:type="dxa"/>
            <w:gridSpan w:val="4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показатель развития  по ОО «Социально-коммуникативное развитие»</w:t>
            </w:r>
          </w:p>
        </w:tc>
        <w:tc>
          <w:tcPr>
            <w:tcW w:w="64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C86B41" w:rsidRPr="007C0D6F" w:rsidRDefault="00C86B41" w:rsidP="007C0D6F">
            <w:pPr>
              <w:rPr>
                <w:sz w:val="28"/>
                <w:szCs w:val="28"/>
              </w:rPr>
            </w:pPr>
          </w:p>
        </w:tc>
      </w:tr>
      <w:tr w:rsidR="004B0E1D" w:rsidRPr="007C0D6F" w:rsidTr="001C26E9">
        <w:tc>
          <w:tcPr>
            <w:tcW w:w="8832" w:type="dxa"/>
            <w:gridSpan w:val="4"/>
            <w:shd w:val="clear" w:color="auto" w:fill="auto"/>
          </w:tcPr>
          <w:p w:rsidR="004B0E1D" w:rsidRPr="007C0D6F" w:rsidRDefault="004B0E1D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2.Познавательное развитие</w:t>
            </w:r>
          </w:p>
        </w:tc>
        <w:tc>
          <w:tcPr>
            <w:tcW w:w="640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</w:tr>
      <w:tr w:rsidR="004B0E1D" w:rsidRPr="007C0D6F" w:rsidTr="001C26E9">
        <w:tc>
          <w:tcPr>
            <w:tcW w:w="8832" w:type="dxa"/>
            <w:gridSpan w:val="4"/>
            <w:shd w:val="clear" w:color="auto" w:fill="auto"/>
          </w:tcPr>
          <w:p w:rsidR="004B0E1D" w:rsidRPr="007C0D6F" w:rsidRDefault="004B0E1D" w:rsidP="007C0D6F">
            <w:pPr>
              <w:rPr>
                <w:b/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640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B0E1D" w:rsidRPr="007C0D6F" w:rsidRDefault="004B0E1D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образовать группу из однородных предметов.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один и много предметов.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большие и маленькие предметы, называет их размер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80" w:type="dxa"/>
            <w:gridSpan w:val="2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Узнает шар и куб.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080" w:type="dxa"/>
            <w:gridSpan w:val="2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составлять при помощи взрослого группы из однородных предметов и выделять один предмет из группы.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080" w:type="dxa"/>
            <w:gridSpan w:val="2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находить в окружающей обстановке один и много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одинаковых предметов. 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080" w:type="dxa"/>
            <w:gridSpan w:val="2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Правильно определяет количественное соотношение двух групп предметов; понимает конкретный смысл слов: «больше», «меньше», «столько же».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080" w:type="dxa"/>
            <w:gridSpan w:val="2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Различает круг, квадрат, треугольник, предметы, имеющие углы </w:t>
            </w:r>
            <w:r w:rsidRPr="007C0D6F">
              <w:rPr>
                <w:rStyle w:val="FontStyle202"/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крут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ую форму.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52" w:type="dxa"/>
            <w:gridSpan w:val="2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080" w:type="dxa"/>
            <w:gridSpan w:val="2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Понимает смысл обозначений: вверху — внизу, впереди — сзади, слева— справа, на, над — под, верхняя — нижняя (полоска).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Понимает смысл слов: «утро», «вечер», «день», «ночь».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pStyle w:val="Style90"/>
              <w:widowControl/>
              <w:spacing w:line="240" w:lineRule="auto"/>
              <w:ind w:firstLine="19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Различает, из каких частей составлена группа предметов, называть их ха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рактерные особенности (цвет, размер, назначение).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tabs>
                <w:tab w:val="left" w:pos="7373"/>
              </w:tabs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считать до 5 (количественный счет), отвечать на вопрос «Сколько всего?».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Сравнивает количество предметов в группах на </w:t>
            </w:r>
            <w:r w:rsidRPr="007C0D6F">
              <w:rPr>
                <w:rStyle w:val="FontStyle245"/>
                <w:rFonts w:ascii="Times New Roman" w:hAnsi="Times New Roman" w:cs="Times New Roman"/>
                <w:sz w:val="28"/>
                <w:szCs w:val="28"/>
              </w:rPr>
              <w:t xml:space="preserve">основе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счета (в преде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лах 5), а также путем поштучного соотнесения предметов двух групп (составления пар); определять, каких предметов больше, меньше, равное количество.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сравнивать два предмета по величине (больше — меньше, вы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ше — ниже, длиннее — короче, одинаковые, равные) на основе приложения их друг к другу или наложения.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называет круг, квадрат, треугольник, шар, куб; знает их ха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рактерные отличия.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tabs>
                <w:tab w:val="left" w:pos="7354"/>
              </w:tabs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Определяет положение предметов в пространстве по отношению к себе | вверху — внизу, впереди — сзади); умеет двигаться в нужном направлении то сигналу: вперед и назад, вверх и вниз (по лестнице).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Определяет части суток.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70" w:hanging="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Считает (от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считывает) в пределах 10.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70" w:hanging="8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Правильно пользуется количественными и порядковыми числительны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ми (в пределах 10), отвечает на вопросы: «Сколько?», «Который по счету?»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70" w:hanging="8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Уравнивает неравные группы предметов двумя способами (удаление и добавление единицы).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12" w:right="-108" w:hanging="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Сравнивает предметы на глаз (по длине, ширине, высоте, толщине); проверяет точность определений путем наложения или приложения.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70" w:hanging="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Размещает предметы различной величины (до 7-10) в порядке возрас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тания, убывания их длины, ширины, высоты, толщины.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70" w:hanging="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Выражает словами местонахождение предмета по отношению </w:t>
            </w:r>
            <w:r w:rsidRPr="007C0D6F">
              <w:rPr>
                <w:rStyle w:val="FontStyle292"/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себе, другим предметам.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70" w:hanging="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некоторые характерные особенности знакомых геометрических фигур (количество углов, сторон; равенство, неравенство сторон).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16" w:hanging="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Называет утро, день, </w:t>
            </w:r>
            <w:r w:rsidRPr="007C0D6F">
              <w:rPr>
                <w:rStyle w:val="FontStyle292"/>
                <w:rFonts w:ascii="Times New Roman" w:hAnsi="Times New Roman" w:cs="Times New Roman"/>
                <w:sz w:val="28"/>
                <w:szCs w:val="28"/>
              </w:rPr>
              <w:t xml:space="preserve">вечер,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ночь; имеет представление о смене частей суток.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left="70" w:hanging="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текущий день недели.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объединяет различные группы предметов, имеющие общий признак, в единое множество и удаляет из множества отдельные его части (часть предметов). Устанавливает связи и отношения между целым множеством и различными его частями (частью); находит части целого множества и целое по известным частям.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pStyle w:val="Style117"/>
              <w:widowControl/>
              <w:spacing w:line="240" w:lineRule="auto"/>
              <w:ind w:left="12" w:right="-108" w:firstLine="17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Считает до 10 и дальше (количественный, порядковый счет в пределах 20). Соотносит цифру (0-9) и количество предметов.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Называет числа в прямом (обратном) порядке до 10, начиная с любого числа натурального ряда </w:t>
            </w:r>
            <w:r w:rsidRPr="007C0D6F">
              <w:rPr>
                <w:rStyle w:val="FontStyle292"/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пределах 10).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Составляет и решать задачи в одно действие на сложение и вычитание, пользуется цифрами и арифметическими знаками (+, —, -=).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величины: длину (ширину, высоту), объем (вместимость), массу (вес предметов) и способы их измерения.</w:t>
            </w:r>
          </w:p>
          <w:p w:rsidR="001C26E9" w:rsidRPr="007C0D6F" w:rsidRDefault="001C26E9" w:rsidP="007C0D6F">
            <w:pPr>
              <w:ind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делить предметы (фигуры) на несколько равных частей; сравни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вать целый предмет и его часть.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pStyle w:val="Style52"/>
              <w:widowControl/>
              <w:spacing w:line="240" w:lineRule="auto"/>
              <w:ind w:left="12" w:right="-108"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Различает, называет: отрезок, угол, круг (овал), многоугольники (треугольники, четырехугольники, пятиугольники и др.), шар, куб. Проводит их . сравнение.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left="12"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Ориентируется в окружающем пространстве и на плоскости (лист, страница, поверхность стола и др.), обозначает взаимное расположение и направление </w:t>
            </w:r>
          </w:p>
          <w:p w:rsidR="001C26E9" w:rsidRPr="007C0D6F" w:rsidRDefault="001C26E9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движения объектов; пользуется знаковыми обозначениями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left="12"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состав чисел первого десятка (из отдельных единиц) и состав чи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сел первого пятка из двух меньших.</w:t>
            </w:r>
          </w:p>
          <w:p w:rsidR="001C26E9" w:rsidRPr="007C0D6F" w:rsidRDefault="001C26E9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получать каждое число первого десятка, прибавляя единицу к предыдущему и вычитая единицу из следующего за ним </w:t>
            </w:r>
            <w:r w:rsidRPr="007C0D6F">
              <w:rPr>
                <w:rStyle w:val="FontStyle292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ряду.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10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pStyle w:val="Style117"/>
              <w:widowControl/>
              <w:spacing w:line="240" w:lineRule="auto"/>
              <w:ind w:left="12" w:right="-108" w:firstLine="17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монеты достоинством 10, 50 копеек;   1, 2, 5, 10  рублей.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название текущего месяца года; последовательность всех дней недели, времен года. Умеет определять временные отношения (день—неделя —месяц); вре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мя по часам с точностью до 1 часа.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AB0435">
        <w:tc>
          <w:tcPr>
            <w:tcW w:w="8832" w:type="dxa"/>
            <w:gridSpan w:val="4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AB0435">
        <w:tc>
          <w:tcPr>
            <w:tcW w:w="8832" w:type="dxa"/>
            <w:gridSpan w:val="4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lastRenderedPageBreak/>
              <w:t>Развитие познавательно-исследовательской деятельности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по словесному указанию взрослого находить предметы по названию, цвету, размеру, форме.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Отвечает на простейшие вопросы («Кто?», «Что?», «Что делает?»)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выделять цвет, форму, величину, группировать однородные предметы по нескольким сенсорным признакам. (по цвету, размеру, форме (отбирать все красные, все большие, все круглые предметы и т.д.).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осязаемые свойства предметов (теплый, холодный, твердый, пушистый и т.п.)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Умеет выполнять ряд последовательных действий в соответствии с задачей и предлагаемым алгоритмом действий.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Обследует предметы и объекты разными способами, характеризует их. Знает свойства предметов.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 xml:space="preserve">Умеет сравнивать предметы по внешним признакам, группировать. 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Умеет составлять целое из частей.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1C26E9">
        <w:tc>
          <w:tcPr>
            <w:tcW w:w="720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не менее 8 цветов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 обследовании предметов использует обобщенные способы обследования.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 качестве эталонов использует плоскостные и объемные формы.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действовать в соответствии с предлагаемым алгоритмом.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 цвета по светлоте и насыщенности, правильно называя их.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сравнивать предметы, объединять предметы по общим признакам.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1C26E9" w:rsidRPr="007C0D6F" w:rsidRDefault="001C26E9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составлять из части целое.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При обследовании предметов использует обобщенные способы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обследовании, умеет осуществлять их оптимальный выбор в соответствии с познавательной задачей.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устанавливать простейшие связи между объектами и явлениями.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действия экспериментального характера, направленные на выявление скрытых свойств объектов.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действует в соответствии с предложенным алгоритмом.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выделять и называть несколько качеств предметов, сравнивать предметы, выделять характерные детали.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классифицировать предметы по общим качествам.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1C26E9" w:rsidRPr="007C0D6F" w:rsidTr="0050792D"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1C26E9" w:rsidRPr="007C0D6F" w:rsidRDefault="001C26E9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хроматические и ахроматические цвета.</w:t>
            </w:r>
          </w:p>
        </w:tc>
        <w:tc>
          <w:tcPr>
            <w:tcW w:w="64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C26E9" w:rsidRPr="007C0D6F" w:rsidRDefault="001C26E9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AB0435">
        <w:tc>
          <w:tcPr>
            <w:tcW w:w="8832" w:type="dxa"/>
            <w:gridSpan w:val="4"/>
            <w:shd w:val="clear" w:color="auto" w:fill="auto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AB0435">
        <w:tc>
          <w:tcPr>
            <w:tcW w:w="15636" w:type="dxa"/>
            <w:gridSpan w:val="14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Ознакомление с  предметным окружением и социальным миром</w:t>
            </w: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Различает и называет предметы ближайшего окружения – одежда, обувь, мебель, игрушки, посуда, транспорт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Умеет по словесному указанию взрослого находить предметы по названию, цвету, размеру.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Узнает и называет некоторые трудовые действия.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знакомые предметы,объясняет их назначение, выделяет и называет материал.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основные объекты городской инфраструктуры (дом, улица, магазин…)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Знаком с некоторыми профессиями (воспитатель, врач, продавец, повар, шофер, строитель).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разные предметы, которые окружают его в помещениях, на участке, на улице; знает их назна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чение.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признаки и количество предметов.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Fonts w:ascii="Times New Roman" w:hAnsi="Times New Roman" w:cs="Times New Roman"/>
                <w:sz w:val="28"/>
                <w:szCs w:val="28"/>
              </w:rPr>
              <w:t>Называет виды транспорта.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представления о городских и сельских профессиях, об орудиях и результатах труда.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некоторые государственные праздники.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Имеет представление о Российской армии, ее роли </w:t>
            </w:r>
            <w:r w:rsidRPr="007C0D6F">
              <w:rPr>
                <w:rStyle w:val="FontStyle227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защите Родины,  знает некоторые военные профессии.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называет виды транспорта, предметы, облегчающие труд человека в быту и создающих комфорт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Классифицирует предметы, определяет материалы, из которых они сделаны. 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Знаком с культурными явлениями (цирк, библиотека, музей и др.), их атрибутами, значением в жизни общества, профессиями, правилами поведения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рассказать о различных профессиях, о важности и значимости труда, о том, что для облегчения труда используется различная техника.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ind w:left="10" w:hanging="10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Знает, что Российская Федерация (Россия) — огромная многонацио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нальная страна; что Москва — столица нашей Родины. 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название родного города (поселка), может рассказать о его достопримечательностях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ind w:left="10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представле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ние о флаге, гербе, мелодии гимна.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50792D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50792D" w:rsidRPr="007C0D6F" w:rsidRDefault="0050792D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представление о Российской армии, о годах войны, о Дне Победы.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разнообразные впе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чатления о предметах окружающего мира.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представления о предметах, облегчающих труд людей на производстве.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Выбирает и группирует предметы в соответствии с познавательной задачей.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Применяет разнообразные способы обследования предметов.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представление о школе, библиотеке, музее….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простейшие представления об экономике.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Знает герб, флаг, название родной страны и ее столицы России. Может рассказать о гимне.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представление о родном крае, его достопримечательностях.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Может рассказать о Российской армии.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10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представления о государственных праздниках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представления о ВОВ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50792D" w:rsidRPr="007C0D6F" w:rsidTr="006C7FAB"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50792D" w:rsidRPr="007C0D6F" w:rsidRDefault="0050792D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представления о Ю.А.Гагарине и других героях космоса</w:t>
            </w:r>
          </w:p>
        </w:tc>
        <w:tc>
          <w:tcPr>
            <w:tcW w:w="64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50792D" w:rsidRPr="007C0D6F" w:rsidRDefault="0050792D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AB0435">
        <w:tc>
          <w:tcPr>
            <w:tcW w:w="8832" w:type="dxa"/>
            <w:gridSpan w:val="4"/>
            <w:shd w:val="clear" w:color="auto" w:fill="auto"/>
          </w:tcPr>
          <w:p w:rsidR="006C7FAB" w:rsidRPr="007C0D6F" w:rsidRDefault="006C7FA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15636" w:type="dxa"/>
            <w:gridSpan w:val="14"/>
            <w:shd w:val="clear" w:color="auto" w:fill="FFFFFF" w:themeFill="background1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Ознакомление с миром природы</w:t>
            </w: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Узнает и называет некоторых домашних и диких животных, их детенышей.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некоторые овощи, фрукты (1-2 вида)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некоторые деревья ближайшего окружения (1-2 вида)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элементарные представления о природных сезонных изменениях.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FFFFFF" w:themeFill="background1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и называет некоторые растения, животных и их детенышей.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FFFFFF" w:themeFill="background1"/>
          </w:tcPr>
          <w:p w:rsidR="006C7FAB" w:rsidRPr="007C0D6F" w:rsidRDefault="006C7FA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Выделяет наиболее характерные сезонные изменения в природе.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FFFFFF" w:themeFill="background1"/>
          </w:tcPr>
          <w:p w:rsidR="006C7FAB" w:rsidRPr="007C0D6F" w:rsidRDefault="006C7FA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Проявляет бережное отношение к природе.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Называет домашних животных </w:t>
            </w:r>
            <w:r w:rsidRPr="007C0D6F">
              <w:rPr>
                <w:rStyle w:val="FontStyle202"/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знает, какую пользу они приносят </w:t>
            </w:r>
            <w:r w:rsidRPr="007C0D6F">
              <w:rPr>
                <w:rStyle w:val="FontStyle202"/>
                <w:rFonts w:ascii="Times New Roman" w:hAnsi="Times New Roman" w:cs="Times New Roman"/>
                <w:sz w:val="28"/>
                <w:szCs w:val="28"/>
              </w:rPr>
              <w:t>че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ловеку.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Различает и называет некоторые растения ближайшего окружения. 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времена года в правильной последовательности.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и соблюдает элементарные правила поведения в природе.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112" w:type="dxa"/>
            <w:gridSpan w:val="3"/>
            <w:shd w:val="clear" w:color="auto" w:fill="FFFFFF" w:themeFill="background1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Называет времена года, отмечает их особенности. 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FFFFFF" w:themeFill="background1"/>
          </w:tcPr>
          <w:p w:rsidR="006C7FAB" w:rsidRPr="007C0D6F" w:rsidRDefault="006C7FA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о взаимодействии человека с природой в разное время года.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FFFFFF" w:themeFill="background1"/>
          </w:tcPr>
          <w:p w:rsidR="006C7FAB" w:rsidRPr="007C0D6F" w:rsidRDefault="006C7FA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о значении солнца, воздуха и воды для человека, животных, растений.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FFFFFF" w:themeFill="background1"/>
          </w:tcPr>
          <w:p w:rsidR="006C7FAB" w:rsidRPr="007C0D6F" w:rsidRDefault="006C7FA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Бережно относится к природе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pStyle w:val="Style52"/>
              <w:widowControl/>
              <w:spacing w:line="240" w:lineRule="auto"/>
              <w:ind w:left="12" w:firstLine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Знает некоторых представителей животного мира (звери, птицы, пресмыкающиеся, земноводные, насекомые). 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характерные признаки времен года и соотносит с каждым сезоном особенности жизни людей, животных, растений.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pStyle w:val="Style117"/>
              <w:widowControl/>
              <w:spacing w:line="240" w:lineRule="auto"/>
              <w:ind w:left="12" w:firstLine="179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правила поведения в природе и соблюдает их.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6C7FAB" w:rsidRPr="007C0D6F" w:rsidTr="006C7FAB"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6C7FAB" w:rsidRPr="007C0D6F" w:rsidRDefault="006C7FAB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Устанавливает элементарные причинно-следственные связи между природными явлениями</w:t>
            </w:r>
          </w:p>
        </w:tc>
        <w:tc>
          <w:tcPr>
            <w:tcW w:w="64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6C7FAB" w:rsidRPr="007C0D6F" w:rsidRDefault="006C7FAB" w:rsidP="007C0D6F">
            <w:pPr>
              <w:rPr>
                <w:sz w:val="28"/>
                <w:szCs w:val="28"/>
              </w:rPr>
            </w:pPr>
          </w:p>
        </w:tc>
      </w:tr>
      <w:tr w:rsidR="00B15FBF" w:rsidRPr="007C0D6F" w:rsidTr="00AB0435">
        <w:tc>
          <w:tcPr>
            <w:tcW w:w="8832" w:type="dxa"/>
            <w:gridSpan w:val="4"/>
            <w:shd w:val="clear" w:color="auto" w:fill="auto"/>
          </w:tcPr>
          <w:p w:rsidR="00B15FBF" w:rsidRPr="007C0D6F" w:rsidRDefault="00B15FBF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</w:tr>
      <w:tr w:rsidR="00B15FBF" w:rsidRPr="007C0D6F" w:rsidTr="00AB0435">
        <w:tc>
          <w:tcPr>
            <w:tcW w:w="8832" w:type="dxa"/>
            <w:gridSpan w:val="4"/>
            <w:shd w:val="clear" w:color="auto" w:fill="auto"/>
          </w:tcPr>
          <w:p w:rsidR="00B15FBF" w:rsidRPr="007C0D6F" w:rsidRDefault="00B15FBF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показатель развития  по ОО «Познавательное развитие»</w:t>
            </w:r>
          </w:p>
        </w:tc>
        <w:tc>
          <w:tcPr>
            <w:tcW w:w="640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B15FBF" w:rsidRPr="007C0D6F" w:rsidRDefault="00B15FBF" w:rsidP="007C0D6F">
            <w:pPr>
              <w:rPr>
                <w:sz w:val="28"/>
                <w:szCs w:val="28"/>
              </w:rPr>
            </w:pPr>
          </w:p>
        </w:tc>
      </w:tr>
      <w:tr w:rsidR="00003482" w:rsidRPr="007C0D6F" w:rsidTr="00003482">
        <w:tc>
          <w:tcPr>
            <w:tcW w:w="15636" w:type="dxa"/>
            <w:gridSpan w:val="14"/>
            <w:shd w:val="clear" w:color="auto" w:fill="auto"/>
          </w:tcPr>
          <w:p w:rsidR="00003482" w:rsidRPr="007C0D6F" w:rsidRDefault="00003482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3.Речевое развитие</w:t>
            </w:r>
          </w:p>
        </w:tc>
      </w:tr>
      <w:tr w:rsidR="00003482" w:rsidRPr="007C0D6F" w:rsidTr="00003482">
        <w:tc>
          <w:tcPr>
            <w:tcW w:w="15636" w:type="dxa"/>
            <w:gridSpan w:val="14"/>
            <w:shd w:val="clear" w:color="auto" w:fill="auto"/>
          </w:tcPr>
          <w:p w:rsidR="00003482" w:rsidRPr="007C0D6F" w:rsidRDefault="00003482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Развитие речи</w:t>
            </w: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Сопровождает речью игровые и бытовые действия.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Слушает небольшие рассказы без наглядного сопровождения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tabs>
                <w:tab w:val="left" w:pos="7315"/>
              </w:tabs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Рассматривает сюжетные картинки.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tabs>
                <w:tab w:val="left" w:pos="7315"/>
              </w:tabs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Отвечает на разнообразные вопросы взрослого, касающегося ближайшего окружения.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i/>
                <w:sz w:val="28"/>
                <w:szCs w:val="28"/>
              </w:rPr>
              <w:t>Использует все части речи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Использует </w:t>
            </w: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t>простые нераспространенные предложения и предложения с однородными членами.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pStyle w:val="Style52"/>
              <w:widowControl/>
              <w:spacing w:line="240" w:lineRule="auto"/>
              <w:ind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Активно сопровождает речью игровые и бытовые действия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t>Понимает и употребляет слова-антонимы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</w:t>
            </w: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t>меет образовывать новые слова по аналогии со знакомыми словами (сахарница — сухарница).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t>Умеет выделять первый звук в слове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t>Рассказывает о содержании сюжетной картинки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t>С помощью взрослого повторяет образцы описания игрушки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ind w:left="7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Имеет достаточно богатый словарный запас. 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участвовать в беседе.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аргументированно и доброжелательно оценивать ответ, высказывание сверстника.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Составляет по образцу рассказы по сюжетной картине, по набору картинок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Последовательно, без существенных пропусков пересказывает неболь</w:t>
            </w:r>
            <w:r w:rsidRPr="007C0D6F">
              <w:rPr>
                <w:rStyle w:val="FontStyle292"/>
                <w:rFonts w:ascii="Times New Roman" w:hAnsi="Times New Roman" w:cs="Times New Roman"/>
                <w:b w:val="0"/>
                <w:sz w:val="28"/>
                <w:szCs w:val="28"/>
              </w:rPr>
              <w:t>шие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литературные произведения.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Определяет место звука в слове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подбирать к существительному несколько прилагательных; заме</w:t>
            </w:r>
            <w:r w:rsidRPr="007C0D6F">
              <w:rPr>
                <w:rStyle w:val="FontStyle292"/>
                <w:rFonts w:ascii="Times New Roman" w:hAnsi="Times New Roman" w:cs="Times New Roman"/>
                <w:b w:val="0"/>
                <w:sz w:val="28"/>
                <w:szCs w:val="28"/>
              </w:rPr>
              <w:t>нять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слово другим словом со сходным значением.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Владеет достаточным словарным запасом, Свободно общается с педагогом, родителями, сверстниками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Пересказывает и драматизирует небольшие литературные произведе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ния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Составляет по плану и образцу рассказы о предмете, по сюжетной кар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тинке, набору картин с фабульным развитием действия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Употребляет в речи синонимы, антонимы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left="12"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Употребляет в речи сложные предложения разных видов.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понятия «звук», «слог», «слово», «предложение».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left="12"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Называет в последовательности слова в предложении, звуки и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слоги в словах. 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9B7EBB" w:rsidRPr="007C0D6F" w:rsidTr="009B7EBB"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9B7EBB" w:rsidRPr="007C0D6F" w:rsidRDefault="009B7EBB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Находит в предложении слова с заданным звуком, определяет место звука в слове.</w:t>
            </w:r>
          </w:p>
        </w:tc>
        <w:tc>
          <w:tcPr>
            <w:tcW w:w="64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9B7EBB" w:rsidRPr="007C0D6F" w:rsidRDefault="009B7EBB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AB0435">
        <w:tc>
          <w:tcPr>
            <w:tcW w:w="8832" w:type="dxa"/>
            <w:gridSpan w:val="4"/>
            <w:shd w:val="clear" w:color="auto" w:fill="auto"/>
          </w:tcPr>
          <w:p w:rsidR="00AB0435" w:rsidRPr="007C0D6F" w:rsidRDefault="00AB0435" w:rsidP="007C0D6F">
            <w:pPr>
              <w:ind w:left="12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AB0435">
        <w:tc>
          <w:tcPr>
            <w:tcW w:w="8832" w:type="dxa"/>
            <w:gridSpan w:val="4"/>
            <w:shd w:val="clear" w:color="auto" w:fill="auto"/>
          </w:tcPr>
          <w:p w:rsidR="00AB0435" w:rsidRPr="007C0D6F" w:rsidRDefault="00AB0435" w:rsidP="007C0D6F">
            <w:pPr>
              <w:ind w:left="12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Приобщение к художественной литературе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Слушает доступные по содержанию стихи, сказки, рассказы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При повторном чтении проговаривает слова, небольшие фразы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Рассматривает иллюстрации в знакомых книгах с помощью педагога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Пересказывает содержание произведения с опорой на рисунки в книге, на вопросы воспитателя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произведение (в произвольном изложении), прослушав отрывок из него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Может прочитать наизусть небольшое стихотворение при помощи взрослого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Может назвать любимую сказку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Может прочитать наизусть понравившееся стихотворение, считалку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Рассматривает иллюстрированные издания детских книг, проявляет интерес к ним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Драматизирует (инсценирует) с помощью взрослого небольшие сказки (отрывки из сказок)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Знает 2-3 программных стихотворения (иногда требуется напомнить ребенку первые строчки)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Знает 2-3 считалки,  2-3 загадки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жанр произведения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Драматизирует небольшие сказки, читает по ролям стихотворения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любимого детского писателя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AB0435" w:rsidRPr="007C0D6F" w:rsidRDefault="00AB0435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любимые сказки и рассказы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Различает жанры литературных произведений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любимые сказки и рассказы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Знает наизусть 2-3 любимых стихотворения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Знает 2-3 считалки, 2-3 загадки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2-3 авторов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Называет 2-3 иллюстраторов детских книг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Выразительно читает стихотворение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132D97">
        <w:tc>
          <w:tcPr>
            <w:tcW w:w="720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AB0435" w:rsidRPr="007C0D6F" w:rsidRDefault="00AB0435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Пересказывает отрывок из сказки, рассказа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AB0435">
        <w:tc>
          <w:tcPr>
            <w:tcW w:w="8832" w:type="dxa"/>
            <w:gridSpan w:val="4"/>
            <w:shd w:val="clear" w:color="auto" w:fill="auto"/>
          </w:tcPr>
          <w:p w:rsidR="00AB0435" w:rsidRPr="007C0D6F" w:rsidRDefault="00AB0435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AB0435" w:rsidRPr="007C0D6F" w:rsidTr="00AB0435">
        <w:tc>
          <w:tcPr>
            <w:tcW w:w="8832" w:type="dxa"/>
            <w:gridSpan w:val="4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показатель развития  по ОО «Речевое развитие»</w:t>
            </w:r>
          </w:p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AB0435" w:rsidRPr="007C0D6F" w:rsidRDefault="00AB0435" w:rsidP="007C0D6F">
            <w:pPr>
              <w:rPr>
                <w:sz w:val="28"/>
                <w:szCs w:val="28"/>
              </w:rPr>
            </w:pPr>
          </w:p>
        </w:tc>
      </w:tr>
      <w:tr w:rsidR="00132D97" w:rsidRPr="007C0D6F" w:rsidTr="00F4186A">
        <w:tc>
          <w:tcPr>
            <w:tcW w:w="8832" w:type="dxa"/>
            <w:gridSpan w:val="4"/>
            <w:shd w:val="clear" w:color="auto" w:fill="auto"/>
          </w:tcPr>
          <w:p w:rsidR="00132D97" w:rsidRPr="007C0D6F" w:rsidRDefault="00132D97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4.Художественно-эстетическое развитие</w:t>
            </w:r>
          </w:p>
        </w:tc>
        <w:tc>
          <w:tcPr>
            <w:tcW w:w="640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</w:tr>
      <w:tr w:rsidR="00132D97" w:rsidRPr="007C0D6F" w:rsidTr="00F4186A">
        <w:tc>
          <w:tcPr>
            <w:tcW w:w="8832" w:type="dxa"/>
            <w:gridSpan w:val="4"/>
            <w:shd w:val="clear" w:color="auto" w:fill="auto"/>
          </w:tcPr>
          <w:p w:rsidR="00132D97" w:rsidRPr="007C0D6F" w:rsidRDefault="00132D97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Изобразительная деятельность. Приобщение к искусству.</w:t>
            </w:r>
          </w:p>
        </w:tc>
        <w:tc>
          <w:tcPr>
            <w:tcW w:w="640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32D97" w:rsidRPr="007C0D6F" w:rsidRDefault="00132D97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Знает, что карандашами, фломастерами, красками и кистью можно рисовать.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красный, синий, зеленый, желтый, белый, черный цвета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раскатывать комок глины прямыми и круговыми движениями кистей рук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отламывать от большого комка глины маленькие комочки,  сплющивает их ладонями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соединять концы раскатанной палочки, плотно прижимая их друг к другу.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Лепит несложные предметы; аккуратно пользуется глиной.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Изображает отдельные предметы, простые по композиции и незамысловатые по содержанию сюжеты.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Подбирает цвета, соответствующие изображаемым предметам.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Правильно пользуется карандашами, фломастерами, кистью и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красками.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отделять от большого куска глины небольшие комочки, раскатывать их прямыми и круговыми движениями ладоней.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Лепит различные предметы, состоящие из 1-3 частей, используя разно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образные приемы лепки.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изображения предметов из готовых фигур.</w:t>
            </w:r>
          </w:p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Украшает заготовки из бумаги разной формы.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Подбирает цвета, соответствующие изображаемым предметам и по собственному желанию; умеет аккуратно использовать материалы.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Изображает предметы путем создания отчетливых форм, под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бора цвета, аккуратного закрашивания, использования разных материалов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Передает несложный сюжет, объединяя </w:t>
            </w:r>
            <w:r w:rsidRPr="007C0D6F">
              <w:rPr>
                <w:rStyle w:val="FontStyle227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рисунке несколько предметов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Выделяет  выразительные средства дымковской и филимоновской иг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рушки. Украшает силуэты игрушек элементами дымковской и филимонов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ской росписи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образы разных предметов и игрушек, объединяет их в кол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лективную композицию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Использует все многообразие усвоенных приемов лепки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Правильно держит ножницы и умеет резать ими по пря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мой, по диагонали (квадрат и прямоугольник)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вырезать круг из квадрата, овал — из прямоугольника, плавно срезать и закруглять углы.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Аккуратно наклеивает изображения предметов, состоящие из несколь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ких частей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Составляет узоры из растительных форм и геометрических фигур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Различает произведения изобразительного искусства (живопись, книжная графика, народное декоративное искусство, скульптура…). 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Выделяет выразительные средства в разных видах искусства (форма, цвет, колорит, композиция). Знает особенности изобразительных материалов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изображения предметов (с натуры, по представле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нию); сюжетные изображения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Использует разнообразные композиционные решения, изобразительные материалы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Использует различные цвета и оттенки для создания выразительных образов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узоры по мотивам народного декоративно-прикладного искусства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Лепит предметы разной формы, используя усвоенные приемы и способы лепки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Создает сюж. </w:t>
            </w:r>
            <w:r w:rsidR="00554A94"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К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омпозиции, передавая пропорции, позы и движения фигур. Создает изображения по мотивам народных игрушек.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E310C0" w:rsidRPr="007C0D6F" w:rsidRDefault="00E310C0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Изображает предметы и создает несложные сюжетные композиции, используя разнообразные приемы вырезания, обрывания бу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маги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62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виды изобразительного искусства: живопись, графика, скульптура, декоративно-прикладное и народное искусство.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11"/>
              <w:widowControl/>
              <w:spacing w:line="240" w:lineRule="auto"/>
              <w:ind w:left="12" w:firstLine="62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Называет основные выразительные средства произведений искусства. 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117"/>
              <w:widowControl/>
              <w:spacing w:line="240" w:lineRule="auto"/>
              <w:ind w:left="12" w:firstLine="62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индивидуальные и коллективные рисунки, декора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тивные, предметные и сюжетные композиции на темы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окружающей жизни, литературных произведений.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117"/>
              <w:widowControl/>
              <w:spacing w:line="240" w:lineRule="auto"/>
              <w:ind w:left="12" w:firstLine="629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Использует разные материалы и способы создания изображения.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11"/>
              <w:widowControl/>
              <w:spacing w:line="240" w:lineRule="auto"/>
              <w:ind w:left="12" w:firstLine="629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Лепит различные предметы, передавая их форму, пропорции, позы и движения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62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сюжетные композиции из 2-3 и более изображений.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117"/>
              <w:widowControl/>
              <w:spacing w:line="240" w:lineRule="auto"/>
              <w:ind w:left="12" w:firstLine="629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декоративные композиции способами налепа и рельефа.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117"/>
              <w:widowControl/>
              <w:spacing w:line="240" w:lineRule="auto"/>
              <w:ind w:left="12" w:firstLine="629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Расписывает вылепленные изделия по мотивам народного искусства.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ind w:firstLine="62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изображения различных предметов, используя бумагу разной фактуры и способы вырезания и обрывания.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E310C0" w:rsidRPr="007C0D6F" w:rsidTr="007F0EAE"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10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E310C0" w:rsidRPr="007C0D6F" w:rsidRDefault="00E310C0" w:rsidP="007C0D6F">
            <w:pPr>
              <w:pStyle w:val="Style117"/>
              <w:widowControl/>
              <w:spacing w:line="240" w:lineRule="auto"/>
              <w:ind w:left="12" w:firstLine="629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сюжетные и декоративные композиции.</w:t>
            </w:r>
          </w:p>
        </w:tc>
        <w:tc>
          <w:tcPr>
            <w:tcW w:w="64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310C0" w:rsidRPr="007C0D6F" w:rsidRDefault="00E310C0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F4186A">
        <w:tc>
          <w:tcPr>
            <w:tcW w:w="8832" w:type="dxa"/>
            <w:gridSpan w:val="4"/>
            <w:shd w:val="clear" w:color="auto" w:fill="auto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F4186A">
        <w:tc>
          <w:tcPr>
            <w:tcW w:w="8832" w:type="dxa"/>
            <w:gridSpan w:val="4"/>
            <w:shd w:val="clear" w:color="auto" w:fill="auto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Музыкальная деятельность(заполняет музыкальный руководитель)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Узнает знакомые мелодии и различает высоту звуков (высокий - низкий).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Вместе с воспитателем подпевает в песне музыкальные фразы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Двигается в соответствии с характером музыки, начинает движение с первыми звуками музыки.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выполнять движения: притопывать ногой, хлопать в ладоши, по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ворачивать кисти рук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Называет музыкальные инструменты: погремушки, бубен.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Слушает музыкальное произведение до конца. Узнает знакомые песни.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звуки по высоте (в пределах октавы).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Замечает изменения в звучании (тихо — громко).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Поет, </w:t>
            </w:r>
            <w:r w:rsidR="00B32D72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е отставая и не опережая других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выполнять танцевальные движения: кружиться в парах, прито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пывать попеременно ногами, двигаться под музыку с предметами (флажки, листочки, платочки и т. </w:t>
            </w:r>
            <w:r w:rsidR="00554A94"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.).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и называет детские музыкальные инструменты (металлофон, барабан и др.).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Узнает песни по мелодии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звуки по высоте (в пределах сексты — септимы).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петь протяжно, четко произносить </w:t>
            </w:r>
            <w:r w:rsidRPr="007C0D6F">
              <w:rPr>
                <w:sz w:val="28"/>
                <w:szCs w:val="28"/>
              </w:rPr>
              <w:t xml:space="preserve">слова;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вместе с другими </w:t>
            </w:r>
            <w:r w:rsidRPr="007C0D6F">
              <w:rPr>
                <w:sz w:val="28"/>
                <w:szCs w:val="28"/>
              </w:rPr>
              <w:t>де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тьми—начинать и заканчивать пение.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движения, отвечающие характеру музыки, самостоятельно ме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няя их </w:t>
            </w:r>
            <w:r w:rsidRPr="007C0D6F">
              <w:rPr>
                <w:rStyle w:val="FontStyle227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соответствии с двухчастной формой музыкального произведения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выполнять танцевальные движения: пружинка, подскоки, движе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ние парами по кругу, кружение по одному и </w:t>
            </w:r>
            <w:r w:rsidRPr="007C0D6F">
              <w:rPr>
                <w:rStyle w:val="FontStyle227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парах. Может выполнять движения с предметами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играть на металлофоне простейшие мелодии на одном звуке.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жанры музыкальных произведений (марш, танец, песня); звучание музыкальных инструментов (фортепиано, скрипка).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высокие и низкие звуки (в пределах квинты).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петь без напряжения, плавно, легким звуком; отчетливо произ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носить слова, своевременно начинать и заканчивать песню; петь в сопро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вождении музык.инструмента.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ритмично двигаться в соответствии с характером и динамикой музыки.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выполнять танц. </w:t>
            </w:r>
            <w:r w:rsidR="00554A94"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вижения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tabs>
                <w:tab w:val="left" w:pos="7392"/>
              </w:tabs>
              <w:rPr>
                <w:rStyle w:val="FontStyle217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Самостоятельно инсценирует содержание песен, хороводов; действует, не подражая другим детям.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7F0EAE" w:rsidRPr="007C0D6F" w:rsidRDefault="007F0EAE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играть мелодии на металлофоне по одному и в небольшой группе детей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Узнает мелодию государственного гимна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определять жанр прослушанного произведения (марш, танец, песня) и инструмент, на котором оно исполняется 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танцевальные движения (шаг с притопом, приставной шаг с приседанием, пружинящий шаг, боковой галоп, переменный шаг)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петь индивидуально и коллективно, с сопровождением и без него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исполнять сольно и в ансамбле на ударных и звуковысотных детских муз.инструментах несложные песни и мелодии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определять общее настроение музыкального произведения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7F0EAE" w:rsidRPr="007C0D6F" w:rsidRDefault="007F0EAE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части музыкального произведения (вступление, заключение, запев, припев и др.)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F4186A">
        <w:tc>
          <w:tcPr>
            <w:tcW w:w="8832" w:type="dxa"/>
            <w:gridSpan w:val="4"/>
            <w:shd w:val="clear" w:color="auto" w:fill="auto"/>
          </w:tcPr>
          <w:p w:rsidR="007F0EAE" w:rsidRPr="007C0D6F" w:rsidRDefault="007F0EAE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7F0EAE" w:rsidRPr="007C0D6F" w:rsidTr="00F4186A">
        <w:tc>
          <w:tcPr>
            <w:tcW w:w="8832" w:type="dxa"/>
            <w:gridSpan w:val="4"/>
            <w:shd w:val="clear" w:color="auto" w:fill="auto"/>
          </w:tcPr>
          <w:p w:rsidR="007F0EAE" w:rsidRPr="007C0D6F" w:rsidRDefault="00092A84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Конструктивно-модельная деятельность</w:t>
            </w:r>
          </w:p>
        </w:tc>
        <w:tc>
          <w:tcPr>
            <w:tcW w:w="64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7F0EAE" w:rsidRPr="007C0D6F" w:rsidRDefault="007F0EAE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Различает основные формы деталей строительного материала.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 помощью взрослого сооружает разнообразные постройки, используя большинство форм.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91"/>
              <w:rPr>
                <w:b/>
                <w:bCs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Разворачивает игру вокруг собственной постройки.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Знает, называет и правильно использует детали строит.материала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092A84" w:rsidRPr="007C0D6F" w:rsidRDefault="00092A84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располагать кирпичики, пластины вертикально.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092A84" w:rsidRPr="007C0D6F" w:rsidRDefault="00092A84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Изменяет постройки, надстраивая или заменяя одни детали другими.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использовать строительные детали с учетом их конструктивных свойств.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Способен преобразовывать постройки в соответствии с заданием педа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гога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сгибать прямоугольный лист бумаги пополам.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092A84" w:rsidRPr="007C0D6F" w:rsidRDefault="00092A84" w:rsidP="007C0D6F">
            <w:pPr>
              <w:ind w:left="20" w:hanging="20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анализировать образец постройки. 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092A84" w:rsidRPr="007C0D6F" w:rsidRDefault="00092A84" w:rsidP="007C0D6F">
            <w:pPr>
              <w:ind w:hanging="20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планировать этапы создания находить конструктивные  решения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092A84" w:rsidRPr="007C0D6F" w:rsidRDefault="00092A84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Создает постройки по рисунку.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092A84" w:rsidRPr="007C0D6F" w:rsidRDefault="00092A84" w:rsidP="007C0D6F">
            <w:pPr>
              <w:ind w:hanging="20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работать коллективно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left="12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Способен соотносить конструкцию предмета с его назначением.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Способен создавать различные конструкции одного и того же объекта.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720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092A84" w:rsidRPr="007C0D6F" w:rsidRDefault="00092A84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создавать модели из пластмассового и деревянного конструкторов по рисунку и словесной инструкции.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092A84">
        <w:tc>
          <w:tcPr>
            <w:tcW w:w="8832" w:type="dxa"/>
            <w:gridSpan w:val="4"/>
            <w:shd w:val="clear" w:color="auto" w:fill="auto"/>
          </w:tcPr>
          <w:p w:rsidR="00092A84" w:rsidRPr="007C0D6F" w:rsidRDefault="00092A84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F4186A">
        <w:tc>
          <w:tcPr>
            <w:tcW w:w="8832" w:type="dxa"/>
            <w:gridSpan w:val="4"/>
            <w:shd w:val="clear" w:color="auto" w:fill="auto"/>
          </w:tcPr>
          <w:p w:rsidR="00092A84" w:rsidRPr="007C0D6F" w:rsidRDefault="00092A84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показатель развития  по ОО «Художественно-эстетическое развитие»</w:t>
            </w:r>
          </w:p>
        </w:tc>
        <w:tc>
          <w:tcPr>
            <w:tcW w:w="64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092A84" w:rsidRPr="007C0D6F" w:rsidRDefault="00092A84" w:rsidP="007C0D6F">
            <w:pPr>
              <w:rPr>
                <w:sz w:val="28"/>
                <w:szCs w:val="28"/>
              </w:rPr>
            </w:pPr>
          </w:p>
        </w:tc>
      </w:tr>
      <w:tr w:rsidR="00092A84" w:rsidRPr="007C0D6F" w:rsidTr="00F4186A">
        <w:tc>
          <w:tcPr>
            <w:tcW w:w="15636" w:type="dxa"/>
            <w:gridSpan w:val="14"/>
            <w:shd w:val="clear" w:color="auto" w:fill="auto"/>
          </w:tcPr>
          <w:p w:rsidR="00092A84" w:rsidRPr="007C0D6F" w:rsidRDefault="00092A84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5.Физическое развитие</w:t>
            </w:r>
          </w:p>
        </w:tc>
      </w:tr>
      <w:tr w:rsidR="00F4186A" w:rsidRPr="007C0D6F" w:rsidTr="00F4186A">
        <w:tc>
          <w:tcPr>
            <w:tcW w:w="15636" w:type="dxa"/>
            <w:gridSpan w:val="14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Формирование начальных представлений о здоровом образе жизни</w:t>
            </w: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первичные представления о себе как о человеке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названия основных частей тела, их функции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различать и называть органы чувств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представление об их роли в организме и о том, как беречь их и ухаживать за ними.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элементарные представления о ценности здоровья, пользе закаливания.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представление о частях тела и органах чувств, их значении для жизни и здоровья человека.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Знаком с понятиями «здоровье» и «болезнь». Обращается за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помощью к взрослым при заболевании, травме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элементарные представления о некоторых составляющих здоро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вого образа жизни: правильном питании, пользе закаливания, необходи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мости соблюдения правил гигиены.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о пользе утренней зарядки, физических упражнений.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представление об особенностях функционирования и целостности человеческого организма.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элементарные представления о составляющих ЗОЖ (правильное питание, движение, сон…) и факторах, разрушающих здоровье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Знает о значении для здоровья человека утренней гимнастики, физических упражнений, зака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ливания организма, соблюдения режима дня, необходимости соблюдения правил гигиены </w:t>
            </w:r>
            <w:r w:rsidRPr="007C0D6F">
              <w:rPr>
                <w:rStyle w:val="FontStyle267"/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повседневной жиз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ни.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элементарные представления о зависимости здоровья от правильного питания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Начинает проявлять умение заботиться о своем здоровье. Знаем элементарные правила ухода за больными.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Имеет элементарные представления об олимпийском движении.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left="-2" w:firstLine="193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Имеет сформированные представления о здоровом образе жизни (об особенностях строения и функциях организма человека)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3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Знает правила и виды закаливания, имеет сформированные представления о пользе закаливающих процедур, о роли солнечного света, воздуха и воды в жизни человека и их влиянии на здоровье.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left="-2" w:firstLine="193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Знает о пользе рационального питания.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3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Знаком с доступными сведениями из истории олимпийского движения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8832" w:type="dxa"/>
            <w:gridSpan w:val="4"/>
            <w:shd w:val="clear" w:color="auto" w:fill="auto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lastRenderedPageBreak/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8832" w:type="dxa"/>
            <w:gridSpan w:val="4"/>
            <w:shd w:val="clear" w:color="auto" w:fill="auto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i/>
                <w:sz w:val="28"/>
                <w:szCs w:val="28"/>
              </w:rPr>
              <w:t>Физическая культура (заполняет инструктор по ФК)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pStyle w:val="ae"/>
              <w:ind w:left="0"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ходить и бегать, не наталкиваясь на других детей. 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pStyle w:val="ae"/>
              <w:ind w:left="0"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прыгать на двух ногах на месте, с продвижением вперед и </w:t>
            </w:r>
            <w:r w:rsidRPr="007C0D6F">
              <w:rPr>
                <w:rStyle w:val="FontStyle202"/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r w:rsidR="00554A94"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pStyle w:val="ae"/>
              <w:ind w:left="0"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брать, держать, переносить, класть, бросать, катать мяч.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t>Умеет ползать, подлезать под натянутую веревку, перелезать через брев</w:t>
            </w:r>
            <w:r w:rsidRPr="007C0D6F">
              <w:rPr>
                <w:rStyle w:val="FontStyle217"/>
                <w:rFonts w:ascii="Times New Roman" w:eastAsia="Calibri" w:hAnsi="Times New Roman" w:cs="Times New Roman"/>
                <w:sz w:val="28"/>
                <w:szCs w:val="28"/>
              </w:rPr>
              <w:softHyphen/>
              <w:t>но, лежащее на полу.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ходить прямо, не шаркая ногами, сохраняя заданное воспитате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лем направление.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бегать, сохраняя равновесие, изменяя направление, темп бега в соответствии с указаниями воспитателя.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Сохраняет равновесие при ходьбе и беге по ограниченной плоскости, при перешагивании через предметы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ползать на четвереньках, лазать по лесенке-стремянке, гимнас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тической стенке произвольным способом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Энергично отталкивается в прыжках на двух ногах, прыгает в длину с места не менее чем на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40 см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катать мяч в заданном направлении с расстояния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1,5 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5 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Принимает правильное исходное положение при метании; может метать предметы разными способами правой и левой рукой; отбивает мяч о землю (пол) не менее 5 раз подряд.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ловить мяч кистями рук с расстояния до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1,5 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строиться в колонну по одному, парами, в круг, шеренгу.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pStyle w:val="Style5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скользить самостоятельно по ледяным дорожкам (длина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5 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pStyle w:val="Style52"/>
              <w:widowControl/>
              <w:spacing w:line="240" w:lineRule="auto"/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Ориентируется в пространстве, находит левую и правую стороны. 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91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упражнения, демонстрируя выразительность, грациозность, пластичность движений.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ind w:right="-108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ходить и бегать легко, ритмично, сохраняя правильную осанку, направление и темп.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Умеет лазать по гимнастической стенке (высота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2,5 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) с изменением темпа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Может прыгать на мягкое покрытие прыгать в обозна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ченное место с высоты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30 см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, прыгать в длину с места, с разбега, в высоту с разбега , прыгать через короткую и длинную скакалку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4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метать предметы сочетать замах с брос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ком, бросать мяч вверх, о землю и ловить его одной рукой, отбивать мяч на месте не менее 10 раз, в ходьбе Владеет школой мяча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упражнения на статическое и динамическое равновесие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перестраиваться в колонну по трое, четверо; равняться, размыкаться в колонне, шеренге; выполнять повороты направо, налево, кругом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кататься на самокате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auto"/>
          </w:tcPr>
          <w:p w:rsidR="00F4186A" w:rsidRPr="007C0D6F" w:rsidRDefault="00F4186A" w:rsidP="007C0D6F">
            <w:pPr>
              <w:ind w:left="70" w:right="-108" w:hanging="70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Участвует в упражнениях с элементами спортивных игр: городки, бадминтон, футбол, хоккей.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left="12" w:right="-108" w:firstLine="179"/>
              <w:rPr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Выполняет правильно все виды </w:t>
            </w:r>
            <w:r w:rsidRPr="007C0D6F">
              <w:rPr>
                <w:sz w:val="28"/>
                <w:szCs w:val="28"/>
              </w:rPr>
              <w:t xml:space="preserve">основных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движений (ходьба, бег, прыж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ки, метание, лазанье).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2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прыгать на мягкое покрытие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40 см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; мягко призем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ляться, прыгать в длину с места на расстояние не менее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100 см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, с разбе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га — </w:t>
            </w:r>
            <w:smartTag w:uri="urn:schemas-microsoft-com:office:smarttags" w:element="metricconverter">
              <w:smartTagPr>
                <w:attr w:name="ProductID" w:val="180 с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180 см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; в высоту с разбега—не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50 см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; прыгать через короткую и длинную скакалку разными способами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3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Может перебрасывать набивные мячи (вес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1 кг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), бросать 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предметы в цель из разных исходных положений, попадать в вертикальную и гори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 xml:space="preserve">зонтальную цель с расстояния </w:t>
            </w:r>
            <w:r w:rsidRPr="007C0D6F">
              <w:rPr>
                <w:sz w:val="28"/>
                <w:szCs w:val="28"/>
              </w:rPr>
              <w:t>4-</w:t>
            </w:r>
            <w:smartTag w:uri="urn:schemas-microsoft-com:office:smarttags" w:element="metricconverter">
              <w:smartTagPr>
                <w:attr w:name="ProductID" w:val="5 м"/>
              </w:smartTagPr>
              <w:r w:rsidRPr="007C0D6F">
                <w:rPr>
                  <w:sz w:val="28"/>
                  <w:szCs w:val="28"/>
                </w:rPr>
                <w:t xml:space="preserve">5 </w:t>
              </w: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, метать предметы правой и левой ру</w:t>
            </w: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softHyphen/>
              <w:t>кой на расстояние 5-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12 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, метать предметы в движущуюся цель.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Умеет перестраиваться в 3-4 колонны, в 2-3 круга на ходу, в две шеренги после расчета на «первый-второй», соблюдать интервалы во время передвижения.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5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Выполняет физические упражнения из разных исходных положений четко и ритмично, в заданном темпе, под музыку, по словесной инструкции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left="12"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Следит за правильной осанкой.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Ходит на лыжах переменным скользящим шагом на расстояние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7C0D6F">
                <w:rPr>
                  <w:rStyle w:val="FontStyle217"/>
                  <w:rFonts w:ascii="Times New Roman" w:hAnsi="Times New Roman" w:cs="Times New Roman"/>
                  <w:sz w:val="28"/>
                  <w:szCs w:val="28"/>
                </w:rPr>
                <w:t>3 км</w:t>
              </w:r>
            </w:smartTag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, поднимается на горку и спускается с нее, тормозит при спуске.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720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8</w:t>
            </w:r>
          </w:p>
        </w:tc>
        <w:tc>
          <w:tcPr>
            <w:tcW w:w="8112" w:type="dxa"/>
            <w:gridSpan w:val="3"/>
            <w:shd w:val="clear" w:color="auto" w:fill="D9D9D9" w:themeFill="background1" w:themeFillShade="D9"/>
          </w:tcPr>
          <w:p w:rsidR="00F4186A" w:rsidRPr="007C0D6F" w:rsidRDefault="00F4186A" w:rsidP="007C0D6F">
            <w:pPr>
              <w:ind w:left="12" w:right="-108"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Участвует в играх с элементами спорта (городки, бадминтон, баскетбол, футбол, хоккей, настольный теннис).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F4186A">
        <w:tc>
          <w:tcPr>
            <w:tcW w:w="8832" w:type="dxa"/>
            <w:gridSpan w:val="4"/>
            <w:shd w:val="clear" w:color="auto" w:fill="auto"/>
          </w:tcPr>
          <w:p w:rsidR="00F4186A" w:rsidRPr="007C0D6F" w:rsidRDefault="00F4186A" w:rsidP="007C0D6F">
            <w:pPr>
              <w:ind w:firstLine="17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балл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F4186A" w:rsidRPr="007C0D6F" w:rsidTr="00507963">
        <w:tc>
          <w:tcPr>
            <w:tcW w:w="8832" w:type="dxa"/>
            <w:gridSpan w:val="4"/>
            <w:shd w:val="clear" w:color="auto" w:fill="auto"/>
          </w:tcPr>
          <w:p w:rsidR="00F4186A" w:rsidRPr="007C0D6F" w:rsidRDefault="009D71B1" w:rsidP="007C0D6F">
            <w:pPr>
              <w:ind w:firstLine="179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Средний показатель развития  по ОО «Физическое развитие»</w:t>
            </w:r>
          </w:p>
        </w:tc>
        <w:tc>
          <w:tcPr>
            <w:tcW w:w="64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8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72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656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F4186A" w:rsidRPr="007C0D6F" w:rsidRDefault="00F4186A" w:rsidP="007C0D6F">
            <w:pPr>
              <w:rPr>
                <w:sz w:val="28"/>
                <w:szCs w:val="28"/>
              </w:rPr>
            </w:pPr>
          </w:p>
        </w:tc>
      </w:tr>
      <w:tr w:rsidR="009D71B1" w:rsidRPr="007C0D6F" w:rsidTr="00507963">
        <w:tc>
          <w:tcPr>
            <w:tcW w:w="15636" w:type="dxa"/>
            <w:gridSpan w:val="14"/>
            <w:shd w:val="clear" w:color="auto" w:fill="auto"/>
          </w:tcPr>
          <w:p w:rsidR="009D71B1" w:rsidRPr="007C0D6F" w:rsidRDefault="009D71B1" w:rsidP="007C0D6F">
            <w:pPr>
              <w:rPr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Результат  освоения Программы</w:t>
            </w:r>
          </w:p>
        </w:tc>
      </w:tr>
      <w:tr w:rsidR="009D71B1" w:rsidRPr="007C0D6F" w:rsidTr="00507963">
        <w:tc>
          <w:tcPr>
            <w:tcW w:w="8832" w:type="dxa"/>
            <w:gridSpan w:val="4"/>
            <w:shd w:val="clear" w:color="auto" w:fill="auto"/>
          </w:tcPr>
          <w:p w:rsidR="009D71B1" w:rsidRPr="007C0D6F" w:rsidRDefault="009D71B1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Всего показателей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61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71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92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109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sz w:val="28"/>
                <w:szCs w:val="28"/>
              </w:rPr>
            </w:pPr>
            <w:r w:rsidRPr="007C0D6F">
              <w:rPr>
                <w:sz w:val="28"/>
                <w:szCs w:val="28"/>
              </w:rPr>
              <w:t>116</w:t>
            </w:r>
          </w:p>
        </w:tc>
      </w:tr>
      <w:tr w:rsidR="009D71B1" w:rsidRPr="007C0D6F" w:rsidTr="00507963">
        <w:tc>
          <w:tcPr>
            <w:tcW w:w="8832" w:type="dxa"/>
            <w:gridSpan w:val="4"/>
            <w:shd w:val="clear" w:color="auto" w:fill="auto"/>
          </w:tcPr>
          <w:p w:rsidR="009D71B1" w:rsidRPr="007C0D6F" w:rsidRDefault="009D71B1" w:rsidP="007C0D6F">
            <w:pPr>
              <w:jc w:val="right"/>
              <w:rPr>
                <w:rStyle w:val="FontStyle207"/>
                <w:rFonts w:ascii="Times New Roman" w:hAnsi="Times New Roman" w:cs="Times New Roman"/>
                <w:b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183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213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276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327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348</w:t>
            </w:r>
          </w:p>
        </w:tc>
      </w:tr>
      <w:tr w:rsidR="009D71B1" w:rsidRPr="007C0D6F" w:rsidTr="00507963">
        <w:tc>
          <w:tcPr>
            <w:tcW w:w="8832" w:type="dxa"/>
            <w:gridSpan w:val="4"/>
            <w:shd w:val="clear" w:color="auto" w:fill="auto"/>
          </w:tcPr>
          <w:p w:rsidR="009D71B1" w:rsidRPr="007C0D6F" w:rsidRDefault="009D71B1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Высокий уровень, кол-во баллов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163-183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190-213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246-276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291-327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310-348</w:t>
            </w:r>
          </w:p>
        </w:tc>
      </w:tr>
      <w:tr w:rsidR="009D71B1" w:rsidRPr="007C0D6F" w:rsidTr="00507963">
        <w:tc>
          <w:tcPr>
            <w:tcW w:w="8832" w:type="dxa"/>
            <w:gridSpan w:val="4"/>
            <w:shd w:val="clear" w:color="auto" w:fill="auto"/>
          </w:tcPr>
          <w:p w:rsidR="009D71B1" w:rsidRPr="007C0D6F" w:rsidRDefault="009D71B1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Средний уровень, кол-во баллов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104-162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119-189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154-245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182-290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194-309</w:t>
            </w:r>
          </w:p>
        </w:tc>
      </w:tr>
      <w:tr w:rsidR="009D71B1" w:rsidRPr="007C0D6F" w:rsidTr="00507963">
        <w:tc>
          <w:tcPr>
            <w:tcW w:w="8832" w:type="dxa"/>
            <w:gridSpan w:val="4"/>
            <w:shd w:val="clear" w:color="auto" w:fill="auto"/>
          </w:tcPr>
          <w:p w:rsidR="009D71B1" w:rsidRPr="007C0D6F" w:rsidRDefault="009D71B1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Низкий уровень, кол-во баллов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42-103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49-118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63-153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74-181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79-193</w:t>
            </w:r>
          </w:p>
        </w:tc>
      </w:tr>
      <w:tr w:rsidR="009D71B1" w:rsidRPr="007C0D6F" w:rsidTr="00507963">
        <w:tc>
          <w:tcPr>
            <w:tcW w:w="8832" w:type="dxa"/>
            <w:gridSpan w:val="4"/>
            <w:shd w:val="clear" w:color="auto" w:fill="auto"/>
          </w:tcPr>
          <w:p w:rsidR="009D71B1" w:rsidRPr="007C0D6F" w:rsidRDefault="009D71B1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  <w:t>Критический уровень, кол-во баллов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0-41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0-48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0-62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0-73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9D71B1" w:rsidRPr="007C0D6F" w:rsidRDefault="009D71B1" w:rsidP="007C0D6F">
            <w:pPr>
              <w:jc w:val="center"/>
              <w:rPr>
                <w:b/>
                <w:sz w:val="28"/>
                <w:szCs w:val="28"/>
              </w:rPr>
            </w:pPr>
            <w:r w:rsidRPr="007C0D6F">
              <w:rPr>
                <w:b/>
                <w:sz w:val="28"/>
                <w:szCs w:val="28"/>
              </w:rPr>
              <w:t>0-78</w:t>
            </w:r>
          </w:p>
        </w:tc>
      </w:tr>
      <w:tr w:rsidR="002349F6" w:rsidRPr="007C0D6F" w:rsidTr="00507963">
        <w:tc>
          <w:tcPr>
            <w:tcW w:w="8832" w:type="dxa"/>
            <w:gridSpan w:val="4"/>
            <w:shd w:val="clear" w:color="auto" w:fill="auto"/>
          </w:tcPr>
          <w:p w:rsidR="002349F6" w:rsidRPr="007C0D6F" w:rsidRDefault="002349F6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D082D" w:rsidRPr="007C0D6F" w:rsidTr="00507963">
        <w:tc>
          <w:tcPr>
            <w:tcW w:w="8832" w:type="dxa"/>
            <w:gridSpan w:val="4"/>
            <w:shd w:val="clear" w:color="auto" w:fill="auto"/>
          </w:tcPr>
          <w:p w:rsidR="00BD082D" w:rsidRPr="007C0D6F" w:rsidRDefault="00BD082D" w:rsidP="00BD082D">
            <w:pPr>
              <w:jc w:val="right"/>
              <w:rPr>
                <w:rStyle w:val="FontStyle207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FontStyle207"/>
                <w:rFonts w:ascii="Times New Roman" w:hAnsi="Times New Roman" w:cs="Times New Roman"/>
                <w:b/>
                <w:sz w:val="28"/>
                <w:szCs w:val="28"/>
              </w:rPr>
              <w:t>Оценка результатов по 3-х бальной системе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BD082D" w:rsidRPr="007C0D6F" w:rsidRDefault="00BD082D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BD082D" w:rsidRPr="007C0D6F" w:rsidRDefault="00BD082D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BD082D" w:rsidRPr="007C0D6F" w:rsidRDefault="00BD082D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BD082D" w:rsidRPr="007C0D6F" w:rsidRDefault="00BD082D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  <w:gridSpan w:val="2"/>
            <w:shd w:val="clear" w:color="auto" w:fill="auto"/>
          </w:tcPr>
          <w:p w:rsidR="00BD082D" w:rsidRPr="007C0D6F" w:rsidRDefault="00BD082D" w:rsidP="007C0D6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349F6" w:rsidRPr="007C0D6F" w:rsidTr="00507963">
        <w:tc>
          <w:tcPr>
            <w:tcW w:w="8832" w:type="dxa"/>
            <w:gridSpan w:val="4"/>
            <w:shd w:val="clear" w:color="auto" w:fill="auto"/>
          </w:tcPr>
          <w:p w:rsidR="002349F6" w:rsidRPr="007C0D6F" w:rsidRDefault="002349F6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b/>
                <w:sz w:val="28"/>
                <w:szCs w:val="28"/>
              </w:rPr>
              <w:t>Уровень развития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349F6" w:rsidRPr="007C0D6F" w:rsidTr="00507963">
        <w:tc>
          <w:tcPr>
            <w:tcW w:w="8832" w:type="dxa"/>
            <w:gridSpan w:val="4"/>
            <w:shd w:val="clear" w:color="auto" w:fill="auto"/>
          </w:tcPr>
          <w:p w:rsidR="002349F6" w:rsidRPr="007C0D6F" w:rsidRDefault="002349F6" w:rsidP="007C0D6F">
            <w:pPr>
              <w:jc w:val="right"/>
              <w:rPr>
                <w:rStyle w:val="FontStyle207"/>
                <w:rFonts w:ascii="Times New Roman" w:hAnsi="Times New Roman" w:cs="Times New Roman"/>
                <w:sz w:val="28"/>
                <w:szCs w:val="28"/>
              </w:rPr>
            </w:pPr>
            <w:r w:rsidRPr="007C0D6F">
              <w:rPr>
                <w:rStyle w:val="FontStyle207"/>
                <w:rFonts w:ascii="Times New Roman" w:hAnsi="Times New Roman" w:cs="Times New Roman"/>
                <w:b/>
                <w:sz w:val="28"/>
                <w:szCs w:val="28"/>
              </w:rPr>
              <w:t>% освоения Программы</w:t>
            </w: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0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  <w:gridSpan w:val="2"/>
            <w:shd w:val="clear" w:color="auto" w:fill="auto"/>
          </w:tcPr>
          <w:p w:rsidR="002349F6" w:rsidRPr="007C0D6F" w:rsidRDefault="002349F6" w:rsidP="007C0D6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A6FEF" w:rsidRPr="007C0D6F" w:rsidRDefault="002A6FEF" w:rsidP="007C0D6F">
      <w:pPr>
        <w:rPr>
          <w:sz w:val="28"/>
          <w:szCs w:val="28"/>
        </w:rPr>
      </w:pPr>
    </w:p>
    <w:p w:rsidR="00014C94" w:rsidRDefault="00014C94" w:rsidP="00014C9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803936" w:rsidRPr="007C0D6F" w:rsidRDefault="00803936" w:rsidP="001D2558">
      <w:pPr>
        <w:rPr>
          <w:sz w:val="28"/>
          <w:szCs w:val="28"/>
        </w:rPr>
      </w:pPr>
    </w:p>
    <w:p w:rsidR="00507963" w:rsidRPr="007C0D6F" w:rsidRDefault="00507963" w:rsidP="007C0D6F">
      <w:pPr>
        <w:rPr>
          <w:sz w:val="28"/>
          <w:szCs w:val="28"/>
        </w:rPr>
      </w:pPr>
    </w:p>
    <w:p w:rsidR="00803936" w:rsidRPr="00554A94" w:rsidRDefault="00554A94" w:rsidP="007C0D6F">
      <w:pPr>
        <w:jc w:val="center"/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Сводная таблица мониторинга образовательного процесса</w:t>
      </w:r>
      <w:r w:rsidRPr="00554A94">
        <w:rPr>
          <w:b/>
          <w:sz w:val="28"/>
          <w:szCs w:val="28"/>
        </w:rPr>
        <w:t xml:space="preserve"> (промежуточных и итоговых результатов освоения детьми образовательной программы) </w:t>
      </w:r>
    </w:p>
    <w:p w:rsidR="00803936" w:rsidRPr="00554A94" w:rsidRDefault="00554A94" w:rsidP="007C0D6F">
      <w:pPr>
        <w:jc w:val="center"/>
        <w:rPr>
          <w:b/>
          <w:sz w:val="28"/>
          <w:szCs w:val="28"/>
        </w:rPr>
      </w:pPr>
      <w:r w:rsidRPr="00554A94">
        <w:rPr>
          <w:b/>
          <w:sz w:val="28"/>
          <w:szCs w:val="28"/>
        </w:rPr>
        <w:t>_______-_______ уч.год      группа _____________________    воспитатели: __________________________________________________</w:t>
      </w:r>
    </w:p>
    <w:p w:rsidR="00803936" w:rsidRPr="00554A94" w:rsidRDefault="00803936" w:rsidP="007C0D6F">
      <w:pPr>
        <w:jc w:val="center"/>
        <w:rPr>
          <w:b/>
          <w:sz w:val="28"/>
          <w:szCs w:val="28"/>
        </w:rPr>
      </w:pPr>
    </w:p>
    <w:p w:rsidR="00507963" w:rsidRPr="00554A94" w:rsidRDefault="00507963" w:rsidP="007C0D6F">
      <w:pPr>
        <w:jc w:val="center"/>
        <w:rPr>
          <w:b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487"/>
        <w:gridCol w:w="1343"/>
        <w:gridCol w:w="437"/>
        <w:gridCol w:w="419"/>
        <w:gridCol w:w="430"/>
        <w:gridCol w:w="414"/>
        <w:gridCol w:w="362"/>
        <w:gridCol w:w="349"/>
        <w:gridCol w:w="362"/>
        <w:gridCol w:w="349"/>
        <w:gridCol w:w="362"/>
        <w:gridCol w:w="349"/>
        <w:gridCol w:w="362"/>
        <w:gridCol w:w="349"/>
        <w:gridCol w:w="362"/>
        <w:gridCol w:w="349"/>
        <w:gridCol w:w="362"/>
        <w:gridCol w:w="349"/>
        <w:gridCol w:w="362"/>
        <w:gridCol w:w="349"/>
        <w:gridCol w:w="362"/>
        <w:gridCol w:w="349"/>
        <w:gridCol w:w="362"/>
        <w:gridCol w:w="349"/>
        <w:gridCol w:w="362"/>
        <w:gridCol w:w="349"/>
        <w:gridCol w:w="362"/>
        <w:gridCol w:w="349"/>
        <w:gridCol w:w="379"/>
        <w:gridCol w:w="367"/>
        <w:gridCol w:w="379"/>
        <w:gridCol w:w="366"/>
        <w:gridCol w:w="378"/>
        <w:gridCol w:w="366"/>
        <w:gridCol w:w="753"/>
        <w:gridCol w:w="732"/>
      </w:tblGrid>
      <w:tr w:rsidR="00803936" w:rsidRPr="007C0D6F" w:rsidTr="00F0333B">
        <w:tc>
          <w:tcPr>
            <w:tcW w:w="4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3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Фамилия, имя ребенка</w:t>
            </w:r>
          </w:p>
        </w:tc>
        <w:tc>
          <w:tcPr>
            <w:tcW w:w="13239" w:type="dxa"/>
            <w:gridSpan w:val="3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Уровень овладения необходимыми навыками и умениями по образовательным областям, балл  (3-высокий уровень, 2-средний уровень, 1-низкий уровень, 0-критический уровень)</w:t>
            </w:r>
          </w:p>
        </w:tc>
      </w:tr>
      <w:tr w:rsidR="00803936" w:rsidRPr="007C0D6F" w:rsidTr="00F0333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69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7C0D6F">
              <w:rPr>
                <w:b/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3555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7C0D6F">
              <w:rPr>
                <w:b/>
                <w:sz w:val="28"/>
                <w:szCs w:val="28"/>
                <w:lang w:eastAsia="en-US"/>
              </w:rPr>
              <w:t>Социально - коммуникативное развитие</w:t>
            </w:r>
          </w:p>
          <w:p w:rsidR="00803936" w:rsidRPr="007C0D6F" w:rsidRDefault="00803936" w:rsidP="007C0D6F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84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7C0D6F">
              <w:rPr>
                <w:b/>
                <w:sz w:val="28"/>
                <w:szCs w:val="28"/>
                <w:lang w:eastAsia="en-US"/>
              </w:rPr>
              <w:t>Познавательное развитие</w:t>
            </w:r>
          </w:p>
        </w:tc>
        <w:tc>
          <w:tcPr>
            <w:tcW w:w="14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7C0D6F">
              <w:rPr>
                <w:b/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223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7C0D6F">
              <w:rPr>
                <w:b/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 xml:space="preserve">Итоговый показатель </w:t>
            </w:r>
          </w:p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по каждому ребенку</w:t>
            </w:r>
          </w:p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(среднее значение)</w:t>
            </w:r>
          </w:p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03936" w:rsidRPr="007C0D6F" w:rsidTr="00F0333B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color w:val="000000"/>
                <w:sz w:val="28"/>
                <w:szCs w:val="28"/>
                <w:lang w:eastAsia="en-US"/>
              </w:rPr>
              <w:t>Формирование начальных представлений о ЗОЖ</w:t>
            </w:r>
          </w:p>
        </w:tc>
        <w:tc>
          <w:tcPr>
            <w:tcW w:w="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Физическая культура</w:t>
            </w:r>
          </w:p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Социализация, развития общения, нравственное воспитание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Ребёнок в семье, обществе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Самообслуживание, самостоятельность, трудовое воспитание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Формирование основ безопасности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Игровая деятельность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Развитие познавательно – исследовательской деятельности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ФЭМП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Ознакомление с предметным окружением и социальным миром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Ознакомление с миром природы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Развитие речи</w:t>
            </w:r>
          </w:p>
        </w:tc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Художественная литература</w:t>
            </w:r>
          </w:p>
        </w:tc>
        <w:tc>
          <w:tcPr>
            <w:tcW w:w="7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color w:val="000000"/>
                <w:sz w:val="28"/>
                <w:szCs w:val="28"/>
                <w:lang w:eastAsia="en-US"/>
              </w:rPr>
              <w:t>Изобразительная деятельность. Приобщение к искусству</w:t>
            </w:r>
          </w:p>
        </w:tc>
        <w:tc>
          <w:tcPr>
            <w:tcW w:w="7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color w:val="000000"/>
                <w:sz w:val="28"/>
                <w:szCs w:val="28"/>
                <w:lang w:eastAsia="en-US"/>
              </w:rPr>
              <w:t>Конструктивно - модельная деятельность</w:t>
            </w:r>
          </w:p>
        </w:tc>
        <w:tc>
          <w:tcPr>
            <w:tcW w:w="7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803936" w:rsidRPr="007C0D6F" w:rsidRDefault="00803936" w:rsidP="007C0D6F">
            <w:pPr>
              <w:ind w:left="113" w:right="113"/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color w:val="000000"/>
                <w:sz w:val="28"/>
                <w:szCs w:val="28"/>
                <w:lang w:eastAsia="en-US"/>
              </w:rPr>
              <w:t>Музыкальная деятельность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</w:t>
            </w: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03936" w:rsidRPr="007C0D6F" w:rsidTr="00554A94">
        <w:tc>
          <w:tcPr>
            <w:tcW w:w="15071" w:type="dxa"/>
            <w:gridSpan w:val="3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  <w:r w:rsidRPr="007C0D6F">
              <w:rPr>
                <w:b/>
                <w:sz w:val="28"/>
                <w:szCs w:val="28"/>
                <w:lang w:eastAsia="en-US"/>
              </w:rPr>
              <w:t xml:space="preserve">Итоговый показатель по группе,  </w:t>
            </w:r>
            <w:r w:rsidRPr="007C0D6F">
              <w:rPr>
                <w:sz w:val="28"/>
                <w:szCs w:val="28"/>
                <w:lang w:eastAsia="en-US"/>
              </w:rPr>
              <w:t>кол-во / %</w:t>
            </w:r>
          </w:p>
        </w:tc>
      </w:tr>
      <w:tr w:rsidR="002E4B25" w:rsidRPr="007C0D6F" w:rsidTr="00F0333B">
        <w:tc>
          <w:tcPr>
            <w:tcW w:w="18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Высокий уровень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18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Средний уровень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18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Низкий уровень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E4B25" w:rsidRPr="007C0D6F" w:rsidTr="00F0333B">
        <w:tc>
          <w:tcPr>
            <w:tcW w:w="18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936" w:rsidRPr="007C0D6F" w:rsidRDefault="00803936" w:rsidP="007C0D6F">
            <w:pPr>
              <w:rPr>
                <w:sz w:val="28"/>
                <w:szCs w:val="28"/>
                <w:lang w:eastAsia="en-US"/>
              </w:rPr>
            </w:pPr>
            <w:r w:rsidRPr="007C0D6F">
              <w:rPr>
                <w:sz w:val="28"/>
                <w:szCs w:val="28"/>
                <w:lang w:eastAsia="en-US"/>
              </w:rPr>
              <w:t>Критический уровень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936" w:rsidRPr="007C0D6F" w:rsidRDefault="00803936" w:rsidP="007C0D6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6066BE" w:rsidRDefault="006066BE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Default="00316ADC" w:rsidP="007C0D6F">
      <w:pPr>
        <w:rPr>
          <w:sz w:val="28"/>
          <w:szCs w:val="28"/>
        </w:rPr>
      </w:pPr>
    </w:p>
    <w:p w:rsidR="00316ADC" w:rsidRPr="007C0D6F" w:rsidRDefault="00316ADC" w:rsidP="007C0D6F">
      <w:pPr>
        <w:rPr>
          <w:sz w:val="28"/>
          <w:szCs w:val="28"/>
        </w:rPr>
      </w:pPr>
    </w:p>
    <w:p w:rsidR="00014C94" w:rsidRDefault="00014C94" w:rsidP="00014C9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785FBA" w:rsidRPr="001F622E" w:rsidRDefault="00785FBA" w:rsidP="00785FBA">
      <w:pPr>
        <w:jc w:val="both"/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 xml:space="preserve">Учет сдачи нормативов физкультурного комплекса «Кэнчээри» </w:t>
      </w:r>
    </w:p>
    <w:p w:rsidR="001D2558" w:rsidRDefault="001D2558" w:rsidP="00785FBA">
      <w:pPr>
        <w:jc w:val="both"/>
        <w:rPr>
          <w:b/>
          <w:sz w:val="28"/>
          <w:szCs w:val="28"/>
        </w:rPr>
      </w:pPr>
    </w:p>
    <w:tbl>
      <w:tblPr>
        <w:tblW w:w="153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"/>
        <w:gridCol w:w="1894"/>
        <w:gridCol w:w="617"/>
        <w:gridCol w:w="567"/>
        <w:gridCol w:w="567"/>
        <w:gridCol w:w="567"/>
        <w:gridCol w:w="567"/>
        <w:gridCol w:w="709"/>
        <w:gridCol w:w="661"/>
        <w:gridCol w:w="615"/>
        <w:gridCol w:w="519"/>
        <w:gridCol w:w="615"/>
        <w:gridCol w:w="519"/>
        <w:gridCol w:w="473"/>
        <w:gridCol w:w="661"/>
        <w:gridCol w:w="615"/>
        <w:gridCol w:w="519"/>
        <w:gridCol w:w="615"/>
        <w:gridCol w:w="519"/>
        <w:gridCol w:w="615"/>
        <w:gridCol w:w="519"/>
        <w:gridCol w:w="615"/>
        <w:gridCol w:w="505"/>
        <w:gridCol w:w="770"/>
      </w:tblGrid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94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rPr>
          <w:cantSplit/>
          <w:trHeight w:val="20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Фамилия, имя</w:t>
            </w: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Ребенка</w:t>
            </w: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8"/>
                  <w:szCs w:val="28"/>
                  <w:lang w:eastAsia="en-US"/>
                </w:rPr>
                <w:t>30 м</w:t>
              </w:r>
            </w:smartTag>
            <w:r>
              <w:rPr>
                <w:sz w:val="28"/>
                <w:szCs w:val="28"/>
                <w:lang w:eastAsia="en-US"/>
              </w:rPr>
              <w:br/>
              <w:t>сек</w:t>
            </w: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Бег 500м.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Челночный бег 3/10 (сек)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места в длину (см)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Прыжки с разбега в высоту (см)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Метание мешочка с песком 200гр(м) левой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Метание мешочка с песком 200гр(м) правой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Метание набивного мяча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sz w:val="28"/>
                  <w:szCs w:val="28"/>
                  <w:lang w:eastAsia="en-US"/>
                </w:rPr>
                <w:t>1 кг</w:t>
              </w:r>
            </w:smartTag>
            <w:r>
              <w:rPr>
                <w:sz w:val="28"/>
                <w:szCs w:val="28"/>
                <w:lang w:eastAsia="en-US"/>
              </w:rPr>
              <w:t xml:space="preserve"> (м)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Сгибание и разгибание рук ( мальчики)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Подъем туловища (девочки) к-во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Гибкость (п-к-л)</w:t>
            </w: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rPr>
          <w:trHeight w:val="159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FBA" w:rsidRDefault="00785FBA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85FBA" w:rsidTr="00785FBA"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FBA" w:rsidRDefault="00785FB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014C94" w:rsidRDefault="00014C94" w:rsidP="00014C94">
      <w:pPr>
        <w:jc w:val="right"/>
        <w:rPr>
          <w:sz w:val="28"/>
          <w:szCs w:val="28"/>
        </w:rPr>
      </w:pPr>
    </w:p>
    <w:p w:rsidR="00014C94" w:rsidRDefault="00014C94" w:rsidP="00014C9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A272E4" w:rsidRDefault="00A272E4" w:rsidP="00014C94">
      <w:pPr>
        <w:spacing w:before="84" w:after="84" w:line="301" w:lineRule="atLeast"/>
        <w:rPr>
          <w:sz w:val="28"/>
          <w:szCs w:val="28"/>
        </w:rPr>
      </w:pPr>
    </w:p>
    <w:p w:rsidR="00A272E4" w:rsidRPr="001F622E" w:rsidRDefault="00A272E4" w:rsidP="00A272E4">
      <w:pPr>
        <w:spacing w:before="84" w:after="84" w:line="301" w:lineRule="atLeast"/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Карта экологической воспитанности ребенка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Ф. И.О.________________________ ДОУ №_____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-проявляет познавательный интерес к объектам природы, любознательность ________________________________________________________________________________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-проявляет желание общаться с природой, наблюдать за природными явлениями, объектами природы________________________________________________________________________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-имеет представление о взаимосвязях в природе (обозначает причину, следствие, последовательность явлений)_______________________________________________________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-понимает и обосновывает необходимость уважительного, береженого отношения ко всем объектам природы (не делит животных на «вредных» и «полезных» и т. п.)_________________________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-умеет выразить свое отношение к природе через музыку, изобразительную деятельность (образное восприятие природы), рассказ, сказку_________________________________________________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-знает ряд названий природных объектов своего ближайшего окружения и их отличительные признаки____________________________________________________ 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-понимает существование связи между своим здоровьем и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состоянием окружающей среды_________________________ 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-имеет навыки экологически грамотного поведения в природе (во время отдыха в лесу, на реке и т. п.)_______________________________________________________________________________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-имеет навыки экологически грамотного поведения в быту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(закрывает кран, выключает свет и т. п.)___________________ __________________________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-имеет навыки экологически безопасного поведения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(где можно играть и отдыхать, а где - нет)_________________ __________________________</w:t>
      </w:r>
    </w:p>
    <w:p w:rsid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-может прогнозировать некоторые последствия своих действий по отношению к окружающейсреде______________________________________________________________________________-пытается ограничить свои желания и потребности, если они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могут нанести ущерб окружающей среде________________________________________________</w:t>
      </w: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A272E4" w:rsidRP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>-проявляет инициативу и желание участвовать в практической деятельности (по уходу за растениями, животными, уборке мусора, посадке деревьев, подкормке птиц)_____________________________</w:t>
      </w:r>
    </w:p>
    <w:p w:rsidR="00A272E4" w:rsidRDefault="00A272E4" w:rsidP="00A272E4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-  имеет знания о природе родного края, поселка ________________________________</w:t>
      </w:r>
    </w:p>
    <w:p w:rsidR="00A272E4" w:rsidRDefault="00A272E4" w:rsidP="00A272E4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- имеет знания о птицах, домашних и диких животных, Красной книги Якутии  (Оймяконского улуса),</w:t>
      </w:r>
    </w:p>
    <w:p w:rsidR="00A272E4" w:rsidRDefault="00801AD5" w:rsidP="00A272E4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- имеет знания об охраняемых зонах и памятниках природы Оймяконья___________________________</w:t>
      </w:r>
    </w:p>
    <w:p w:rsidR="00801AD5" w:rsidRDefault="00801AD5" w:rsidP="00A272E4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- имеет знанияо жизни на земле, в земле, в воде, в воздухе____________________________</w:t>
      </w:r>
    </w:p>
    <w:p w:rsidR="00801AD5" w:rsidRDefault="00801AD5" w:rsidP="00A272E4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- имеет знания о растительности леса, луга, сада, поля________________________________</w:t>
      </w:r>
    </w:p>
    <w:p w:rsidR="00801AD5" w:rsidRPr="00A272E4" w:rsidRDefault="00801AD5" w:rsidP="00A272E4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- имеет знания оптицах, домашних и диких животных__________________________________</w:t>
      </w:r>
    </w:p>
    <w:p w:rsidR="00A272E4" w:rsidRDefault="00A272E4" w:rsidP="00A272E4">
      <w:pPr>
        <w:spacing w:before="84" w:after="84" w:line="301" w:lineRule="atLeast"/>
        <w:rPr>
          <w:sz w:val="28"/>
          <w:szCs w:val="28"/>
        </w:rPr>
      </w:pPr>
      <w:r w:rsidRPr="00A272E4">
        <w:rPr>
          <w:sz w:val="28"/>
          <w:szCs w:val="28"/>
        </w:rPr>
        <w:t xml:space="preserve">В карте в той или иной степени отражены знания, представления ребенка об окружающем мире, его отношение к нему, эмоциональное восприятие природы, имеющиеся навыки экологически грамотного и безопасного поведения, деятельностный аспект поведения. </w:t>
      </w:r>
      <w:r w:rsidR="00801AD5">
        <w:rPr>
          <w:sz w:val="28"/>
          <w:szCs w:val="28"/>
        </w:rPr>
        <w:t xml:space="preserve"> Карта заполняется в соответствии с задачами каждой возрастной группы. </w:t>
      </w:r>
      <w:r w:rsidRPr="00A272E4">
        <w:rPr>
          <w:sz w:val="28"/>
          <w:szCs w:val="28"/>
        </w:rPr>
        <w:t>В соответствии с заполненными картами педагог заполняет сводную таблицу результатов.</w:t>
      </w:r>
    </w:p>
    <w:p w:rsidR="00B8491E" w:rsidRDefault="00B8491E" w:rsidP="00A272E4">
      <w:pPr>
        <w:spacing w:before="84" w:after="84" w:line="301" w:lineRule="atLeast"/>
        <w:rPr>
          <w:sz w:val="28"/>
          <w:szCs w:val="28"/>
        </w:rPr>
      </w:pPr>
      <w:r>
        <w:rPr>
          <w:sz w:val="28"/>
          <w:szCs w:val="28"/>
        </w:rPr>
        <w:t>Карта составлена педагогами ДОУ «Сказка»</w:t>
      </w:r>
    </w:p>
    <w:p w:rsidR="00A272E4" w:rsidRDefault="00A272E4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316ADC" w:rsidRDefault="00316ADC" w:rsidP="00A272E4">
      <w:pPr>
        <w:spacing w:before="84" w:after="84" w:line="301" w:lineRule="atLeast"/>
        <w:rPr>
          <w:sz w:val="28"/>
          <w:szCs w:val="28"/>
        </w:rPr>
      </w:pPr>
    </w:p>
    <w:p w:rsidR="00D14FE0" w:rsidRPr="00014C94" w:rsidRDefault="00D14FE0" w:rsidP="00D14FE0">
      <w:pPr>
        <w:spacing w:before="84" w:after="84" w:line="301" w:lineRule="atLeast"/>
        <w:jc w:val="right"/>
        <w:rPr>
          <w:sz w:val="28"/>
          <w:szCs w:val="28"/>
        </w:rPr>
      </w:pPr>
      <w:r w:rsidRPr="00014C94">
        <w:rPr>
          <w:sz w:val="28"/>
          <w:szCs w:val="28"/>
        </w:rPr>
        <w:lastRenderedPageBreak/>
        <w:t>ПРИЛОЖЕНИЕ 8</w:t>
      </w:r>
    </w:p>
    <w:p w:rsidR="00014C94" w:rsidRDefault="00014C94" w:rsidP="00D14FE0">
      <w:pPr>
        <w:spacing w:before="84" w:after="84" w:line="301" w:lineRule="atLeast"/>
        <w:jc w:val="right"/>
        <w:rPr>
          <w:b/>
          <w:sz w:val="28"/>
          <w:szCs w:val="28"/>
        </w:rPr>
      </w:pPr>
    </w:p>
    <w:p w:rsidR="00A272E4" w:rsidRPr="00740686" w:rsidRDefault="00740686" w:rsidP="00AC2678">
      <w:pPr>
        <w:spacing w:before="84" w:after="84" w:line="301" w:lineRule="atLeast"/>
        <w:jc w:val="center"/>
        <w:rPr>
          <w:b/>
          <w:sz w:val="28"/>
          <w:szCs w:val="28"/>
        </w:rPr>
      </w:pPr>
      <w:r w:rsidRPr="00740686">
        <w:rPr>
          <w:b/>
          <w:sz w:val="28"/>
          <w:szCs w:val="28"/>
        </w:rPr>
        <w:t>Критерии к диагностической карте «Приобщение детей к истокам русской (якутской) народной культуры</w:t>
      </w:r>
    </w:p>
    <w:tbl>
      <w:tblPr>
        <w:tblStyle w:val="af0"/>
        <w:tblW w:w="0" w:type="auto"/>
        <w:tblLook w:val="04A0"/>
      </w:tblPr>
      <w:tblGrid>
        <w:gridCol w:w="8897"/>
        <w:gridCol w:w="1276"/>
        <w:gridCol w:w="1417"/>
        <w:gridCol w:w="1370"/>
      </w:tblGrid>
      <w:tr w:rsidR="00D14FE0" w:rsidTr="00373890">
        <w:trPr>
          <w:trHeight w:val="208"/>
        </w:trPr>
        <w:tc>
          <w:tcPr>
            <w:tcW w:w="8897" w:type="dxa"/>
            <w:vMerge w:val="restart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</w:t>
            </w:r>
          </w:p>
        </w:tc>
        <w:tc>
          <w:tcPr>
            <w:tcW w:w="4063" w:type="dxa"/>
            <w:gridSpan w:val="3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</w:t>
            </w:r>
          </w:p>
        </w:tc>
      </w:tr>
      <w:tr w:rsidR="00D14FE0" w:rsidTr="00373890">
        <w:trPr>
          <w:trHeight w:val="272"/>
        </w:trPr>
        <w:tc>
          <w:tcPr>
            <w:tcW w:w="8897" w:type="dxa"/>
            <w:vMerge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7E3DB9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 w:rsidRPr="007E3DB9">
              <w:rPr>
                <w:sz w:val="28"/>
                <w:szCs w:val="28"/>
              </w:rPr>
              <w:t>1.Использует в активной речи потешки, прибаутки, пословицы и поговорки, загадки, считалки, образные выражения.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7E3DB9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 w:rsidRPr="007E3DB9">
              <w:rPr>
                <w:sz w:val="28"/>
                <w:szCs w:val="28"/>
              </w:rPr>
              <w:t xml:space="preserve">2.Знает народные приметы, умеет соотносить увиденное в природе с народными приметами и делать соответствующие умозаключения.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7E3DB9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7E3DB9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 w:rsidRPr="007E3DB9">
              <w:rPr>
                <w:sz w:val="28"/>
                <w:szCs w:val="28"/>
              </w:rPr>
              <w:t>3.Знает былинных и сказочных героев, умеет узнавать их в произведениях изобразительного искусства.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7E3DB9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 w:rsidRPr="007E3DB9">
              <w:rPr>
                <w:sz w:val="28"/>
                <w:szCs w:val="28"/>
              </w:rPr>
              <w:t xml:space="preserve">4.Принимает осмысленное и активное участие в русских народных праздниках. Знает названия праздников и умеет объяснить, что это за праздник и когда он бывает.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7E3DB9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 w:rsidRPr="007E3DB9">
              <w:rPr>
                <w:sz w:val="28"/>
                <w:szCs w:val="28"/>
              </w:rPr>
              <w:t>5.Умеет играть в подвижные и хороводные народные игры.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4E40AB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 w:rsidRPr="004E40AB">
              <w:rPr>
                <w:sz w:val="28"/>
                <w:szCs w:val="28"/>
              </w:rPr>
              <w:t xml:space="preserve">6.Ориентируется в истории, традициях, быту русского народа.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4E40AB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 w:rsidRPr="004E40AB">
              <w:rPr>
                <w:sz w:val="28"/>
                <w:szCs w:val="28"/>
              </w:rPr>
              <w:t>7.Знает особенности своего края.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Pr="004E40AB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8.Имеет представление о народных промыслах. Имеет практические навыки в работе с различным материалом (тесто, ткань, опил, семена растений, бросовый материал) 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9.Проявляет интерес к народной культуре.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820941">
            <w:pPr>
              <w:spacing w:before="84" w:after="84" w:line="301" w:lineRule="atLeast"/>
              <w:jc w:val="center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1.Знает потешки, прибаутки, загадки, считалки, использует их в речи.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2.Знает народные приметы и замечает их в повседневной жизни. 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3.Знает названия некоторых народных праздников и принимает активное участие в них.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4.Знает русские народные игры и умеет объяснить правила некоторых из них. 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5.Знает некоторые элементы истории, традиций и быта русского народа.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6.Знает некоторые особенности родного края. 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7.Имеет практические умения в работе с различным материалом.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37389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8.Проявляет интерес к отдельным элементам народной культуры. 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D14FE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1.Знает фольклор и иногда использует его компоненты в речи.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D14FE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2.Знает народные приметы. 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D14FE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3.Знает названия некоторых праздников, но принимает в них пассивное участие.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D14FE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4.Знает 2-3 народные игры и умеет объяснить правила к ним. 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D14FE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5.Имеет обрывочное представление об истории России и своего края.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D14FE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6.Имеет элементарные навыки по работе с различным материалом. 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  <w:tr w:rsidR="00D14FE0" w:rsidTr="00D14FE0">
        <w:trPr>
          <w:trHeight w:val="490"/>
        </w:trPr>
        <w:tc>
          <w:tcPr>
            <w:tcW w:w="8897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7.Не проявляет интереса к народной культуре.</w:t>
            </w:r>
          </w:p>
        </w:tc>
        <w:tc>
          <w:tcPr>
            <w:tcW w:w="1276" w:type="dxa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</w:tcPr>
          <w:p w:rsidR="00D14FE0" w:rsidRDefault="00D14FE0" w:rsidP="00373890">
            <w:pPr>
              <w:spacing w:before="84" w:after="84" w:line="301" w:lineRule="atLeast"/>
              <w:rPr>
                <w:sz w:val="28"/>
                <w:szCs w:val="28"/>
              </w:rPr>
            </w:pPr>
          </w:p>
        </w:tc>
      </w:tr>
    </w:tbl>
    <w:p w:rsidR="00D058A1" w:rsidRPr="00AC2678" w:rsidRDefault="00D058A1" w:rsidP="007C0D6F">
      <w:pPr>
        <w:rPr>
          <w:sz w:val="28"/>
          <w:szCs w:val="28"/>
        </w:rPr>
      </w:pPr>
    </w:p>
    <w:p w:rsidR="00AC2678" w:rsidRPr="00AC2678" w:rsidRDefault="00AC2678" w:rsidP="007C0D6F">
      <w:pPr>
        <w:rPr>
          <w:sz w:val="28"/>
          <w:szCs w:val="28"/>
        </w:rPr>
      </w:pPr>
    </w:p>
    <w:p w:rsidR="00AC2678" w:rsidRPr="00316ADC" w:rsidRDefault="00D14FE0" w:rsidP="00316ADC">
      <w:pPr>
        <w:jc w:val="right"/>
        <w:rPr>
          <w:sz w:val="28"/>
          <w:szCs w:val="28"/>
        </w:rPr>
      </w:pPr>
      <w:r w:rsidRPr="00014C94">
        <w:rPr>
          <w:sz w:val="28"/>
          <w:szCs w:val="28"/>
        </w:rPr>
        <w:lastRenderedPageBreak/>
        <w:t>ПРИЛОЖЕНИЕ 9</w:t>
      </w:r>
    </w:p>
    <w:p w:rsidR="00D058A1" w:rsidRPr="00AC2678" w:rsidRDefault="00D058A1" w:rsidP="007C0D6F">
      <w:pPr>
        <w:rPr>
          <w:sz w:val="28"/>
          <w:szCs w:val="28"/>
        </w:rPr>
      </w:pPr>
    </w:p>
    <w:p w:rsidR="00D14FE0" w:rsidRPr="00D14FE0" w:rsidRDefault="001F622E" w:rsidP="00D14FE0">
      <w:pPr>
        <w:jc w:val="center"/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Карта эмоционального благополучия ребенка в группе сверстников</w:t>
      </w:r>
      <w:r>
        <w:rPr>
          <w:b/>
          <w:sz w:val="28"/>
          <w:szCs w:val="28"/>
        </w:rPr>
        <w:t xml:space="preserve"> (старший дошкольный возраст)</w:t>
      </w:r>
    </w:p>
    <w:p w:rsidR="00D058A1" w:rsidRPr="00D14FE0" w:rsidRDefault="001F622E" w:rsidP="00D14FE0">
      <w:pPr>
        <w:rPr>
          <w:sz w:val="28"/>
          <w:szCs w:val="28"/>
        </w:rPr>
      </w:pPr>
      <w:r w:rsidRPr="00D14FE0">
        <w:rPr>
          <w:b/>
          <w:sz w:val="28"/>
          <w:szCs w:val="28"/>
        </w:rPr>
        <w:t>Дата обследования:</w:t>
      </w:r>
      <w:r>
        <w:rPr>
          <w:b/>
          <w:sz w:val="28"/>
          <w:szCs w:val="28"/>
        </w:rPr>
        <w:t xml:space="preserve"> май</w:t>
      </w:r>
    </w:p>
    <w:p w:rsidR="00D058A1" w:rsidRPr="00D14FE0" w:rsidRDefault="00D058A1" w:rsidP="007C0D6F">
      <w:pPr>
        <w:rPr>
          <w:sz w:val="28"/>
          <w:szCs w:val="28"/>
        </w:rPr>
      </w:pPr>
    </w:p>
    <w:tbl>
      <w:tblPr>
        <w:tblStyle w:val="af0"/>
        <w:tblW w:w="9840" w:type="dxa"/>
        <w:tblLook w:val="01E0"/>
      </w:tblPr>
      <w:tblGrid>
        <w:gridCol w:w="2151"/>
        <w:gridCol w:w="560"/>
        <w:gridCol w:w="507"/>
        <w:gridCol w:w="600"/>
        <w:gridCol w:w="600"/>
        <w:gridCol w:w="600"/>
        <w:gridCol w:w="600"/>
        <w:gridCol w:w="503"/>
        <w:gridCol w:w="495"/>
        <w:gridCol w:w="600"/>
        <w:gridCol w:w="507"/>
        <w:gridCol w:w="600"/>
        <w:gridCol w:w="1517"/>
      </w:tblGrid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Фамилия, имя ребенка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8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 xml:space="preserve">Статус </w:t>
            </w:r>
          </w:p>
          <w:p w:rsidR="00676081" w:rsidRPr="00676081" w:rsidRDefault="00676081">
            <w:pPr>
              <w:jc w:val="center"/>
              <w:rPr>
                <w:rFonts w:ascii="Georgia" w:hAnsi="Georgia"/>
              </w:rPr>
            </w:pPr>
            <w:r w:rsidRPr="00676081">
              <w:rPr>
                <w:rFonts w:ascii="Georgia" w:hAnsi="Georgia"/>
              </w:rPr>
              <w:t>ребенка в</w:t>
            </w:r>
          </w:p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группе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color w:val="339966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Принят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2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Звезда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Предпоч.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4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rPr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Предпоч.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rPr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Предпоч.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6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7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8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rPr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Принят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9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rPr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Принят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(+)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Предпоч.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11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rPr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Принят</w:t>
            </w: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Число полученных выборов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2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  <w:tr w:rsidR="00676081" w:rsidTr="00676081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Число взаимных выборов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2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-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  <w:r w:rsidRPr="00676081">
              <w:rPr>
                <w:rFonts w:ascii="Georgia" w:hAnsi="Georgia"/>
              </w:rPr>
              <w:t>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081" w:rsidRPr="00676081" w:rsidRDefault="00676081">
            <w:pPr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D058A1" w:rsidRPr="00D14FE0" w:rsidRDefault="00D058A1" w:rsidP="007C0D6F">
      <w:pPr>
        <w:rPr>
          <w:sz w:val="28"/>
          <w:szCs w:val="28"/>
        </w:rPr>
      </w:pPr>
    </w:p>
    <w:p w:rsidR="00D058A1" w:rsidRPr="007C0D6F" w:rsidRDefault="00D058A1" w:rsidP="007C0D6F">
      <w:pPr>
        <w:rPr>
          <w:sz w:val="28"/>
          <w:szCs w:val="28"/>
        </w:rPr>
      </w:pPr>
    </w:p>
    <w:p w:rsidR="00676081" w:rsidRDefault="00676081" w:rsidP="00676081">
      <w:pPr>
        <w:rPr>
          <w:rFonts w:ascii="Georgia" w:hAnsi="Georgia"/>
        </w:rPr>
      </w:pPr>
      <w:r>
        <w:rPr>
          <w:rFonts w:ascii="Georgia" w:hAnsi="Georgia"/>
        </w:rPr>
        <w:t>5 и свыше выборов- звезда;</w:t>
      </w:r>
    </w:p>
    <w:p w:rsidR="00676081" w:rsidRDefault="00676081" w:rsidP="00676081">
      <w:pPr>
        <w:rPr>
          <w:rFonts w:ascii="Georgia" w:hAnsi="Georgia"/>
        </w:rPr>
      </w:pPr>
      <w:r>
        <w:rPr>
          <w:rFonts w:ascii="Georgia" w:hAnsi="Georgia"/>
        </w:rPr>
        <w:t>3-4- предпочитаем;                            воспитатели: Винокурова М.Д                                    Герасимова Н.В</w:t>
      </w:r>
    </w:p>
    <w:p w:rsidR="00676081" w:rsidRDefault="00676081" w:rsidP="00676081">
      <w:pPr>
        <w:rPr>
          <w:rFonts w:ascii="Georgia" w:hAnsi="Georgia"/>
        </w:rPr>
      </w:pPr>
      <w:r>
        <w:rPr>
          <w:rFonts w:ascii="Georgia" w:hAnsi="Georgia"/>
        </w:rPr>
        <w:t>До 3- принят;</w:t>
      </w:r>
    </w:p>
    <w:p w:rsidR="00D058A1" w:rsidRPr="007C0D6F" w:rsidRDefault="00676081" w:rsidP="00676081">
      <w:pPr>
        <w:rPr>
          <w:sz w:val="28"/>
          <w:szCs w:val="28"/>
        </w:rPr>
      </w:pPr>
      <w:r>
        <w:rPr>
          <w:rFonts w:ascii="Georgia" w:hAnsi="Georgia"/>
        </w:rPr>
        <w:t>0-изолирован</w:t>
      </w:r>
    </w:p>
    <w:p w:rsidR="00D058A1" w:rsidRDefault="00D058A1" w:rsidP="007C0D6F">
      <w:pPr>
        <w:rPr>
          <w:sz w:val="28"/>
          <w:szCs w:val="28"/>
        </w:rPr>
      </w:pPr>
    </w:p>
    <w:p w:rsidR="00316ADC" w:rsidRPr="007C0D6F" w:rsidRDefault="00316ADC" w:rsidP="007C0D6F">
      <w:pPr>
        <w:rPr>
          <w:sz w:val="28"/>
          <w:szCs w:val="28"/>
        </w:rPr>
      </w:pPr>
    </w:p>
    <w:p w:rsidR="00D058A1" w:rsidRDefault="00D058A1" w:rsidP="007C0D6F">
      <w:pPr>
        <w:rPr>
          <w:sz w:val="28"/>
          <w:szCs w:val="28"/>
        </w:rPr>
      </w:pPr>
    </w:p>
    <w:p w:rsidR="00676081" w:rsidRPr="00014C94" w:rsidRDefault="00676081" w:rsidP="00676081">
      <w:pPr>
        <w:jc w:val="right"/>
        <w:rPr>
          <w:sz w:val="28"/>
          <w:szCs w:val="28"/>
        </w:rPr>
      </w:pPr>
      <w:r w:rsidRPr="00014C94">
        <w:rPr>
          <w:sz w:val="28"/>
          <w:szCs w:val="28"/>
        </w:rPr>
        <w:lastRenderedPageBreak/>
        <w:t>ПРИЛОЖЕНИЕ10</w:t>
      </w:r>
    </w:p>
    <w:p w:rsidR="00676081" w:rsidRPr="00316ADC" w:rsidRDefault="001F622E" w:rsidP="00676081">
      <w:pPr>
        <w:rPr>
          <w:b/>
          <w:sz w:val="28"/>
          <w:szCs w:val="28"/>
        </w:rPr>
      </w:pPr>
      <w:r w:rsidRPr="00316ADC">
        <w:rPr>
          <w:b/>
          <w:sz w:val="28"/>
          <w:szCs w:val="28"/>
        </w:rPr>
        <w:t>Уровень школьной зрелости выпускников</w:t>
      </w:r>
    </w:p>
    <w:p w:rsidR="00676081" w:rsidRPr="007C0D6F" w:rsidRDefault="00676081" w:rsidP="007C0D6F">
      <w:pPr>
        <w:rPr>
          <w:sz w:val="28"/>
          <w:szCs w:val="28"/>
        </w:rPr>
      </w:pPr>
    </w:p>
    <w:tbl>
      <w:tblPr>
        <w:tblW w:w="1342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5"/>
        <w:gridCol w:w="44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6"/>
        <w:gridCol w:w="567"/>
        <w:gridCol w:w="567"/>
        <w:gridCol w:w="567"/>
        <w:gridCol w:w="567"/>
        <w:gridCol w:w="567"/>
      </w:tblGrid>
      <w:tr w:rsidR="002D36D0" w:rsidTr="00FA6DBF">
        <w:trPr>
          <w:cantSplit/>
          <w:trHeight w:val="1619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>
            <w:pPr>
              <w:jc w:val="center"/>
            </w:pPr>
            <w:r>
              <w:t>Критерии</w:t>
            </w: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</w:p>
          <w:p w:rsidR="002D36D0" w:rsidRDefault="002D36D0">
            <w:pPr>
              <w:jc w:val="center"/>
            </w:pPr>
            <w:r>
              <w:t>Ф.И. ребенка</w:t>
            </w:r>
          </w:p>
          <w:p w:rsidR="002D36D0" w:rsidRDefault="002D36D0">
            <w:pPr>
              <w:jc w:val="center"/>
            </w:pPr>
          </w:p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36D0" w:rsidRDefault="002D36D0">
            <w:pPr>
              <w:ind w:left="113" w:right="113"/>
            </w:pPr>
          </w:p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Назови свою фамилию, имя, отчество.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2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Назови фамилию, имя, отчество мамы (папы)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3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Ты девочка или мальчик? Кем ты будешь, когда вырастешь: тетей или дядей?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У тебя есть брат, (сестра), кто старше.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5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Сколько тебе лет? Сколько будет через один год, через два?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6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Сейчас утро или вечер ( день или утро)?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7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Когда ты завтракаешь- вечером или утром? Обедаешь утром или днем? Что бывает раньше- обед или ужин? День или ночь?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8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Где ты живешь? Назови свой домашний адрес.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9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Кем работает твой отец (мать)?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lastRenderedPageBreak/>
              <w:t>10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Ты любишь рисовать? Какого цвета этот карандаш( ленточка, платье ит д.)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11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Какое сейчас время года – зима, весна, лето или осень? Почему ты так считаешь?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12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Когда можно кататься на санках- зимой или летом?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13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Почему снег бывает зимой а не летом?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14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Что делает почтальон ( врач, учитель?)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15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Зачем нужны в школе звонок, парта?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16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Ты сам (а) хочешь пойти в школу?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17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Покажи свой правый глаз, левое ухо. Для чего нужны глаза, уши?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18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Каких животных ты знаешь?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19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Каких ты знаешь птиц?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20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Кто больше: корова или коза? Птица или пчела? У кого больше лап: у собаки или у петуха?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21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Что больше: 8 или 5, 7 или 3? Посчитай от 3 до 6, от 9 до 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22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>Что нужно сделать если нечаянно сломаешь чужую вещь?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  <w:tr w:rsidR="002D36D0" w:rsidTr="00FA6DBF">
        <w:trPr>
          <w:cantSplit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6D0" w:rsidRDefault="002D36D0">
            <w:r>
              <w:t xml:space="preserve">Итого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6D0" w:rsidRDefault="002D36D0"/>
        </w:tc>
      </w:tr>
    </w:tbl>
    <w:p w:rsidR="00D058A1" w:rsidRPr="007C0D6F" w:rsidRDefault="00D058A1" w:rsidP="007C0D6F">
      <w:pPr>
        <w:rPr>
          <w:sz w:val="28"/>
          <w:szCs w:val="28"/>
        </w:rPr>
      </w:pPr>
    </w:p>
    <w:p w:rsidR="002D36D0" w:rsidRDefault="002D36D0" w:rsidP="002D36D0">
      <w:r>
        <w:t>Правильный, развернутый ответ- 1 балл;</w:t>
      </w:r>
    </w:p>
    <w:p w:rsidR="002D36D0" w:rsidRDefault="002D36D0" w:rsidP="002D36D0">
      <w:r>
        <w:t>Правильный, но не полный          - 0,5</w:t>
      </w:r>
    </w:p>
    <w:p w:rsidR="002D36D0" w:rsidRDefault="002D36D0" w:rsidP="002D36D0">
      <w:r>
        <w:t>Неправильный                               - 0.</w:t>
      </w:r>
    </w:p>
    <w:p w:rsidR="002D36D0" w:rsidRDefault="002D36D0" w:rsidP="002D36D0">
      <w:r>
        <w:t>№5                                            1-3 балла;</w:t>
      </w:r>
    </w:p>
    <w:p w:rsidR="002D36D0" w:rsidRDefault="002D36D0" w:rsidP="002D36D0">
      <w:r>
        <w:t>№ 8                                           2-1 балл;</w:t>
      </w:r>
    </w:p>
    <w:p w:rsidR="002D36D0" w:rsidRDefault="002D36D0" w:rsidP="002D36D0">
      <w:r>
        <w:t>№ 15 За каждое название атрибутики по 1 баллу;</w:t>
      </w:r>
    </w:p>
    <w:p w:rsidR="002D36D0" w:rsidRDefault="002D36D0" w:rsidP="002D36D0"/>
    <w:p w:rsidR="002D36D0" w:rsidRDefault="002D36D0" w:rsidP="002D36D0">
      <w:r>
        <w:t>24-29 балла----школьно – зрелые;</w:t>
      </w:r>
    </w:p>
    <w:p w:rsidR="002D36D0" w:rsidRDefault="002D36D0" w:rsidP="002D36D0">
      <w:r>
        <w:t>20-24             __ средне – зрелые;</w:t>
      </w:r>
    </w:p>
    <w:p w:rsidR="00D058A1" w:rsidRPr="00316ADC" w:rsidRDefault="00316ADC" w:rsidP="00316ADC">
      <w:r>
        <w:t>15-20         ---- незрел</w:t>
      </w:r>
    </w:p>
    <w:p w:rsidR="004C1FE9" w:rsidRDefault="004C1FE9" w:rsidP="00014C94">
      <w:pPr>
        <w:rPr>
          <w:b/>
          <w:sz w:val="28"/>
          <w:szCs w:val="28"/>
        </w:rPr>
      </w:pPr>
    </w:p>
    <w:p w:rsidR="00014C94" w:rsidRDefault="00014C94" w:rsidP="00014C9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:rsidR="004C1FE9" w:rsidRDefault="004C1FE9" w:rsidP="004C1FE9"/>
    <w:p w:rsidR="00B32D72" w:rsidRPr="00FA6DBF" w:rsidRDefault="001F622E" w:rsidP="00B32D72">
      <w:pPr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Тематическое планирование театрализованной деятельности</w:t>
      </w:r>
      <w:r w:rsidR="00B32D72" w:rsidRPr="00FA6DBF">
        <w:rPr>
          <w:b/>
          <w:sz w:val="28"/>
          <w:szCs w:val="28"/>
        </w:rPr>
        <w:t>.</w:t>
      </w:r>
    </w:p>
    <w:p w:rsidR="00B32D72" w:rsidRDefault="00B32D72" w:rsidP="00B32D72">
      <w:pPr>
        <w:rPr>
          <w:b/>
          <w:sz w:val="28"/>
          <w:szCs w:val="28"/>
        </w:rPr>
      </w:pPr>
      <w:r>
        <w:rPr>
          <w:b/>
          <w:sz w:val="28"/>
          <w:szCs w:val="28"/>
        </w:rPr>
        <w:t>3-4 года</w:t>
      </w: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Вводное занятие: «В ГОСТЯХ У СКАЗКИ».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занятие с целью вызвать у детей к театральной деятельности.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«ОХ, УЖ ЭТОТ ТЕАТР!»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 о театре. Познакомить детей с техникой безопасности на занятиях по театрализации. Игровое задание: «Сказочные зверушки»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«КУРОЧКА-РЯБУШЕЧКА».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Презентация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/с использованием ИКТ/ сказки «КУРОЧКА РЯБА», беседа по ее содержанию, веселый танец по теме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театра на магнитной доске. Игра: «Придумай другой конец сказки». Игра-танец: «Курочка-мама и цыплятки-ребятки».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Чтение сказки «КУРОЧКА РЯБА на новый лад» /по мотивам сценария ПОЛЯК ЛОРЫ/. Разыгрывание этюдов на персонажей данного сценария.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«КУРОЧКА РЯБА на новый лад» /по мотивам сценария ПОЛЯК ЛОРЫ/.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Сутеев. «ПРО КОТЕНКА, КОТОРЫЙ ЗАБЫЛ, КАК НАДО ПРОСИТЬ ЕСТЬ».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с помощью настольного театра. Беседа по содержанию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Танец-игра: «Котята».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вместе с детьми сказки. Игра: «Изобрази героя сказки» /этюды/. Танец: «ДЕВОЧЕК И КОТЯТ».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с помощью кукол и мягких игрушек. Музыкальная игра: «КОМУ ИЗ ПЕРСОНАЖЕЙ СКАЗКИ ПОДХОДИТ ЭТА МУЗЫКА?» /отгадай и покажи персонажа/.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Сутеева «ПРО КОТЕНКА, КОТОРЫЙ ЗАБЫЛ, КАК НАДО ПРОСИТЬ ЕСТЬ»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По мотивам русской народной сказки: «ЗАЮШКИНА ИЗБУШКА».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с помощью настольного театра игрушек. Беседа по содержанию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Танец-игра: «ЗАИНЬКА».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вместе с детьми сказки. Игра: «Изобрази героя сказки» /этюды/. Танец: «ЗАЙЧИКОВ И ПЕТУШКОВ».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с помощью детей. Музыкальная игра: «КОМУ ИЗ ПЕРСОНАЖЕЙ СКАЗКИ ПОДХОДИТ ЭТА МУЗЫКА?» /отгадай и покажи персонажа/.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«ЗАЮШКИНА ИЗБУШКА» /по мотивам русской народной сказки/.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Словацкая сказка «У СОЛНЫШКА В ГОСТЯХ».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Презентация /с использованием ИКТ/ словацкой сказки «У СОЛНЫШКА В ГОСТЯХ». Беседа по содержанию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Хоровод: «СОЛНЫШКО».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вместе с детьми сказки. Игра: «Изобрази героя сказки» /этюды/. Танец: «СОЛНЕЧНАЯ ПЕСНЯ».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с помощью кукол и мягких игрушек. Музыкальная игра: «КОМУ ИЗ ПЕРСОНАЖЕЙ СКАЗКИ ПОДХОДИТ ЭТА МУЗЫКА?» /отгадай и покажи персонажа/.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вместе с детьми сказки с показом иллюстраций. Игра: «Покажи героя сказки, а мы отгадаем, кто это» /этюды/. Танец: «СОЛНЕЧНАЯ ПЕСНЯ».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с переодеваниями. Музыкальная игра: «КОМУ ИЗ ПЕРСОНАЖЕЙ СКАЗКИ ПОДХОДИТ ЭТА МУЗЫКА?» /отгадай и покажи персонажа/.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«Отгадай по загадке персонажа из сказки». Ритмические упражнения с использованием движений персонажей из Словацкой сказки «У СОЛНЫШКА В ГОСТЯХ».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«Узнай по описанию персонажа из сказки». Музыкальная игра: «Покажи кого-нибудь из персонажей, а мы угадаем»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словацкой сказки «У СОЛНЫШКА В ГОСТЯХ».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«КОЛОБОК на новый ладок» по мотивам русской народной сказки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Презентация /с использованием ИКТ/ сказки «КОЛОБОК на новый ладок» /по мотивам русской народной сказки/. Беседа по содержанию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Танец: «ДРУЖНЫЕ РЕБЯТА».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вместе с детьми сказки. Игра: «Изобрази героя сказки» /этюды/. Игра: «ДОГОНЯЛКИ».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с показом настольного театра. Разыгрывание этюдов на персонажей данного сценария «КОЛОБОК на новый ладок» по мотивам русской народной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детьми с показом театра на магнитной доске. Ритмические упражнения с использованием движений персонажей из сказки «КОЛОБОК на новый ладок» по мотивам русской народной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Рассказывание сказки детьми по иллюстрациям. Ряженье в персонажей сказки. Ритмические движения с использованием движений персонажей из сказки «КОЛОБОК на новый ладок» по мотивам русской народной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«Отгадай по загадке персонажа из сказки». Музыкальная игра: «УЗНАЙ ПО МУЗЫКЕ ПЕРСОНАЖЕЙ СКАЗКИ» /отгадай и покажи персонажа/.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«Узнай по описанию персонажа из сказки». Музыкальная игра: «Покажи кого-нибудь из персонажей, а мы угадаем»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«КОЛОБОК на новый ладок» по мотивам русской народной сказки.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Инсценирование песни: «ДВА ВЕСЕЛЫХ ГУСЯ».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Просмотр мультфильма / из серии «ВЕСЕЛАЯ КАРУСЕЛЬ»/ «ДВА ВЕСЕЛЫХ ГУСЯ». Беседа по содержанию мультфильма.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Игра: «ИЗОБРАЗИ ГЕРОЯ ПЕСНИ»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Исполнение с детьми песни «ДВА ВЕСЕЛЫХ ГУСЯ». Игра: «ГУСИ, ГУСИ – ГА-ГА-ГА…». Ритмические упражнения с использованием подражательных движений.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«Узнай по описанию персонажа из сказки». Музыкальная игра: «Покажи кого-нибудь из персонажей, а мы угадаем» /пантомима/.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Ритмические упражнения с использованием подражательных движений. Танец всех персонажей инсценировки.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Исполнение с детьми песни «ДВА ВЕСЕЛЫХ ГУСЯ». Музыкальная игра: «Покажи кого-нибудь из персонажей, а мы угадаем»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Инсценирование песни: «ДВА ВЕСЕЛЫХ ГУСЯ» с переодеваниями.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ИТОГОВОЕ ЗАНЯТИЕ ДЛЯ РОДИТЕЛЕЙ И ДЕТЕЙ ДРУГИХ ГРУПП.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b/>
          <w:sz w:val="28"/>
          <w:szCs w:val="28"/>
        </w:rPr>
      </w:pPr>
      <w:r>
        <w:rPr>
          <w:b/>
          <w:sz w:val="28"/>
          <w:szCs w:val="28"/>
        </w:rPr>
        <w:t>4-5 лет</w:t>
      </w: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Вводное занятие: «ПЕРВОЕ ПОСЕЩЕНИЕ ДЕТЬМИ ЗАЛА В НОВОМ УЧЕБНОМ ГОДУ».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занятие с целью вызвать у детей интерес к театральной деятельности и знакомства с новыми детьми.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«ОХ, УЖ ЭТОТ ТЕАТР!»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 о театре. Познакомить детей с техникой безопасности на занятиях по театрализации. Отгадывание загадок с показом отгаданного персонажа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«ЯЗЫК ЖЕСТОВ».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Рассказ о «языке жестов». Отгадывание загадок и показ отгаданного персонажа через жесты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Показ выступления артиста с пантомимой /с использованием ИКТ/ и обсуждение его с детьми.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Игра: «ГДЕ МЫ БЫЛИ, МЫ НЕ СКАЖЕМ…»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«ИГРОВЫЕ УПРАЖНЕНИЯ».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Создание игровой мотивации (сюрпризный момент). Игровое упражнение: «ПРИДУМАЙ И ПОКАЖИ» /импровизация под песню: «НЕВАЛЯШКИ»/.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«ЧТО Я УМЕЮ». Игровое упражнение по стихотворению ЗАХОДЕРА: «ВОТ КАК Я УМЕЮ».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«РЕПКА» по мотивам сценария ПОЛЯК ЛОРЫ.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Презентация /с использованием ИКТ/ сказки «РЕПКА». Беседа по ее содержанию. Игра-упражнение: «ИЗОБРАЗИ ГЕРОЯ СКАЗКИ».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театра на магнитной доске. Игра: «ИЗОБРАЗИ ОВОЩ». Хоровод: «ОГОРОДНАЯ-ХОРОВОДНАЯ».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Чтение сказки «РЕПКА» /по мотивам сценария ПОЛЯК ЛОРЫ/. Разыгрывание этюдов на персонажей данного сценария.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театра на магнитной доске. Игра: «ЗА РЕПКОЙ В ОГОРОД» /этюды на персонажей сказки/. Хоровод: «ОГОРОДНАЯ-ХОРОВОДНАЯ».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 характерных повадках и поведении персонажей сказки. Разыгрывание этюдов на персонажей данного сценария. Игра: «КОШКИ-МЫШКИ».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Описательные рассказы детей на персонажей сказки. Отгадывание загадок: «ОТГАДАЙ И ПОКАЖИ ТОГО, КОГО ОТГАДАЛ» /этюды на персонажей сказки/. Хоровод: «ОГОРОДНАЯ-ХОРОВОДНАЯ».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Рассматривание костюмов и их примерка. Пересказ сказки с показом детьми персонажей. Хоровод: «ОГОРОДНАЯ-ХОРОВОДНАЯ».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«РЕПКА» /по мотивам сценария ПОЛЯК ЛОРЫ/.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«РЕЧЬ И ДВИЖЕНИЯ».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Создание игровой мотивации (сюрпризный момент). Игровое упражнение: «ПРИДУМАЙ И ПОКАЖИ» /импровизация под песню: «МИШКА С КУКЛОЙ ПЛЯШУТ ПОЛЕЧКУ»/.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«ЧТО Я УМЕЮ». Игровое упражнение по стихотворению МАРШАКА «ДВА КОТА».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«ВОЛК И СЕМЕРО КОЗЛЯТ на новый лад». Прогр. сод. : Презентация /с использованием ИКТ/ сказки «ВОЛК И СЕМЕРО КОЗЛЯТ». Беседа по ее содержанию. Игра-упражнение: «ИЗОБРАЗИ ГЕРОЯ СКАЗКИ».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театра на магнитной доске. Игра: «ИЗОБРАЗИ ВОЛКА И КОЗЛЯТ». Упражнения по ритмопластике с подражающими, персонажам сказки, движениями.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Отгадывание загадок. Обсуждение поведения персонажей из сказки «ВОЛК И СЕМЕРО КОЗЛЯТ». Разыгрывание этюдов на персонажей данного сценария.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Упражнение с мимикой перед зеркалом.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Упражнения по ритмопластике с подражающими, персонажам сказки, движениями.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Пересказ сказки с помощью настольного театра. Игра: «ИЗОБРАЗИ ВОЛКА И КОЗЛЯТ» /этюды на персонажей сказки/. Танец: «КОЗЫ И КОЗЛЯТ».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Рассматривание костюмов и их примерка. Пересказ сказки с показом детьми персонажей. Танец: «КОЗЫ И КОЗЛЯТ».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«ВОЛК И СЕМЕРО КОЗЛЯТ» /по мотивам сценария ПОЛЯК ЛОРЫ/.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«ЯЗЫК ЖЕСТОВ».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Презентация /с использованием средств ИКТ/ о «языке жестов». Отгадывание загадок и показ отгаданного персонажа через жесты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Упражнения по ритмопластике с имитационными движениями. Игра: «ГДЕ МЫ БЫЛИ, МЫ НЕ СКАЖЕМ…».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«В ГОСТИ, К БУРЕНУШКЕ».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Чтение сказки «В ГОСТИ, К БУРЕНУШКЕ», с показом настольного театра. Беседа по ее содержанию. Игра-упражнение: «ИЗОБРАЗИ ГЕРОЯ СКАЗКИ»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Пересказ сказки с помощью театра на магнитной доске. Игра: «КУРОЧКА И ЦЫПЛЯТА». Упражнения по ритмопластике с подражающими, персонажам сказки, движениями.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Чтение стихотворения: «ВЕЖЛИВЫЕ СЛОВА». Беседа по теме. Работа над выразительными интонациями в произношении «ВЕЖЛИВЫХ СЛОВ». Работа перед зеркалом: «МЫ УЧИМСЯ ГОВОРИТЬ ВЕЖЛИВЫЕ СЛОВА».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Отгадывание загадок. Обсуждение поведения персонажей из сказки «В ГОСТИ, К БУРЕНУШКЕ». Разыгрывание этюдов на персонажей данного сценария.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 характерных повадках и поведении персонажей сказки. Игра: «Я ПОКАЖУ, А ТЫ ОТГАДАЙ»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Упражнения по ритмопластике с подражающими, персонажам сказки, движениями.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настольного театра. Игра: «ИЗОБРАЗИ ЕЖИКА, БАБОЧЕК, ЛЯГУШЕК, ЯЩЕРИЦ, КУЗНЕЧИКОВ, ЗАЙЧАТ» /этюды на персонажей сказки/. Танец: «КУРОЧКИ И ЦЫПЛЯТ».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Рассматривание костюмов и их примерка. Пересказ сказки с показом детьми персонажей. Танец: «КУРОЧКИ И ЦЫПЛЯТ».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«В ГОСТИ, К БУРЕНУШКЕ».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«РЕЧЕВЫЕ УПРАЖНЕНИЯ И ФАНТАЗИИ ДВИЖЕНИЙ».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Создание игровой мотивации (сюрпризный момент). Игровое упражнение: «ПРИДУМАЙ И ПОКАЖИ» /импровизация: «ГНОМИКИ»/.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Игра: «ЧТО Я УМЕЮ». Игровое упражнение: «СНЕЖИНКИ».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«ДАВАЙТЕ ПРИДУМАЕМ СВОЮ СКАЗКУ, А ЗАТЕМ ЕЕ ПОКАЖЕМ». Придумать свой сюжет сказки с заданными персонажами, а затем постараться ее воплотить в «жизнь» /с использованием кукол БИБАБО/.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«ТЕРЕМОК» по мотивам русской народной сказки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Чтение сказки С. МАРШАКА «ТЕРЕМОК», с показом настольного театра. Беседа по ее содержанию. Игра-упражнение: «ИЗОБРАЗИ ГЕРОЯ СКАЗКИ» /пантомима/.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театра на магнитной доске. Игра: «ЧЕЙ ДОМ БОЛЬШЕ?». Упражнения по ритмопластике с подражающими, персонажам сказки, движениями.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Отгадывание загадок. Обсуждение поведения персонажей из сказки «ТЕРЕМОК». Разыгрывание этюдов на персонажей данного сценария.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настольного театра. Игра: «ТЫ ИЗОБРАЗИ, А МЫ ОТГАДАЕМ» /пантомима на персонажей сказки/. Танец: «НАША ДРУЖНАЯ СЕМЬЯ».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Игры с куклами БИБАБО в сказку «ТЕРЕМОК». Танец: «НАША ДРУЖНАЯ СЕМЬЯ».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показа детьми персонажей из сказки. Игра: «ТЫ ИЗОБРАЗИ, А МЫ ОТГАДАЕМ» /пантомима на персонажей сказки/. Танец: «НАША ДРУЖНАЯ СЕМЬЯ».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Рассматривание костюмов и их примерка. Пересказ сказки с показом детьми персонажей. Танец: «НАША ДРУЖНАЯ СЕМЬЯ».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«ТЕРЕМОК» по мотивам русской народной сказки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«РЕЧЕВЫЕ УПРАЖНЕНИЯ И ФАНТАЗИИ ДВИЖЕНИЙ».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Создание игровой мотивации (сюрпризный момент). Игровое упражнение: «ПРИДУМАЙ И ПОКАЖИ» /импровизация: «ЦВЕТЫ И БАБОЧКИ»/.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 выразительных средствах в театре. Игра: «ЧТО Я УМЕЮ». Игровое упражнение: «ПТИЧКИ».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«ДАВАЙТЕ ПРИДУМАЕМ СВОЮ СКАЗКУ, А ЗАТЕМ ЕЕ ПОКАЖЕМ». Придумать свой сюжет сказки с заданными персонажами, а затем постараться ее воплотить в «жизнь» /с использованием кукол БИБАБО/.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«КТО СКАЗАЛ «МЯУ»? по мотивам сказки СУТЕЕВА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Чтение сказки «КТО СКАЗАЛ «МЯУ»? с показом настольного театра. Беседа по ее содержанию. Игра-упражнение: «ИЗОБРАЗИ ГЕРОЯ СКАЗКИ» /этюды/.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с помощью театра на магнитной доске. Игра: «КОТ И МЫШИ». Упражнения по ритмопластике с подражающими, персонажам сказки, движениями.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Отгадывание загадок. Обсуждение поведения персонажей из сказки «КТО СКАЗАЛ «МЯУ»? Разыгрывание этюдов на персонажей данного сценария.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дикцией: «ПОВТОРИ СКОРОГОВОРКУ». Игровое упражнение: «СЛЕДИ ЗА СВОЕЙ МИМИКОЙ».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Пересказ сказки «КТО СКАЗАЛ «МЯУ»? с помощью настольного театра. Отгадывание загадок. Игра: «УГАДАЙ, КОГО ПОКАЖУ» /пантомима/. Танец: «НА НАШЕМ ДВОРЕ».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Рассматривание костюмов и их примерка. Пересказ сказки с показом детьми персонажей. Танец: «НА НАШЕМ ДВОРЕ».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Распределение ролей. Разыгрывание сказки «КТО СКАЗАЛ «МЯУ»?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b/>
          <w:sz w:val="28"/>
          <w:szCs w:val="28"/>
        </w:rPr>
      </w:pPr>
      <w:r>
        <w:rPr>
          <w:sz w:val="28"/>
          <w:szCs w:val="28"/>
        </w:rPr>
        <w:t>ИТОГОВОЕ ЗАНЯТИЕ ДЛЯ РОДИТЕЛЕЙ И ДЕТЕЙ ДРУГИХ ГРУПП</w:t>
      </w:r>
      <w:r>
        <w:rPr>
          <w:b/>
          <w:sz w:val="28"/>
          <w:szCs w:val="28"/>
        </w:rPr>
        <w:t>.</w:t>
      </w:r>
    </w:p>
    <w:p w:rsidR="00B32D72" w:rsidRDefault="00B32D72" w:rsidP="00B32D72">
      <w:pPr>
        <w:rPr>
          <w:b/>
          <w:sz w:val="28"/>
          <w:szCs w:val="28"/>
        </w:rPr>
      </w:pPr>
      <w:r>
        <w:rPr>
          <w:b/>
          <w:sz w:val="28"/>
          <w:szCs w:val="28"/>
        </w:rPr>
        <w:t>5-6 лет</w:t>
      </w: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Вводное занятие: «НАШ ЛЮБИМЫЙ ЗАЛ РАД СНОВА ВСТРЕТИТЬ РЕБЯТ».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Формировать у детей чувство уверенности в новой обстановке. Игровое задание: «НАЗОВИ СВОЕ ИМЯ ЛАСКОВО».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«ДРУЖЕСКИЕ ОТНОШЕНИЯ».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Развивать у детей дружеские взаимоотношения.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Пантомимическое задание: «МЫ ДРУЖНЫЕ И ВЕЖЛИВЫЕ РЕБЯТА».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«ФАНТАЗИЯ И ТВОРЧЕСТВО».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Развивать у детей умение фантазировать и активизировать словарь детей через игровое задание: «ПРИДУМАЙ ОКОНЧАНИЕ СКАЗКИ». Упражнения по ритмопластике.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Развивать у детей умение фантазировать и активизировать словарь детей через игровое задание: «ПРИДУМАЙ И ПОКАЖИ СВОЮ СКАЗКУ». Упражнения по ритмопластике.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Способствовать объединению детей в творческой совместной деятельности через пантомимическое задание: «РАСКАЖИ И ПОКАЖИ».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Упражнения по ритмопластике.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Способствовать объединению детей в творческой совместной деятельности через пантомимическое задание: «УГАДАЙТЕ И НАЗОВИТЕ, ЧТО Я ПОКАЗЫВАЮ».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Упражнения по ритмопластике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«ТРИ ПОРОСЕНКА» по мотивам стихотворения В. ЛИХОДЕДА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«ТРИ ПОРОСЕНКА». Этюд: «ПОРОСЯТА В ЛЕСУ». Танец: «БРАТЦЫ-ПОРОСЯТА».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«ТРИ ПОРОСЕНКА». Этюд: «СТРАШНЫЙ ВОЛК». Танец: «БРАТЦЫ-ПОРОСЯТА». Упражнение по ритмопластике: «ЛЕСНЫЕ ЖИТЕЛИ».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«ТРИ ПОРОСЕНКА». Этюд: «ВОЛК УВИДЕЛ ТРУБУ НА КРЫШЕ». Упражнение по ритмопластике: «ЛЕСНЫЕ ЖИТЕЛИ». Танец: «БРАТЦЫ-ПОРОСЯТА»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«Я ОПИШУ, А ВЫ УЗНАЙТЕ, КТО ЭТО» /учить детей узнавать героя по характерным признакам/. Этюд: «ОСЕННЯЯ ПОЛЯНА, ПОРОСЯТА ИГРАЮТ». Упражнение по ритмопластике: «ОСЕННИЙ ЛЕС». Танец: «БРАТЦЫ-ПОРОСЯТА»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злой волк, испуганные поросята, веселые поросята». Этюд: «СТРОИТЕЛЬСТВО ДОМА ДЛЯ ПОРОСЕНКА». Упражнение по ритмопластике: «ОСЕННИЙ ЛЕС». Танец: «НАМ НЕ СТРАШЕН СЕРЫЙ ВОЛК».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Этюд: «ДОМ ДЛЯ ПОРОСЕНКА-КРЕПОСТЬ». Упражнение по ритмопластике: «ОСЕННИЙ ЛЕС». Танец: «НАМ НЕ СТРАШЕН СЕРЫЙ ВОЛК»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«ПОКАЖИ, А МЫ УЗНАЕМ» /пантомимическое задание /. Этюд: «УБЕГАЮЩИЕ ПОРОСЯТА». Упражнение по ритмопластике: «ОСЕННИЙ ЛЕС». Танец: «НАМ НЕ СТРАШЕН СЕРЫЙ ВОЛК»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«ПОРОСЯТА ДЕРЖАТ ДВЕРЬ, ЧТОБЫ ВОЛК НЕ ВОШЕЛ». Упражнение по ритмопластике: «ОСЕННИЙ ЛЕС». Танец: «НАМ НЕ СТРАШЕН СЕРЫЙ ВОЛК»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:Работа над выразительностью речи: «БУДЬ УБЕДИТЕЛЬНЫМ». Этюд: «ПОРОСЯТА ЗАЩИЩАЮТ СВОЙ ДОМ-КРЕПОСТЬ». Упражнение по ритмопластике: «ОСЕННИЙ ЛЕС». Танцы: «НАМ НЕ СТРАШЕН СЕРЫЙ ВОЛК» /работа над выразительностью движений/, «БРАТЦЫ-ПОРОСЯТА»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Разыгрывание сказки: «ТРИ ПОРОСЕНКА» по мотивам стихотворения В. ЛИХОДЕДА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«РЕЧЕВЫЕ УПРАЖНЕНИЯ И ФАНТАЗИИ ДВИЖЕНИЙ».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Создание игровой мотивации (сюрпризный момент). Игровое упражнение: «ПРИДУМАЙ И ПОКАЖИ» /импровизация: «ОСЕННИЕ ЛИСТОЧКИ ПАДАЮТ-ЛЕТЯТ»/. Упражнение по ритмопластике: «ПЕРВЫЕ СНЕЖИНКИ».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Упражнение по ритмопластике: «ПЕРВЫЕ СНЕЖИНКИ». Игровое упражнение: «РАБОТА НАД ВЫРАЗИТЕЛЬНОСТЬЮ ДВИЖЕИЙ».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 выразительных средствах в театре. Игра: «ЧТО Я УМЕЮ». Игровое упражнение: «ПТИЧКИ». Упражнение по ритмопластике: «ПЕРВЫЕ СНЕЖИНКИ».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«ДАВАЙТЕ ПРИДУМАЕМ СВОЮ СКАЗКУ, А ЗАТЕМ ЕЕ ПОКАЖЕМ». Придумать свой сюжет сказки с заданными персонажами, а затем постараться ее воплотить в «жизнь» /с использованием кукол БИБАБО/. Упражнение по ритмопластике: «ПЕРВЫЕ СНЕЖИНКИ».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«БЕЛОСНЕЖКА И СЕМЬ ГНОМОВ» по мотивам сценария В. В. ШУВАЛОВОЙ.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«БЕЛОСНЕЖКА И СЕМЬ ГНОМОВ». Этюд: «БЕЛОСНЕЖКА С ПТИЦАМИ ИГРАЕТ». Танец: «ТАНЕЦ ПТИЦ».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Обсуждение с детьми характерных черт персонажей из сказки «БЕЛОСНЕЖКА И СЕМЬ ГНОМОВ». Этюд: «КОРОЛЕВА БЕСЕДУЕТ С ЗЕРКАЛОМ». Танец: «ТАНЕЦ ПТИЦ». Упражнение по ритмопластике: «ЛЕСНЫЕ ДРУЗЬЯ БЕЛОСНЕЖКИ».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Упражнение по ритмопластике: «ЛЕСНЫЕ ДРУЗЬЯ БЕЛОСНЕЖКИ». Игровое упражнение: «ПРИДУМАЙ И ПОКАЖИ» /импровизация: «ЗВЕЗДОЧКИ»/.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Создание игровой мотивации (сюрпризный момент). Игровое упражнение: «ПРИДУМАЙ И ПОКАЖИ» /импровизация: «СНЕЖИНКИ»/. Упражнение по ритмопластике: «ТАНЕЦ ПТИЦ».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«БЕЛОСНЕЖКА И СЕМЬ ГНОМОВ». Этюд: «КОРОЛЕВА ДАРИТ ЯБЛОКО». Упражнение по ритмопластике: «ЛЕСНЫЕ ДРУЗЬЯ БЕЛОСНЕЖКИ». Танец: «ТАНЕЦ ПТИЦ»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«БЕЛОСНЕЖКА ЗНАКОМИТСЯ С ГНОМАМИ». Упражнение по ритмопластике: «ЗИМНИЙ ЛЕС». Танец: «ТАНЕЦ ПТИЦ»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«Я ОПИШУ, А ВЫ УЗНАЙТЕ, КТО ЭТО» /учить детей узнавать героя по характерным признакам/. Этюд: «ГНОМЫ ИДУТ ПО ДОРОЖКЕ». Упражнение по ритмопластике: «ЗИМНИЙ ЛЕС». Танец: «ТАНЕЦ ГНОМОВ».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нежность, коварство, капризность, упрямство, настойчивость». Этюд: «ГНОМЫ РАБОТАЮТ НА РУДНИКЕ». Упражнение по ритмопластике: «ЗИМНИЙ ЛЕС». Танец: «ТАНЕЦ ГНОМОВ».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Этюд: «БЕЛОСНЕЖКА И ЛЕСНЫЕ ЗВЕРЯТА». Упражнение по ритмопластике: «ЗИМНИЙ ЛЕС». Танец: «ТАНЕЦ ГНОМОВ»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«ПОКАЖИ, А МЫ УЗНАЕМ» /пантомимическое задание/. Этюд: «БЕЛОСНЕЖКА ВСТРЕЧАЕТСЯ С КОВАРНОЙ СТАРУХОЙ». Упражнение по ритмопластике: «ЗИМНИЙ ЛЕС». Танец: «ТАНЕЦ ГНОМОВ»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«БЕЛОСНЕЖКА ЕСТ ОТРАВЛЕННОЕ ЯБЛОКО». Упражнение по ритмопластике: «ЗИМНИЙ ЛЕС». Танец: «ТАНЕЦ ГНОМОВ»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интонациями в голосе: «Я СКАЖУ, А ТЫ ПОВТОРИ». Этюд: «ГНОМЫ УЗНАЛИ ПЕЧАЛЬНУЮ НОВОСТЬ».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Упражнение по ритмопластике: «ЗИМНИЙ ЛЕС». Танец: «ТАНЕЦ ГНОМОВ»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речи: «БУДЬ УБЕДИТЕЛЬНЫМ». Этюд: «ГНОМЫ СПАСАЮТ БЕЛОСНЕЖКУ». Упражнение по ритмопластике: «ЗИМНИЙ ЛЕС». Танцы: «ТАНЕЦ ГНОМОВ» /работа над выразительностью движений/, «ТАНЕЦ ПТИЦ»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Разыгрывание сказки: «БЕЛОСНЕЖКА И СЕМЬ ГНОМОВ» по мотивам сценария В. В. ШУВАЛОВОЙ.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«УПРАЖНЕНИЯ НА ДИКЦИЮ И ЗВУКОРОИЗНШЕНИЕ; ИМПОВИЗАЦИЮ И ПАНТОМИМА».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через скороговорки. Импровизация: «РАСПУСКАЮТСЯ ЦВЕТЫ-НЕБЫВАЛОЙ КРАСОТЫ». Упражнение по ритмопластике: «ПТИЦЫ ПРИЛЕТЕЛИ».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Беседа с презентацией о пантомиме /с использованием ИКТ/. Игровое задание: «ПРИДУМАЙ СВОЮ ПАНТОМИМУ». Упражнение по ритмопластике: «ПТИЦЫ ПРИЛЕТЕЛИ».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Беседа о том, зачем артисту нужно учиться красиво и хорошо разговаривать. Игра: «КТО ЛУЧШЕ ПРОИЗНЕСЕТ СКОРОГОВОРКУ». Импровизация: «СТРЕКОЗЫ». Упражнение по ритмопластике: «ПТИЦЫ ПРИЛЕТЕЛИ».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«ДАВАЙТЕ ПРИДУМАЕМ СВОЮ СКАЗКУ, А ЗАТЕМ ЕЕ ПОКАЖЕМ». Придумать свой сюжет сказки с заданными персонажами, а затем постараться ее воплотить в «жизнь» /с использованием кукол БИБАБО/. Упражнение по ритмопластике: «ПТИЦЫ ПРИЛЕТЕЛИ».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«МАША И МЕДВЕДЬ» по мотивам сценария Поляк Лоры.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«МАША И МЕДВЕДЬ». Этюд: «МАША ПРОСИТ У БАБУШКИ И ДЕДУШКИ ОТПУСТИТЬ ЕЕ В ЛЕС». Танец: «ГРИБОВ И ЯГОД».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«МАША И МЕДВЕДЬ». Этюд: «ЗАБЛУДИЛАСЬ В ЛЕСУ». Танец: «ГРИБОВ И ЯГОД». Упражнение по ритмопластике: «ДЕРЕВЬЯ В ЛЕСУ».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«МАША И МЕДВЕДЬ». Этюд: «НА ПОЛЯНЕ СТОИТ ДОМ…». Упражнение по ритмопластике: «ДЕРЕВЬЯ В ЛЕСУ». Танец: «ГРИБОВ И ЯГОД»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«Я ОПИШУ, А ВЫ УЗНАЙТЕ, КТО ЭТО» /учить детей узнавать героя по характерным признакам/. Этюд: «ВСТРЕЧА С МЕДВЕДЕМ». Упражнение по ритмопластике: «ДЕРЕВЬЯ В ЛЕСУ». Танец: «ГРИБОВ И ЯГОД»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веселая Маша с подружками, испуганная Маша, хитрая Маша, радостная Маша». Этюд: «МАША ЖИВЕТ В ДОМЕ У МЕДВЕДЯ». Упражнение по ритмопластике: «ДЕРЕВЬЯ В ЛЕСУ». Танец: «МАШИ И МЕДВЕДЯ».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Работа над звукопроизношением: «ПРИДУМАЙ СЛОВО НА ЗАДАННЫЙ ЗВУК». Этюд: «МАША СКЛАДЫВАЕТ ПИРОЖКИ В КОРЗИНКУ И ПРЯЧЕТСЯ САМА». Упражнение по ритмопластике: «БАБОЧКИ И НАСЕКОМЫЕ». Танец: «МАШИ И МЕДВЕДЯ»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«ПОКАЖИ, А МЫ УЗНАЕМ» /пантомимическое задание/. Этюд: «НЕ САДИСЬ НА ПЕНЕК…». Упражнение по ритмопластике: «БАБОЧКИ И НАСЕКОМЫЕ». Танец: «ВСТРЕЧА С БАБУШКОЙ И ДЕДУШКОЙ».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«ВСТРЕЧА МЕДВЕДЯ С СОБАКАМИ». Упражнение по ритмопластике: «БАБОЧКИ И НАСЕКОМЫЕ». Танец: «ВСТРЕЧА С БАБУШКОЙ И ДЕДУШКОЙ»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речи: «БУДЬ УБЕДИТЕЛЬНЫМ». Этюд: «МЕДВЕДЬ В ДЕРЕВНЕ». Упражнение по ритмопластике: «БАБОЧКИ И НАСЕКОМЫЕ». Танец: «ВСТРЕЧА С БАБУШКОЙ И ДЕДУШКОЙ» /работа над выразительностью движений/», «БРАТЦЫ-ПОРОСЯТА»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Разыгрывание сказки: «МАША И МЕДВЕДЬ» по мотивам сценария Поляк Лоры.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«РАЗВИВАЕМ РЕЧЬ И ВООБРАЖЕНИЕ».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через скороговорки. Импровизация: «СКАЗОЧНЫЙ ЛЕС» Упражнение по ритмопластике: «НЕВАЛЯШКИ».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Беседа с презентацией об импровизации /с использованием ИКТ/. Игровое задание: «ПРИДУМАЙ СВОЮ ИМПРОВИЗАЦИЮ». Упражнение по ритмопластике: «НЕВАЛЯШКИ».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Беседа о том, зачем артисту нужно учиться красиво и хорошо разговаривать. Игра: «КТО ЛУЧШЕ ПРОИЗНЕСЕТ СКОРОГОВОРКУ». Импровизация: «ТУМАН». Упражнение по ритмопластике: «НЕВАЛЯШКИ».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«ДАВАЙТЕ ПРИДУМАЕМ СВОЮ СКАЗКУ, А ЗАТЕМ ЕЕ ПОКАЖЕМ». Придумать свой сюжет сказки с заданными персонажами, а затем постараться ее воплотить в «жизнь» /с использованием кукол БИБАБО/. Упражнение по ритмопластике: «НЕВАЛЯШКИ».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«МУХА-ЦОКОТУХА»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«МУХА-ЦОКОТУХА». Этюд: «ПОШЛА МУХА НА БАЗАР И КУПИЛА САМОВАР». Танец: «БУКАШЕК-ТАРАКАШЕК».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«МУХА-ЦОКОТУХА». Этюд: «ДЕНЬ РОЖДЕНИЯ МУХИ». Танец: «БУКАШЕК-ТАРАКАШЕК». Упражнение по ритмопластике: «НАСЕКОМЫЕ».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«МУХА-ЦОКОТУХА». Этюд: «ВДРУГ, КАКОЙ-ТО ПАУЧЕК…». Танец: «БУКАШЕК-ТАРАКАШЕК». Упражнение по ритмопластике: «НАСЕКОМЫЕ»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«Я ОПИШУ, А ВЫ УЗНАЙТЕ, КТО ЭТО» /учить детей узнавать героя по характерным признакам/. Этюд: «…НО ЖУКИ-ПАУКИ ИСПУГАЛИСЯ…». Танец: «БУКАШЕК-ТАРАКАШЕК» /работа над выразительностью движений/. Упражнение по ритмопластике: «НАСЕКОМЫЕ».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радость, игривость, испуг, страх, благодарность». Этюд: «ГДЕ УБИЙЦА, ГДЕ ЗЛОДЕЙ?». Упражнение по ритмопластике: «НАСЕКОМЫЕ». Танец: «КОМАРА И МУХИ».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Работа над звукопроизношением: «ПРИДУМАЙ СЛОВО НА ЗАДАННЫЙ ЗВУК». Этюд: «Я ТЕБЯ ОСВОБОДИЛ!». Упражнение по ритмопластике: «НАСЕКОМЫЕ». Танец: «КОМАРА И МУХИ»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«ПОКАЖИ, А МЫ УЗНАЕМ» /пантомимическое задание/. Этюд: «ВСЕ БУКАШКИ ВЫПОЛЗАЮТ ИЗ-ПОД ЛАВКИ». Упражнение по ритмопластике: «НАСЕКОМЫЕ». Танец: «КОМАРА И МУХИ».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«ТО-ТО СТАЛО ВЕСЕЛО!». Упражнение по ритмопластике: «НАСЕКОМЫЕ». Танец: «КОМАРА И МУХИ» /работа над выразительностью движений/».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:Работа над выразительностью речи: «БУДЬ УБЕДИТЕЛЬНЫМ». Упражнение по ритмопластике: «НАСЕКОМЫЕ». Танец: «КОМАРА И МУХИ», «БУКАШЕК-ТАРАКАШЕК»,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Разыгрывание сказки: «МУХА-ЦОКОТУХА»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«КРАСНАЯ ШАПОЧКА» по мотивам сценария О. ЕМЕЛЬЯНОВОЙ.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«КРАСНАЯ ШАПОЧКА». Этюд: «ЖИЛА-БЫЛА ДЕВОЧКА…». Танец: «НА ЛЕСНОЙ ДОРОЖКЕ».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«КРАСНАЯ ШАПОЧКА». Этюд: «ВСТРЕЧА С ВОЛКОМ». Танец: «НА ЛЕСНОЙ ДОРОЖКЕ». Упражнение по ритмопластике: «БАБОЧКИ И ЦВЕТОЧКИ».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«КРАСНАЯ ШАПОЧКА». Этюд: «ВОЛК СПЕШИТ К ДОМУ БАБУШКИ». Танец: «НА ЛЕСНОЙ ДОРОЖКЕ» /работа над выразительностью движений/. Упражнение по ритмопластике: «БАБОЧКИ И ЦВЕТОЧКИ».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Игровое задание: «Я ОПИШУ, А ВЫ УЗНАЙТЕ, КТО ЭТО» /учить детей узнавать героя по характерным признакам/. Этюд: «ВСТРЕЧА ВОЛКА И БАБУШКИ». Танец: «НА ЛЕСНОЙ ДОРОЖКЕ» /работа над выразительностью движений/. Упражнение по ритмопластике: «БАБОЧКИ И ЦВЕТОЧКИ».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радость, игривость, испуг, страх, благодарность». Этюд: «ВОЛК-БАБУШКА ВСТРЕЧАЕТ КРАСНУЮ ШАПОЧКУ». Танец: «НА ЛЕСНОЙ ДОРОЖКЕ» /работа над выразительностью движений/. Упражнение по ритмопластике: «БАБОЧКИ И ЦВЕТОЧКИ».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Этюд: «ПОЧЕМУ У ТЕБЯ ТАКИЕ БОЛЬШИЕ…». Упражнение по ритмопластике: «БАБОЧКИ И ЦВЕТОЧКИ». Танец: «ОХОТНИКОВ, БАБУШКИ И КРАСНОЙ ШАПОЧКИ».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7Прогр. сод. : Игровое задание: «ПОКАЖИ, А МЫ УЗНАЕМ» /пантомимическое задание/. Этюд: «ВОЛК, ПРОГЛОТИВШИЙ БАБУШКУ И ВНУЧКУ». Упражнение по ритмопластике: «БАБОЧКИ И ЦВЕТОЧКИ». Танец: «ОХОТНИКОВ, БАБУШКИ И КРАСНОЙ ШАПОЧКИ». Прогр. сод. : Работа над дикцией с помощью скороговорок. Этюд: «ОХОТНИКИ И ДРОВОСЕКИ». Упражнение по ритмопластике: «БАБОЧКИ И ЦВЕТОЧКИ». Танец: «ОХОТНИКОВ, БАБУШКИ И КРАСНОЙ ШАПОЧКИ» /работа над выразительностью движений/».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:Работа над выразительностью речи: «БУДЬ УБЕДИТЕЛЬНЫМ». Этюд: «ОСВОБОЖДЕНИЕ БАБУШКИ И ВНУЧКИ». Упражнение по ритмопластике: «БАБОЧКИ И ЦВЕТОЧКИ». Танец: «ОХОТНИКОВ, БАБУШКИ И КРАСНОЙ ШАПОЧКИ», «НА ЛЕСНОЙ ДОРОЖКЕ»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Разыгрывание сказки: «КРАСНАЯ ШАПОЧКА» по мотивам сценария О. ЕМЕЛЬЯНОВОЙ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ИТОГОВОЕ ЗАНЯТИЕ ДЛЯ РОДИТЕЛЕЙ И ДЕТЕЙ ДРУГИХ ГРУПП.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b/>
          <w:sz w:val="28"/>
          <w:szCs w:val="28"/>
        </w:rPr>
      </w:pPr>
      <w:r>
        <w:rPr>
          <w:b/>
          <w:sz w:val="28"/>
          <w:szCs w:val="28"/>
        </w:rPr>
        <w:t>6-7 лет</w:t>
      </w: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Вводное занятие: «НАШ ЛЮБИМЫЙ ЗАЛ РАД СНОВА ВСТРЕТИТЬ РЕБЯТ».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Формировать у детей чувство уверенности в новой обстановке. Игровое задание: «НАЗОВИ СВОЕ ИМЯ ЛАСКОВО».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«ДРУЖЕСКИЕ ОТНОШЕНИЯ».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Развивать у детей дружеские взаимоотношения.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Пантомимическое задание: «МЫ ДРУЖНЫЕ И ВЕЖЛИВЫЕ РЕБЯТА».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«СТРЕКОЗА И МУРАВЕЙ» /авторский сценарий Иващенко Л. П. / по мотивам басни КРЫЛОВА.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басни «СТРЕКОЗА И МУРАВЕЙ». Этюд: «ЛЕТО КРАСНОЕ ПРОПЕЛА». Танец: «СТЕКОЗЫ-ПОДРУЖКИ».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«ПОКАЖИ, А МЫ УЗНАЕМ» /пантомимическое задание /. Обсуждение с детьми характерных черт персонажей из басни «СТРЕКОЗА И МУРАВЕЙ». Этюд: «СТРЕКОЗА ЗАМЕРЗЛА». Танец: «СТЕКОЗЫ-ПОДРУЖКИ». Упражнение по ритмопластике: «НАСЕКОМЫЕ».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речи: «БУДЬ УБЕДИТЕЛЬНЫМ». Обсуждение с детьми поведения персонажей из басни «СТРЕКОЗА И МУРАВЕЙ». Этюд: «ЗИМА, ХОЛОД НАСТАЕТ…». Танец: «СТЕКОЗЫ-ПОДРУЖКИ» /работа над выразительностью движений/. Упражнение по ритмопластике: «НАСЕКОМЫЕ».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Игровое задание: «Я ОПИШУ, А ВЫ УЗНАЙТЕ, КТО ЭТО» /учить детей узнавать героя по характерным признакам/. Этюд: «ВСТРЕЧА С МУРАВЬЕМ». Танец: «СТЕКОЗЫ-ПОДРУЖКИ» /работа над выразительностью движений/. Упражнение по ритмопластике: «НАСЕКОМЫЕ».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Беседа об интонациях в голосе. Игровое задание: «ПОКАЖИ ИНТОНАЦИИ В ГОЛОСЕ: радость, игривость, испуг, страх, благодарность». Этюд: «ТАК, ПОЙДИ ЖЕ ПОПЛЯШИ…». Танец: «СТЕКОЗЫ-ПОДРУЖКИ» /работа над выразительностью движений/. Упражнение по ритмопластике: «НАСЕКОМЫЕ».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Разыгрывание «СТРЕКОЗА И МУРАВЕЙ» /авторский сценарий Иващенко Л. П. / по мотивам басни КРЫЛОВА.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«ИГРЫ И ИГРУШКИ» /авторский сценарий Иващенко Л. П. / с использованием стихов О. ЕМЕЛЯНОВОЙ.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«ИГРЫ И ИГРУШКИ» /развивать самостоятельность в рассуждениях/. Этюд: «МЯГКИЕ ИГРУШКИ» /развивать самостоятельность в принятии решений в исполнении/. Танец: «ИГРУШЕК И КУКОЛ».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«ПОКАЖИ, А МЫ УЗНАЕМ» /пантомимическое задание /. Обсуждение с детьми характерных черт персонажей из сказки «ИГРЫ И ИГРУШКИ» /развивать самостоятельность в рассуждениях/. Этюд: «КУКЛЫ» /развивать самостоятельность в принятии решений в исполнении/. Танец: «ИГРУШЕК И КУКОЛ». Упражнение по ритмопластике: «ИГРУШКИ».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речи: «БУДЬ УБЕДИТЕЛЬНЫМ И САМОСТОЯТЕЛЬНЫМ». Обсуждение с детьми поведения персонажей из сказки «ИГРЫ И ИГРУШКИ» /развивать самостоятельность в рассуждениях/. Этюд: «МОЗАИКА» /развивать самостоятельность в принятии решений в исполнении/. Танец: «ИГРУШЕК И КУКОЛ» /работа над выразительностью движений/. Упражнение по ритмопластике: «ИГРУШКИ».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Игровое задание: «Я ОПИШУ, А ВЫ УЗНАЙТЕ, КТО ЭТО» /учить детей узнавать героя по характерным признакам/. Этюд: «ШАШКИ» /развивать самостоятельность в принятии решений в исполнении/. Танец: «ИГРУШЕК И КУКОЛ» /работа над выразительностью движений/. Упражнение по ритмопластике: «ИГРУШКИ».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Беседа об интонациях в голосе. Игровое задание: «ПОКАЖИ ИНТОНАЦИИ В ГОЛОСЕ: радость, игривость, испуг, страх, благодарность, безнадежность». Этюд: «КОНСТРУКТОР» /развивать самостоятельность в принятии решений в исполнении/. Танец: «ИГРУШЕК И КУКОЛ» /работа над выразительностью движений/. Упражнение по ритмопластике: «ИГРУШКИ».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«ИГРЫ И ИГРУШКИ» /авторский сценарий Иващенко Л. П. / с использованием стихов О. ЕМЕЛЯНОВОЙ.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 xml:space="preserve">ТЕАТРАЛИЗОВАНОЕ ПРЕДСТАВЛЕНИЕ ПО ОБЖ: «СКАЗКА ПРО ВОЛКА И КОЗЛЯТ» /авторский сценарий Иващенко Л. П. / по мотивам сценария О. Ю. ОРЛОВОЙ. 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«СКАЗКА ПРО ВОЛКА И КОЗЛЯТ». Этюд: «КОЗА И КОЗЛЯТА ДОМА». Танец: «КОЗА И КОЗЛЯТА».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«СКАЗКА ПРО ВОЛКА И КОЗЛЯТ». Этюд: «КОЗЛЯТА ОСТАЛИСЬ ОДНИ ДОМА». Танец: «КОЗА И КОЗЛЯТА». Упражнение по ритмопластике: «ТАНЦУЮЩИЕ КОЗЛЯТА».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«СКАЗКА ПРО ВОЛКА И КОЗЛЯТ». Этюд: «КОЗЛЯТА НАШЛИ СПИЧКИ…». Упражнение по ритмопластике: «ТАНЦУЮЩИЕ КОЗЛЯТА». Танец: «КОЗА И КОЗЛЯТА»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«Я ОПИШУ, А ВЫ УЗНАЙТЕ, КТО ЭТО» /учить детей узнавать героя по характерным признакам/. Этюд: «ВОЛК-ПОЖАРНИК И КОЗЛЯТА». Упражнение по ритмопластике: «ТАНЦУЮЩИЕ КОЗЛЯТА». Танец: «КОЗА И КОЗЛЯТА»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мягкая и добрая мама-коза, требовательный и строгий волк». Этюд: «КОЗЛЯТА И ЭЛЕКТРОРОЗЕТКА». Упражнение по ритмопластике: «ТАНЦУЮЩИЕ КОЗЛЯТА». Танец: «ТАНЕЦ ВСЕХ ГЕРОЕВ СКАЗКИ».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Этюд: «КОЗЛЯТА НАШЛИ ТАБЛЕТКИ». Упражнение по ритмопластике: «ТАНЦУЮЩИЕ КОЗЛЯТА». Танец: «ТАНЕЦ ВСЕХ ГЕРОЕВ СКАЗКИ»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«КОЗЛЯТА И ГАЗОВАЯ ПЛИТА». Упражнение по ритмопластике: «ТАНЦУЮЩИЕ КОЗЛЯТА». Танец: «ТАНЕЦ ВСЕХ ГЕРОЕВ СКАЗКИ»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 xml:space="preserve">Прогр. сод. : Примерка костюмов. Распределение ролей. ТЕАТРАЛИЗОВАНОЕ ПРЕДСТАВЛЕНИЕ ПО ОБЖ: «СКАЗКА ПРО ВОЛКА И КОЗЛЯТ» /авторский сценарий Иващенко Л. П. / по мотивам сценария О. Ю. ОРЛОВОЙ. 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«СНЕЖНАЯ КОРОЛЕВА»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«СНЕЖНАЯ КОРОЛЕВА». Этюд: «ПОЦЕЛУЙ СНЕЖНОЙ КОРОЛЕВЫ». Танец: «КАТАНИЕ НА САНКАХ».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«СНЕЖНАЯ КОРОЛЕВА». Этюд: «ГЕРДА И ЦВЕТОЧНЫЙ РАЙ». Танец: «КАТАНИЕ НА САНКАХ». Упражнение по ритмопластике: «СКАЗОЧНАЯ СТРАНА».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«СНЕЖНАЯ КОРОЛЕВА». Этюд: «ГЕРДА В КОРОЛЕВСКОМ ЗАМКЕ». Упражнение по ритмопластике: «СКАЗОЧНАЯ СТРАНА». Танец: «КАТАНИЕ НА САНКАХ»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«Я ОПИШУ, А ВЫ УЗНАЙТЕ, КТО ЭТО» /учить детей узнавать героя по характерным признакам/. Этюд: «ГЕРДА И РАЗБОЙНИКИ». Упражнение по ритмопластике: «СКАЗОЧНАЯ СТРАНА». Танец: «КАТАНИЕ НА САНКАХ»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Беседа об интонациях в голосе. Игровое задание: «ПОКАЖИ ИНТОНАЦИИ В ГОЛОСЕ: холодная Снежная Королева, Герда с горячим сердцем». Этюд: «ВСТРЕЧА С ЛАПЛАНДКОЙ». Упражнение по ритмопластике: «СКАЗОЧНАЯ СТРАНА». Танец: «РАЗБОЙНИЧИЙ ТАНЕЦ».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звукопроизношением: «ПРИДУМАЙ СЛОВО НА ЗАДАННЫЙ ЗВУК». Этюд: «ГЕРДА И СЕВЕРНЫЙ ОЛЕНЬ». Упражнение по ритмопластике: «СКАЗОЧНАЯ СТРАНА». Танец: «РАЗБОЙНИЧИЙ ТАНЕЦ»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«ПОКАЖИ, А МЫ УЗНАЕМ» оленя, лошадей /пантомимическое задание/. Этюд: «ГЕРДА В ЗАМКЕ СНЕЖНОЙ КОРОЛЕВЫ». Упражнение по ритмопластике: «СКАЗОЧНАЯ СТРАНА». Танец: «РАЗБОЙНИЧИЙ ТАНЕЦ»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«ВСТРЕЧА ГЕРДЫ И КАЯ». Упражнение по ритмопластике: «СКАЗОЧНАЯ СТРАНА». Танец: «РАЗБОЙНИЧИЙ ТАНЕЦ»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речи: «БУДЬ УБЕДИТЕЛЬНЫМ». Этюд: «ВОЗВРАЩЕНИЕ ДОМОЙ». Упражнение по ритмопластике: «СКАЗОЧНАЯ СТРАНА». Танец: «РАЗБОЙНИЧИЙ ТАНЕЦ» /работа над выразительностью движений/, «КАТАНИЕ НА САНКАХ»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«СНЕЖНАЯ КОРОЛЕВА»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«ПО ЩУЧЬЕМУ ВЕЛЕНИЮ» по мотивам сценария О. ЕМЕЛЬЯНОВОЙ.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«ПО ЩУЧЬЕМУ ВЕЛЕНИЮ». Этюд: «ЕМЕЛЯ НА ПЕЧИ». Танец: «ЗИМНИЕ ГУЛЯНИЯ».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«ПО ЩУЧЬЕМУ ВЕЛЕНИЮ». Этюд: «ВСТРЕЧА СО ЩУКОЙ». Танец: «ЗИМНИЕ ГУЛЯНИЯ». Упражнение по ритмопластике: «СНЕЖНАЯ СКАЗКА».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Обсуждение с детьми поведения персонажей из сказки «ПО ЩУЧЬЕМУ ВЕЛЕНИЮ». Этюд: «ВЕДРА САМИ НЕСИТЕ ВОДУ В САНИ!». Упражнение по ритмопластике: «СНЕЖНАЯ СКАЗКА». Танец: «ЗИМНИЕ ГУЛЯНИЯ»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«Я ОПИШУ, А ВЫ УЗНАЙТЕ, КТО ЭТО» /учить детей узнавать героя по характерным признакам/. Этюд: «ВСТРЕЧА С ГЕНЕРАЛОМ». Упражнение по ритмопластике: «СНЕЖНАЯ СКАЗКА». Танец: «ЗИМНИЕ ГУЛЯНИЯ»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 ИНТОНАЦИИ В ГОЛОСЕ: просьба, приказ, ленность». Этюд: «ЕМЕЛЯ НА ПЕЧИ». Упражнение по ритмопластике: «СНЕЖНАЯ СКАЗКА». Танец: «ЗИМНИЕ ГУЛЯНИЯ»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«ВСТРЕЧА С ЦАРЕМ». Упражнение по ритмопластике: «СНЕЖНАЯ СКАЗКА». Танец: «ЗИМНИЕ ГУЛЯНИЯ»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речи: «БУДЬ УБЕДИТЕЛЬНЫМ». Этюд: «ВСТРЕЧА С ПРИНЦЕССОЙ». Упражнение по ритмопластике: «СНЕЖНАЯ СКАЗКА». Танец: «ЗИМНИЕ ГУЛЯНИЯ»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«ПО ЩУЧЬЕМУ ВЕЛЕНИЮ» по мотивам сценария О. ЕМЕЛЬЯНОВОЙ.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«К ДНЮ ТЕАТРА»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сценария «К ДНЮ ТЕАТРА» /развивать самостоятельность в рассуждениях/. Этюд: «МЫ В ТЕАТРЕ» /развивать самостоятельность в принятии решений в исполнении/. Танец: «КУКЛЫ И МАРИОНЕТКИ».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Игровое задание: «ПОКАЖИ, А МЫ УЗНАЕМ» /пантомимическое задание /. Обсуждение с детьми характерных черт персонажей из любимых сказок /развивать самостоятельность в рассуждениях/. Этюд: «СКАЗОЧНЫЙ ГЕРОЙ» /развивать самостоятельность в принятии решений в исполнении/. Танец: «КУКЛЫ И МАРИОНЕТКИ». Упражнение по ритмопластике: «ИГРУШКИ ИЗ ТЕАТРА».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речи: «БУДЬ УБЕДИТЕЛЬНЫМ И САМОСТОЯТЕЛЬНЫМ». Обсуждение с детьми поведения персонажей из любимых сказок /развивать самостоятельность в рассуждениях/. Этюд: «ПЕТРУШКА» /развивать самостоятельность в принятии решений в исполнении/. Танец: «КУКЛЫ И МАРИОНЕТКИ» /работа над выразительностью движений/. Упражнение по ритмопластике: «ИГРУШКИ ИЗ ТЕАТРА».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Игровое задание: «Я ОПИШУ, А ВЫ УЗНАЙТЕ, КТО ЭТО» /учить детей узнавать героя по характерным признакам/. Этюд: «МАТРЕШКА» /развивать самостоятельность в принятии решений в исполнении/. Танец: «КУКЛЫ И МАРИОНЕТКИ» /работа над выразительностью движений/. Упражнение по ритмопластике: «ИГРУШКИ ИЗ ТЕАТРА».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радость, игривость, испуг, страх, благодарность, безнадежность». Этюд: «КУКЛА» /развивать самостоятельность в принятии решений в исполнении/. Танец: «КУКЛЫ И МАРИОНЕТКИ» /работа над выразительностью движений/. Упражнение по ритмопластике: «ИГРУШКИ ИЗ ТЕАТРА».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«К ДНЮ ТЕАТРА»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«ШИРОКА МАСЛЕНИЦА»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с детьми о празднике МАСЛЕНИЦА /предложить детям самостоятельно высказывать свои рассуждения о празднике/. Этюд: «ПРОЩАНИЕ С ЗИМОЙ» /развивать самостоятельность в принятии решений в исполнении/. Хоровод-игра: «РУЧЕЕК».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Игровое задание: «ПОКАЖИ, А МЫ УЗНАЕМ» /снеговик, солнышко, костер, чучело масленицы: пантомимическое задание/. Обсуждение с детьми характерных черт персонажей» /развивать самостоятельность в рассуждениях/. Этюд: «ЧАЕПИТИЕ» /развивать самостоятельность в принятии решений в исполнении/. Хоровод-игра: «РУЧЕЕК». Упражнения по ритмопластике: «ШИРОКА МАСЛЕНИЦА».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 с помощью пословиц и поговорок: «БУДЬ УБЕДИТЕЛЬНЫМ И САМОСТОЯТЕЛЬНЫМ». Обсуждение с детьми поведения сказочных персонажей праздника МАСЛЕНИЦА /развивать самостоятельность в рассуждениях/. Этюд: «СКОМОРОХИ» /развивать самостоятельность в принятии решений в исполнении/. Хоровод-игра: «РУЧЕЕК» /работа над выразительностью движений/. Упражнения по ритмопластике: «ШИРОКА МАСЛЕНИЦА».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Игровое задание: «Я ОПИШУ, А ВЫ УЗНАЙТЕ, КТО ЭТО» /учить детей узнавать героя по характерным признакам/. Этюд: «РУССКИЕ БОГАТЫРИ» /развивать самостоятельность в принятии решений в исполнении/. Хоровод-игра: «РУЧЕЕК» /работа над выразительностью движений/. Упражнения по ритмопластике: «ШИРОКА МАСЛЕНИЦА».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просьба, приказ». Этюд: «БАРЫШНИ» /развивать самостоятельность в принятии решений в исполнении/. Хоровод-игра: «РУЧЕЕК» /работа над выразительностью движений/. Упражнения по ритмопластике: «ШИРОКА МАСЛЕНИЦА».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«ШИРОКА МАСЛЕНИЦА»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«ПЕРВАЯ ТРАВКА»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«ПЕРВАЯ ТРАВКА» /развивать самостоятельность в рассуждениях/. Этюд: «СНЕЖНАЯ МЕТЕЛЬ» /развивать самостоятельность в принятии решений в исполнении/. Танец: «СКВОРЦЫ ПРИЛЕТЕЛИ».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Игровое задание: «ПОКАЖИ, А МЫ УЗНАЕМ» /птичку, травку, тающий снег: пантомимическое задание/. Обсуждение с детьми характерных черт персонажей из сказки «ПЕРВАЯ ТРАВКА» /развивать самостоятельность в рассуждениях/. Этюд: «ПОСЕВ СЕМЯН» /развивать самостоятельность в принятии решений в исполнении/. Танец: «СКВОРЦЫ ПРИЛЕТЕЛИ». Упражнение по ритмопластике: «РУЧЕЕК».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выразительностью речи с использованием пословиц и поговорок: «БУДЬ УБЕДИТЕЛЬНЫМ И САМОСТОЯТЕЛЬНЫМ». Обсуждение с детьми поведения персонажей из сказки «ПЕРВАЯ ТРАВКА» /развивать самостоятельность в рассуждениях/. Этюд: «РАСТЕТ ТРАВКА» /развивать самостоятельность в принятии решений в исполнении/. Танец: «СКВОРЦЫ ПРИЛЕТЕЛИ» /работа над выразительностью движений/. Упражнение по ритмопластике: «РУЧЕЕК».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Игровое задание: «Я ОПИШУ, А ВЫ УЗНАЙТЕ, ЧТОЭТО» /учить детей узнавать по описанию/. Этюд: «ПРОЩАНИЕ С ДЕДОМ МОРОЗОМ» /развивать самостоятельность в принятии решений в исполнении/. Танец: «СКВОРЦЫ ПРИЛЕТЕЛИ» /работа над выразительностью движений/. Упражнение по ритмопластике: «РУЧЕЕК».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Беседа об интонациях в голосе. Игровое задание: «ПОКАЖИ ИНТОНАЦИИ В ГОЛОСЕ: радость, страх». Этюд: «ВСТРЕЧА ВЕСНЫ» /развивать самостоятельность в принятии решений в исполнении/. Танец: «СКВОРЦЫ ПРИЛЕТЕЛИ» /работа над выразительностью движений/. Упражнение по ритмопластике: «РУЧЕЕК».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«ПЕРВАЯ ТРАВКА» /авторский сценарий Иващенко Л. П. /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«БОБИК В ГОСТЯХ У БАРБОСА» /авторский сценарий Иващенко Л. П. / по одноименному рассказу Н. НОСОВА.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 «БОБИК В ГОСТЯХ У БАРБОСА». Этюд: «ХОЗЯИН УШЕЛ…». Танец: «ВЕСНА НА УЛИЦЕ».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«БОБИК В ГОСТЯХ У БАРБОСА». Этюд: «ВСТРЕЧА С БОБИКОМ». Танец: «ВЕСНА НА УЛИЦЕ». Упражнение по ритмопластике: «БОБИКИ И БАРБОСИКИ».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поведения персонажей из сказки «БОБИК В ГОСТЯХ У БАРБОСА». Этюд: «БОБИК УВИДЕЛ ВЕНИК». Упражнение по ритмопластике: «БОБИКИ И БАРБОСИКИ». Танец: «ВЕСНА НА УЛИЦЕ»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 ИНТОНАЦИИ В ГОЛОСЕ: хвастовство, зависть». Этюд: «ЗНАКОМСТВО С ЧАСАМИ». Упражнение по ритмопластике: «БОБИКИ И БАРБОСИКИ». Танец: «ВЕСНА НА УЛИЦЕ»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«ЗНАКОМСТВО С ХОЛОДИЛЬНИКОМ». Упражнение по ритмопластике: «БОБИКИ И БАРБОСИКИ». Танец: «ВЕСНА НА УЛИЦЕ»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:Работа над выразительностью речи с помощью пословиц и поговорок: «БУДЬ УБЕДИТЕЛЬНЫМ». Этюд: «ВСТРЕЧА С ХОЗЯИНОМ». Упражнение по ритмопластике: «БОБИКИ И БАРБОСИКИ». Танец: «ВЕСНА НА УЛИЦЕ»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ролей. «БОБИК В ГОСТЯХ У БАРБОСА» /авторский сценарий Иващенко Л. П. / по одноименному рассказу Н. НОСОВА.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«КОЗЛЕНОК, КОТОРЫЙ УМЕЛ СЧИТАТЬ ДО ДЕСЯТИ» по мотивам сценария О. ЕМЕЛЬЯНОВОЙ.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сюжета сказки, после просмотра мультфильма /использование ИКТ/ «КОЗЛЕНОК, КОТОРЫЙ УМЕЛ СЧИТАТЬ ДО ДЕСЯТИ» Этюд: «ВСТРЕЧА С ТЕЛЕНКОМ». Танец: «МОРЯКИ».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Обсуждение с детьми характерных черт персонажей из сказки «КОЗЛЕНОК, КОТОРЫЙ УМЕЛ СЧИТАТЬ ДО ДЕСЯТИ». Этюд: «ВСТРЕЧА С БЫКОМ». Танец: «МОРЯКИ». Упражнение по ритмопластике: «СКАЗОЧНЫЕ ЗВЕРУШКИ».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Прогр. сод. : Обсуждение с детьми поведения персонажей из сказки «КОЗЛЕНОК, КОТОРЫЙ УМЕЛ СЧИТАТЬ ДО ДЕСЯТИ». Этюд: «ВСТРЕЧА С КОНЕМ». Упражнение по ритмопластике: «СКАЗОЧНЫЕ ЗВЕРУШКИ». Танец: «МОРЯКИ»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Игровое задание: «ПОКАЖИ ИНТОНАЦИИ В ГОЛОСЕ: испуг, уверенность». Этюд: «ВСТРЕЧА СО СВИНЬЕЙ». Упражнение по ритмопластике: «СКАЗОЧНЫЕ ЗВЕРУШКИ». Танец: «МОРЯКИ»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Работа над дикцией с помощью скороговорок. Этюд: «ВСТРЕЧА С КОРОВОЙ». Упражнение по ритмопластике: «СКАЗОЧНЫЕ ЗВЕРУШКИ». Танец: «МОРЯКИ»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:Работа над выразительностью речи: «БУДЬ УБЕДИТЕЛЬНЫМ». Этюд: «НА ПРИЧАЛЕ И КОРАБЛЕ». Упражнение по ритмопластике: «СКАЗОЧНЫЕ ЗВЕРУШКИ». Танец: «МОРЯКИ» /работа над выразительностью движений/.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Прогр. сод. : Примерка костюмов. Распределение ролей «КОЗЛЕНОК, КОТОРЫЙ УМЕЛ СЧИТАТЬ ДО ДЕСЯТИ» по мотивам сценария О. ЕМЕЛЬЯНОВОЙ.</w:t>
      </w:r>
    </w:p>
    <w:p w:rsidR="00B32D72" w:rsidRDefault="00B32D72" w:rsidP="00B32D72">
      <w:pPr>
        <w:rPr>
          <w:sz w:val="28"/>
          <w:szCs w:val="28"/>
        </w:rPr>
      </w:pPr>
    </w:p>
    <w:p w:rsidR="00B32D72" w:rsidRDefault="00B32D72" w:rsidP="00B32D72">
      <w:pPr>
        <w:rPr>
          <w:sz w:val="28"/>
          <w:szCs w:val="28"/>
        </w:rPr>
      </w:pPr>
      <w:r>
        <w:rPr>
          <w:sz w:val="28"/>
          <w:szCs w:val="28"/>
        </w:rPr>
        <w:t>ИТОГОВОЕ ЗАНЯТИЕ ДЛЯ РОДИТЕЛЕЙ И ДЕТЕЙ ДРУГИХ ГРУПП.</w:t>
      </w:r>
    </w:p>
    <w:p w:rsidR="00B32D72" w:rsidRDefault="00B32D72" w:rsidP="00B32D72">
      <w:pPr>
        <w:rPr>
          <w:sz w:val="28"/>
          <w:szCs w:val="28"/>
        </w:rPr>
      </w:pPr>
    </w:p>
    <w:p w:rsidR="00D64DE4" w:rsidRDefault="00D64DE4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Default="00316ADC" w:rsidP="007C0D6F">
      <w:pPr>
        <w:rPr>
          <w:b/>
          <w:sz w:val="28"/>
          <w:szCs w:val="28"/>
        </w:rPr>
      </w:pPr>
    </w:p>
    <w:p w:rsidR="00316ADC" w:rsidRPr="007C0D6F" w:rsidRDefault="00316ADC" w:rsidP="007C0D6F">
      <w:pPr>
        <w:rPr>
          <w:b/>
          <w:sz w:val="28"/>
          <w:szCs w:val="28"/>
        </w:rPr>
      </w:pPr>
    </w:p>
    <w:p w:rsidR="00D64DE4" w:rsidRPr="00FA6DBF" w:rsidRDefault="006A3359" w:rsidP="007C0D6F">
      <w:pPr>
        <w:rPr>
          <w:sz w:val="28"/>
          <w:szCs w:val="28"/>
        </w:rPr>
      </w:pPr>
      <w:r w:rsidRPr="00FA6DBF">
        <w:rPr>
          <w:sz w:val="28"/>
          <w:szCs w:val="28"/>
        </w:rPr>
        <w:lastRenderedPageBreak/>
        <w:t>ПРИЛОЖЕНИЕ</w:t>
      </w:r>
      <w:r w:rsidR="00E85CEA" w:rsidRPr="00FA6DBF">
        <w:rPr>
          <w:sz w:val="28"/>
          <w:szCs w:val="28"/>
        </w:rPr>
        <w:t xml:space="preserve"> 12</w:t>
      </w:r>
    </w:p>
    <w:p w:rsidR="006A3359" w:rsidRPr="001F622E" w:rsidRDefault="00E85CEA" w:rsidP="00E85CEA">
      <w:pPr>
        <w:tabs>
          <w:tab w:val="left" w:pos="208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F622E">
        <w:rPr>
          <w:b/>
          <w:sz w:val="28"/>
          <w:szCs w:val="28"/>
        </w:rPr>
        <w:t>Учебно- методический комплект к программе «От рождения до школы»</w:t>
      </w:r>
    </w:p>
    <w:p w:rsidR="00E85CEA" w:rsidRDefault="00E85CEA" w:rsidP="007C0D6F">
      <w:pPr>
        <w:rPr>
          <w:sz w:val="28"/>
          <w:szCs w:val="28"/>
        </w:rPr>
      </w:pPr>
    </w:p>
    <w:tbl>
      <w:tblPr>
        <w:tblStyle w:val="af0"/>
        <w:tblW w:w="0" w:type="auto"/>
        <w:tblInd w:w="426" w:type="dxa"/>
        <w:tblLook w:val="04A0"/>
      </w:tblPr>
      <w:tblGrid>
        <w:gridCol w:w="2943"/>
        <w:gridCol w:w="11702"/>
      </w:tblGrid>
      <w:tr w:rsidR="006A3359" w:rsidTr="006A335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1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Л.И.Пензулаева «Подвижные игры и игровые упражнения»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Л.И.Пензулаева «Оздоровительная гимнастика для детей дошкольного возраста»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Л.И.Пензулаева «Оздоровительная гимнастика для детей 3-7лет»: комплексы оздоровительной гимнастики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Ю.А.Кирилова «Физкультурные упражнения и подвижные игры на свежем воздухе» С-П.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Л.И. Пензулаева «Физкультурные занятия с детьми (конспекты занятий по возрастным группам)» М. Мозаика- 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И.М. Новикова «Формирование представлений о здоровом образе жизни у дошкольников» (пособие для работы с детьми 2-7 лет)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Э. Степаненкова «Методика проведения подвижных игр»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Э.Степаненкова «Методика физического воспитания»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Э.Степаненкова «Физическое воспитание в детском саду»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В.И.Ковалько «Азбука физкультминуток для дошкольников» М. Мозаика-Синтез.</w:t>
            </w:r>
          </w:p>
          <w:p w:rsidR="006A3359" w:rsidRDefault="006A3359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И.Е.Аверина «Физкультурные минутки и динамические паузы в ДОУ» М. Мозаика-Синтез.</w:t>
            </w:r>
          </w:p>
        </w:tc>
      </w:tr>
      <w:tr w:rsidR="006A3359" w:rsidTr="006A335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Познавательное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развитие</w:t>
            </w:r>
          </w:p>
        </w:tc>
        <w:tc>
          <w:tcPr>
            <w:tcW w:w="1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О.В. Дыбина: «Ребенок и окружающий мир» (2-7л) М.Мозаика-Синтез.; «Рукотворный мир»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«Ребенок в мире поиска» М. Мозаика-Синтез.; «Из чего сделаны предметы» Игры-занятия для дошкольников М. Мозаика-Синтез.;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«Ознакомление дошкольников с секретами кухни (конспекты)» М. Мозаика-Синтез.;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«Что было до...» М. Мозаика-Синтез.;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«Я узнаю мир (рабочая тетрадь для всех возрастных групп)» М. Мозаика-Синтез.;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«Ознакомление дошкольников с предметным миром» М. Мозаика-Синтез.;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«Игровые технологии ознакомления дошкольников с предметном миром» М. Мозаика-Синтез.;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«Занятия по ознакомлению с окружающим миром (по возрастным группам)»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О.В. Дыбина, Н.П.Рахманова, В.В.Щетинина «Неизвестное рядом» опыты и эксперименты для дошкольников.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Н.Е. Веракса, А.Н. Веракса «Проектная деятельность дошкольников» пособие для работы с детьми 5-7лет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Е.Е.Евдокимова«Технология проектирования в ДОУ»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Наглядное дидактическое пособие «Рассказы по картинкам»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Е.К. Ривина «Знакомим дошкольников с семьей и родословной» Пособие для работы с детьми 2-7 лет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В.Ю. Дьяченко, О.П. Власенко "Окружающий мир. Занятия со старшими дошкольниками"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(Маленькие шаги в большой мир)Волгоград.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О.А. Соломенникова «Экологическое воспитание в детскомсаду»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О.А. Соломенникова «Занятия по формированию элементарных экологических представлений (по возрастным группам)»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С.Н. Теплюк «Занятия на прогулке с малышами» М. Мозаика- 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Н.А. Арапова – Пискарева «Формирование элементарных математических представлений в детском саду » (2-7лет)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И.А. Помораева, В.А. Позина «Занятия по ЭМП в возрастных группах детского сада».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6A3359" w:rsidTr="006A335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Речевое развитие</w:t>
            </w:r>
          </w:p>
        </w:tc>
        <w:tc>
          <w:tcPr>
            <w:tcW w:w="1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В.В. Гербова «Развитие речи в детском саду»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«Развитие речи 2-4, 4-6 лет (учебно-наглядное пособие)» М.Мозаика-Синтез.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«Занятия по развитию речи (планы по возрастным группам)»М.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«Развитие речи в детском саду 2-3г.,3-4г.,4-6л.(наглядно-дидактическое пособие)» М. Мозаика-Синтез.А.И.Максаков «Воспитание звуковой культуры речи у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дошкольников» М. Мозаика-Синтез.А.И.Максаков «Развитие правильной речи ребенка в семье»М.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Серия наглядных пособий «Рассказы по картинкам» М.Мозаика-Синтез. «Грамматика в картинках».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В.В. Гербова «Учусь говорить (для всех групп)»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А.Г. Арушанова «Развитие диалогического общения» М.Мозаика-Синтез.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«Формирование грамматического строя речи»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Г.С. Швайко «Игры и игровые упражнения» М.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Г.М. Лямина «Развитие речи ребенка раннего возраста»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Методическое пособие,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Л.Е. Кыласова «Развитие речи» Конспекты занятий с детьми старшего дошкольного возраста, Волгоград.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Рабочие тетради для всех возрастных групп: «Развитие речи»,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«Уроки грамматики», «Прописи» ред. В.Гербовой,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Т.Комаровой. М. Мозаика-Синтез.В.В. Гербова «Развитие речи в разновозрастной группе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детского сада»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В.В. Гербова «Приобщение детей к художественной литературе» (2-7л)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В.В. ГербоваН.Ильчук «Книга для чтения в детском саду и дома» (хрестоматии для всех возрастов)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Н.С. Варенцова «Обучение дошкольников грамоте (Пособие для занятий с детьми 3-7 лет)» М. Мозаика-Синтез.</w:t>
            </w:r>
          </w:p>
        </w:tc>
      </w:tr>
      <w:tr w:rsidR="006A3359" w:rsidTr="006A3359">
        <w:trPr>
          <w:trHeight w:val="360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Социально-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коммуникативное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развитие.</w:t>
            </w:r>
          </w:p>
        </w:tc>
        <w:tc>
          <w:tcPr>
            <w:tcW w:w="1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В.И.Петрова Т.Д. Стульник «Нравственное воспитание в детском саду»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«Этические беседы с детьми 4-7 лет»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Н.Н.Копытова «Правовое образование в ДОУ» М. Мозаика- 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М.Б. Зацепина «Дни Воинской Славы. Патриотическое воспитание дошкольников 5-7 лет»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Н.В. Микляева, Ю.В. Микляева, А.Г. Ахтян Социально-нравственное воспитание детей (конспекты занятий по всем возрастным группам) - для всех программ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ДОУ М.. Н.Ф.Губанова «Игровая деятельность в детском саду»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Н.Ф.Губанова «Развитие игровой деятельности (система работы в возрастных группах)»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 Комарова Л.В. Куцакова «Трудовое воспитание в детском саду»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Л.В. Куцакова «Конструирование и художественный труд в детском саду» М. Мозаика-Синтез.</w:t>
            </w:r>
          </w:p>
        </w:tc>
      </w:tr>
      <w:tr w:rsidR="006A3359" w:rsidTr="006A3359">
        <w:trPr>
          <w:trHeight w:val="123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Художественно- эстетическое развитие</w:t>
            </w:r>
          </w:p>
        </w:tc>
        <w:tc>
          <w:tcPr>
            <w:tcW w:w="1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«Нравственно-трудовое воспитание в детском саду 3-7 лет» М. Мозаика-Синтез.Художественно- эстетическое развитиеТ.С.КомароваА.В.Антонова «Программа эстетического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воспитания дошкольников»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 О.Ю. Филипс «Эстетическая развивающая среда в ДОУ»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 «Школа эстетического воспитания» М.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 « Народное искусство в воспитании дошкольников»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О.А. Соломенникова «Радость творчества» (5-7л)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Серия «Искусство детям» (рабочие тетради по народным росписям) ред. О.А. Соломенниковой.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 «Изобразительная деятельность в детском саду» (2-7л)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 «Обучение дошкольников техники рисования»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 «Детскоехудожественное творчество»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 «Занятия по изобразительной деятельности (в возрастных группах)»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Т.С.Комарова, А.И.Савинков «Коллективное творчество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дошкольников» М. Мозаика-Синтез.Н.Б.Халезова «Декоративная лепка в детском саду» М.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Н.Б.Рябко «Занятия по изобразительной деятельности дошкольников. Бумажная пластика»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А.А. Грибовская, М.Б.Халезова-Зацепина «Лепка в детскомсаду. Конспекты занятий для детей 2-7лет.»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Л.В. Куцакова «Конструирование и художественный труд в детском саду»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Л.В. Куцакова «Занятия по конструированию из строительного материала» (в средней, старшей, подготовительной группах)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Л. В. Куцакова «Творим и мастерим» ручной труд в детском саду и дома для детей 4-7 лет», М. Мозаика-Синтез. М.Б. Зацепина «Музыкальное воспитание в детском саду» (2-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7л) М. Мозаика-Синтез.О.Л.Князева М.Д. Маханева «Приобщение детей к истокам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русской народной культуры»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М.Б. Зацепина «Культурно-досуговая деятельность в детском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саду» 2-7л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М.Б.ЗацепинаТ.В.Антонова «Праздники и развлечения в детском саду»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«Народные праздники в детском саду» М. Мозаика-Синтез.Н.В. Додокина Е.С. Евдокимова «Семейный театр в детском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саду. Совместная деятельность педагогов, родителей и детей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3-7 лет (пособие)» М. Мозаика-Синтез.</w:t>
            </w:r>
          </w:p>
        </w:tc>
      </w:tr>
      <w:tr w:rsidR="006A3359" w:rsidTr="006A335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Педагогическая,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психологическая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диагностика</w:t>
            </w:r>
          </w:p>
        </w:tc>
        <w:tc>
          <w:tcPr>
            <w:tcW w:w="1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«Диагностика готовности ребенка к школе» Под ред. Н.Е.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Вераксы 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«Тетрадь для диагностики готовности ребенка к школе» ред.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Н.Е. Вераксы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«Педагогическая диагностика развития детей перед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поступлением в школу» Ред. Т.С. Комаровой, О.А.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Соломенниковой, Ярославль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«Педагогическая диагностика компетентностей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дошкольников» (пособие для работы с детьми 5-7 лет)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ред. О.В. Дыбиной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А.Н. Веракса «Индивидуальная психологическая диагностика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ребенка 5-7 лет» М. Мозаика-Синтез.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Мониторинг качества освоения программы старшаягруппаЮ.А.Афонькина «Учитель» Мониторинг качества освоения программы средняя группа Ю.А.Афонькина «Учитель» 3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Мониторинг качества освоения программы подготовительная группа Ю.А.Афонькина «Учитель» </w:t>
            </w:r>
          </w:p>
          <w:p w:rsidR="006A3359" w:rsidRDefault="006A3359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Психодиагностика детей  в дошкольных учреждениях Е.В.Доценко Волгоград</w:t>
            </w:r>
          </w:p>
        </w:tc>
      </w:tr>
    </w:tbl>
    <w:p w:rsidR="006A3359" w:rsidRDefault="006A3359" w:rsidP="007C0D6F">
      <w:pPr>
        <w:rPr>
          <w:sz w:val="28"/>
          <w:szCs w:val="28"/>
        </w:rPr>
      </w:pPr>
    </w:p>
    <w:p w:rsidR="00776342" w:rsidRDefault="00776342" w:rsidP="00FA6DBF">
      <w:pPr>
        <w:tabs>
          <w:tab w:val="left" w:pos="11696"/>
        </w:tabs>
        <w:rPr>
          <w:sz w:val="28"/>
          <w:szCs w:val="28"/>
        </w:rPr>
      </w:pPr>
    </w:p>
    <w:p w:rsidR="00316ADC" w:rsidRDefault="00316ADC" w:rsidP="00FA6DBF">
      <w:pPr>
        <w:tabs>
          <w:tab w:val="left" w:pos="11696"/>
        </w:tabs>
        <w:rPr>
          <w:sz w:val="28"/>
          <w:szCs w:val="28"/>
        </w:rPr>
      </w:pPr>
    </w:p>
    <w:p w:rsidR="00776342" w:rsidRDefault="00776342" w:rsidP="00776342">
      <w:pPr>
        <w:tabs>
          <w:tab w:val="left" w:pos="1116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776342" w:rsidRPr="00FA6DBF" w:rsidRDefault="00776342" w:rsidP="00776342">
      <w:pPr>
        <w:tabs>
          <w:tab w:val="left" w:pos="11168"/>
        </w:tabs>
        <w:jc w:val="right"/>
        <w:rPr>
          <w:sz w:val="28"/>
          <w:szCs w:val="28"/>
        </w:rPr>
      </w:pPr>
      <w:r w:rsidRPr="00FA6DBF">
        <w:rPr>
          <w:sz w:val="28"/>
          <w:szCs w:val="28"/>
        </w:rPr>
        <w:t>ПРИЛОЖЕНИЕ</w:t>
      </w:r>
      <w:r w:rsidR="00E85CEA" w:rsidRPr="00FA6DBF">
        <w:rPr>
          <w:sz w:val="28"/>
          <w:szCs w:val="28"/>
        </w:rPr>
        <w:t xml:space="preserve"> 13</w:t>
      </w:r>
    </w:p>
    <w:p w:rsidR="00A67CC4" w:rsidRPr="001F622E" w:rsidRDefault="00A67CC4" w:rsidP="00A67CC4">
      <w:pPr>
        <w:tabs>
          <w:tab w:val="left" w:pos="11168"/>
        </w:tabs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Дополнительная литература</w:t>
      </w:r>
    </w:p>
    <w:p w:rsidR="00776342" w:rsidRDefault="00776342" w:rsidP="00776342">
      <w:pPr>
        <w:tabs>
          <w:tab w:val="left" w:pos="11168"/>
        </w:tabs>
        <w:jc w:val="right"/>
        <w:rPr>
          <w:sz w:val="28"/>
          <w:szCs w:val="28"/>
        </w:rPr>
      </w:pPr>
    </w:p>
    <w:tbl>
      <w:tblPr>
        <w:tblStyle w:val="af0"/>
        <w:tblW w:w="0" w:type="auto"/>
        <w:tblInd w:w="426" w:type="dxa"/>
        <w:tblLook w:val="04A0"/>
      </w:tblPr>
      <w:tblGrid>
        <w:gridCol w:w="5352"/>
        <w:gridCol w:w="9293"/>
      </w:tblGrid>
      <w:tr w:rsidR="00776342" w:rsidTr="00776342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Сценарии спортивных праздников и развлечений В.Я.ЛысоваМосква АРКТИ 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Традиционные игры и игрушки народов Крайнего Северо – Востока России А.Н.Фролова</w:t>
            </w:r>
            <w:r>
              <w:rPr>
                <w:sz w:val="28"/>
                <w:szCs w:val="28"/>
                <w:lang w:eastAsia="en-US"/>
              </w:rPr>
              <w:tab/>
              <w:t>Магадан «Кордис» 2004г</w:t>
            </w:r>
            <w:r>
              <w:rPr>
                <w:sz w:val="28"/>
                <w:szCs w:val="28"/>
                <w:lang w:eastAsia="en-US"/>
              </w:rPr>
              <w:tab/>
            </w:r>
            <w:r>
              <w:rPr>
                <w:sz w:val="28"/>
                <w:szCs w:val="28"/>
                <w:lang w:eastAsia="en-US"/>
              </w:rPr>
              <w:tab/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Физкультурные занятия с детьми 5-6 л Л.И.Пензулаева  Москва «Просвещение»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Физическая культура дошкольникам. Программа и программные требования. Л.Д.Глазырина</w:t>
            </w:r>
            <w:r>
              <w:rPr>
                <w:sz w:val="28"/>
                <w:szCs w:val="28"/>
                <w:lang w:eastAsia="en-US"/>
              </w:rPr>
              <w:tab/>
              <w:t>Москва «Владос»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Подвижные игры и упражнения для детей 3-го года жизни. М.Ф.Литвинова Москва «ЛИНКА –Пресс» 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Физическое воспитание в семье и ДОУ Г.В.Глушкова Москва «Школьная Пресса» 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Нетрадиционные занятия по физкультуре для самых маленьких Л.Д.Глазырина Минск ООО «Беспринт» 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Подвижные игры детей И.М.Коротков Москва «Советская Россия» 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Физкультурные занятия с детьми  3-4 лет Л.И.Пензулаева Москва «Просвещение»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Детские подвижные игры народов СССР А.В.Кенеман Москва «Просвещение»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Большая книга игр для детей. Джейн Дрейк Г.Ярославль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Программа воспитания и развития детей раннего возраста Г.Григорьева</w:t>
            </w:r>
            <w:r>
              <w:rPr>
                <w:sz w:val="28"/>
                <w:szCs w:val="28"/>
                <w:lang w:eastAsia="en-US"/>
              </w:rPr>
              <w:tab/>
              <w:t xml:space="preserve">М,: Просвещение 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 речевые игры для детей 5-7 лет А.Гуськова «Учитель»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Физические упражнения и подвижные игры В.Кузнецов Москва </w:t>
            </w:r>
            <w:r>
              <w:rPr>
                <w:sz w:val="28"/>
                <w:szCs w:val="28"/>
                <w:lang w:eastAsia="en-US"/>
              </w:rPr>
              <w:lastRenderedPageBreak/>
              <w:t>«Издательство НЦ ЭНАС»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Спортивные праздники и развлечения М.Б.Зацепина АРКТИ </w:t>
            </w:r>
          </w:p>
          <w:p w:rsidR="00776342" w:rsidRDefault="00776342">
            <w:pPr>
              <w:tabs>
                <w:tab w:val="left" w:pos="812"/>
                <w:tab w:val="left" w:pos="7848"/>
                <w:tab w:val="left" w:pos="10908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Здоровьесберегающая педагогическая система с дисками И.В.Никишина Москва «Планета»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776342" w:rsidTr="00776342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Познавательное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776342" w:rsidTr="00776342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776342" w:rsidTr="00776342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Социально-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коммуникативное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развитие.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Игры и упражнения для свободной деятельности С.В Силантьева Санкт –Петербург Детство- Пресс</w:t>
            </w:r>
          </w:p>
        </w:tc>
      </w:tr>
      <w:tr w:rsidR="00776342" w:rsidTr="00776342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Художественно- эстетическое развитие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Детские праздники М.А.Михайлова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Ярославль. «Академия развития»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Ребенок в мире музыки, примерное тематическое планирование музыкальных занятий. Л.Н.Комиссарова, Г.В.Кузнецова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Москва «Школьная Пресса»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Праздники в детском саду. Старшая группа. Л.С.Конева Минск «ХЕРВЕСТ»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Музыкальное развитие ребенка Е.А.Дубровская Москва «Школьная Пресса»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Музыкальные праздники и занятия для детей 3-4 лет З.В.Ходаковская Москва «МОЗАИКА – СИНТЕЗ»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Сценарии спортивных праздников и развлечений. Младший и средний дошкольный возраст.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В.Я.Лысова Москва АРКТИ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Логоритмика для малышей М.Ю.Картушина Москва. ТЦ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 и движение С.И.Бекина Москва «Просвещение»1984г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Ритмика. Музыкальное движение.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С.Руднева Москва «Просвещение»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 и движение С.И.Бекина Москва «Просвещение»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Праздник в детском саду Н.В.Корчаловская Ростов – на-Дону»Феникс»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 в детском саду и начальной школе.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Г.Н.Тубельская Москва «ЛИНКА-ПРЕСС» 2001г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Музыкальные праздники для детей раннего возраста З.В.Ходаковская Москва «МОЗАИКА – СИНТЕЗ»2004г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СА.ФИ.ДАНСЕ. танцевально – игровая гимнастика для детей. Ж.Е.Фирилева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Санкт – Петербург «ДЕТСТВО – ПРЕСС»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Утренники в детском саду. Сценарии о природе. Н.Луконина М: «Айрис _Пресс»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Музыкально – дидактические игры для дошкольников Н.Г.Кононова Москва «Просвещение»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Методика музыкального воспитания от детского сада к школе Ю.Б.Алиев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Воронеж НПО «МОДЭК» </w:t>
            </w:r>
          </w:p>
          <w:p w:rsidR="00776342" w:rsidRDefault="00776342">
            <w:pPr>
              <w:rPr>
                <w:b/>
                <w:sz w:val="28"/>
                <w:szCs w:val="28"/>
                <w:lang w:eastAsia="en-US"/>
              </w:rPr>
            </w:pPr>
          </w:p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776342" w:rsidRDefault="00776342" w:rsidP="00776342">
      <w:pPr>
        <w:tabs>
          <w:tab w:val="left" w:pos="11168"/>
        </w:tabs>
        <w:rPr>
          <w:sz w:val="28"/>
          <w:szCs w:val="28"/>
        </w:rPr>
      </w:pPr>
    </w:p>
    <w:p w:rsidR="00776342" w:rsidRDefault="00776342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316ADC" w:rsidRDefault="00316ADC" w:rsidP="00776342">
      <w:pPr>
        <w:rPr>
          <w:sz w:val="28"/>
          <w:szCs w:val="28"/>
        </w:rPr>
      </w:pPr>
    </w:p>
    <w:p w:rsidR="006A3359" w:rsidRPr="00FA6DBF" w:rsidRDefault="00776342" w:rsidP="00E85CEA">
      <w:pPr>
        <w:jc w:val="right"/>
        <w:rPr>
          <w:sz w:val="28"/>
          <w:szCs w:val="28"/>
        </w:rPr>
      </w:pPr>
      <w:r w:rsidRPr="00FA6DBF">
        <w:rPr>
          <w:sz w:val="28"/>
          <w:szCs w:val="28"/>
        </w:rPr>
        <w:t>ПРИЛОЖЕНИЕ</w:t>
      </w:r>
      <w:r w:rsidR="00E85CEA" w:rsidRPr="00FA6DBF">
        <w:rPr>
          <w:sz w:val="28"/>
          <w:szCs w:val="28"/>
        </w:rPr>
        <w:t xml:space="preserve"> 14</w:t>
      </w:r>
    </w:p>
    <w:p w:rsidR="00A67CC4" w:rsidRPr="001F622E" w:rsidRDefault="00E85CEA" w:rsidP="00776342">
      <w:pPr>
        <w:rPr>
          <w:b/>
          <w:sz w:val="28"/>
          <w:szCs w:val="28"/>
        </w:rPr>
      </w:pPr>
      <w:r w:rsidRPr="001F622E">
        <w:rPr>
          <w:b/>
          <w:sz w:val="28"/>
          <w:szCs w:val="28"/>
        </w:rPr>
        <w:t>Учебно- методический комплект к программам дополнительного образования</w:t>
      </w:r>
    </w:p>
    <w:p w:rsidR="00776342" w:rsidRDefault="00776342" w:rsidP="00776342">
      <w:pPr>
        <w:rPr>
          <w:sz w:val="28"/>
          <w:szCs w:val="28"/>
        </w:rPr>
      </w:pPr>
    </w:p>
    <w:tbl>
      <w:tblPr>
        <w:tblStyle w:val="af0"/>
        <w:tblW w:w="0" w:type="auto"/>
        <w:tblInd w:w="426" w:type="dxa"/>
        <w:tblLook w:val="04A0"/>
      </w:tblPr>
      <w:tblGrid>
        <w:gridCol w:w="5352"/>
        <w:gridCol w:w="9293"/>
      </w:tblGrid>
      <w:tr w:rsidR="00776342" w:rsidTr="00F20FC9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42" w:rsidRDefault="00776342">
            <w:pPr>
              <w:tabs>
                <w:tab w:val="left" w:pos="4755"/>
              </w:tabs>
              <w:ind w:left="36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Физкультурный комплекс нормативов «Кэнчээри».</w:t>
            </w:r>
          </w:p>
          <w:p w:rsidR="00776342" w:rsidRDefault="00776342">
            <w:pPr>
              <w:tabs>
                <w:tab w:val="left" w:pos="4755"/>
              </w:tabs>
              <w:ind w:left="360"/>
              <w:rPr>
                <w:b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Физкультурный комплекс нормативов «КЭНЧЭЭРИ»</w:t>
            </w:r>
          </w:p>
        </w:tc>
      </w:tr>
      <w:tr w:rsidR="00776342" w:rsidTr="00F20FC9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Программа М.Д. Маханева «Театрализованные занятия в детском саду».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Маханева М.Д. Театрализованные занятия в детском саду: Пособие для работников дошкольных учреждений. – М.: ТЦ «Сфера»;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Мнемотехника (Е.Д. Сафронова)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Моделирование (Л.А. Венгер)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Театральные этюды (Н.Ф. Сорокина)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Психогимнастика (М.И. Чистякова)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Пальчиковая гимнастика (Л.Ф. Фомина)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Логоритмика (Г.А. Волкова)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Игровой массаж, самомассаж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Дыхательная и звуковая гимнастика (М. Л. Лазарев)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Функциональная музыка (И.В. Чупаха)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Артикуляционный массаж и гимнастика.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Кукольный театр дошкольникам Т.Н.Караманенко  Москва «Просвещение»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Кукольный театр дошкольникам Т.Н.Караманенко Москва «Просвещение»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Играем в кукольный театр Н.Ф.Сорокина Москва «Аркти» </w:t>
            </w:r>
          </w:p>
          <w:p w:rsidR="00776342" w:rsidRDefault="00776342">
            <w:pPr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Театрализованные игры в детском саду Т.И.Петрова Москва «Школьная Пресса»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Первое знакомство с театром Н.Н.Юрина Москва «Школьная Пресса» 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гостях у Золушки. Р.Р.Калинина. Г.Невель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Здравствуйте, я сам! С.В.Крюкова Москва «Генезис»</w:t>
            </w:r>
          </w:p>
        </w:tc>
      </w:tr>
      <w:tr w:rsidR="00776342" w:rsidTr="00F20FC9"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tabs>
                <w:tab w:val="left" w:pos="1188"/>
              </w:tabs>
              <w:rPr>
                <w:spacing w:val="-2"/>
                <w:sz w:val="28"/>
                <w:szCs w:val="28"/>
                <w:lang w:eastAsia="en-US"/>
              </w:rPr>
            </w:pPr>
            <w:r>
              <w:rPr>
                <w:spacing w:val="-2"/>
                <w:sz w:val="28"/>
                <w:szCs w:val="28"/>
                <w:lang w:eastAsia="en-US"/>
              </w:rPr>
              <w:lastRenderedPageBreak/>
              <w:t>Программа О.Л. Князевой «Приобщение детей к истокам русской народной культуры»</w:t>
            </w:r>
          </w:p>
        </w:tc>
        <w:tc>
          <w:tcPr>
            <w:tcW w:w="9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tabs>
                <w:tab w:val="left" w:pos="1188"/>
              </w:tabs>
              <w:rPr>
                <w:spacing w:val="-2"/>
                <w:sz w:val="28"/>
                <w:szCs w:val="28"/>
                <w:lang w:eastAsia="en-US"/>
              </w:rPr>
            </w:pPr>
            <w:r>
              <w:rPr>
                <w:spacing w:val="-2"/>
                <w:sz w:val="28"/>
                <w:szCs w:val="28"/>
                <w:lang w:eastAsia="en-US"/>
              </w:rPr>
              <w:t>Программа О.Л. Князевой «Приобщение детей к истокам русской народной культуры»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Русское народное творчество и обрядовые праздники в детском садуА.В.ОрловаГ.Владимир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Бойчук И.А., Попушина Т.Н. Ознакомление детей младшего и среднего дошкольного возраста с русским народным творчеством. – СПб.: ООО «ИЗДАТЕЛЬСТВО «ДЕТСТВО-ПРЕСС»,</w:t>
            </w:r>
          </w:p>
        </w:tc>
      </w:tr>
      <w:tr w:rsidR="00776342" w:rsidTr="00F20FC9">
        <w:trPr>
          <w:trHeight w:val="3600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42" w:rsidRDefault="0077634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Региональная программа «Северячок» Л.А.Труфонова, адаптированная к условиям ДОУ.</w:t>
            </w:r>
          </w:p>
          <w:p w:rsidR="00776342" w:rsidRDefault="00776342">
            <w:pPr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</w:p>
          <w:p w:rsidR="00776342" w:rsidRDefault="00776342">
            <w:pPr>
              <w:autoSpaceDE w:val="0"/>
              <w:autoSpaceDN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342" w:rsidRDefault="00776342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Северячок. Лето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Учебно-методическое пособие по воспитанию</w:t>
            </w:r>
          </w:p>
          <w:p w:rsidR="00776342" w:rsidRDefault="00776342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 развитию детей дошкольного возраста Издательство «Охотник» 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Хрестоматия к региональной программе «СеверячокЛ.А.Труфановаидр Магадан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Традиционные игры и игрушки народов Крайнего Северо – Востока России А.Н.Фролова Магадан «Кордис»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Наш дом - природа  Н.А.Рыжова  Москва «Линка – Пресс»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Я и Природа.  Н.А.Рыжова  Москва «Линка – Пресс» 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Воздух – невидимка.  Н.А.Рыжова  Москва «Линка – Пресс» 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Воздух – невидимка.  Н.А.Рыжова  Москва «Линка – Пресс» 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Волшебница – вода.  Н.А.Рыжова  Москва «Линка – Пресс» 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Что у нас под ногами.  Н.А.Рыжова  Москва «Линка – Пресс»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Почва – живая земля  Н.А.Рыжова  Москва «Линка – Пресс»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Не просто сказки Н.А.Рыжова Москва «Линка – Пресс»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Рукотворный мир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Неизведанное рядом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Времена года Н.А.Пшеницина Москва «Владос»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«Юный эколог»  С.Н.Николаева Москва Мозайка-Синтез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«Воспитание экологической культуры в дошкольном детстве» С.Н.Николаева М.: Новая школа,.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« Наш дом – природа» Н.А Рыжова М.: Линка- Пресс,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« Датский сад – эталон экологической культуры» Т.Н.Потапова « КМК», Москва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 Мир природы и ребенок» Л.М.Маневцова и др.« Акцидент» Санкт – Петербург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«Нравственно – экологическое воспитание старших дошкольников» Л.П.Молодова Минск. « Асар».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 Игровые экологические занятия с детьми» Л.П.Молодова Минск « Асар»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Цветущая весна. Занятия с детьми  дошкольного возраста О.А.Скоролупова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Экологические занятия с детьми 5-6 лет Т.М.Бондаренко Воронеж ТЦ «Учитель»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Экологические занятия с детьми 6 -7 лет Т.М.Бондаренко Воронеж ТЦ «Учитель»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Интегрированные занятия . ознакомление с природой и развитие речи. Л.Г.Селихова Москва «Мозаика-Синтез»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Звери красной книги СССР М.И.Молюков Москва «Педагогика»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Красная книга Якутской АССР В.И.Перфильева и др. Новосибирск «наука»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Животный мир Якутии Н.Г.Соломонов. Якутск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Вопросы экологии и охраны окружающей среды в Якутии В.Н.Винокуров. Якутск «БИЧИК»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Что можно сделать из природного материала Э.К.Гульянц. Москва «Просвещение» 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Экологическая азбука для детей. Животные, растения и другие обитатели леса.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Экологическая азбука для детей.. Растения.  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Экологическая азбука для детей.  Животные жарких стран.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Экологическая азбука для детей. Жизнь морей и океанов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Тематический словарь в картинках.  Мир растений. Грибы, ягоды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Тематический словарь в картинках.  Мир растений. Фрукты, овощи.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 изучаю природу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Лекарственные растения Оймяконья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Пузырек воздуха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Сценарии занятий по экологии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Времена года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Знаете ли вы птиц Якутии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Система экологических занятий в ДОУ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Пестрый мир аквариума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Как знакомить дошкольников с природой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Кто в озере живет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Море-энциклоп.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Древние животные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Насекомые и бабочки Якутии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Полезные ископаемые Якутии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Растения –полная энциклопедия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Жизнь растений</w:t>
            </w: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</w:p>
          <w:p w:rsidR="00776342" w:rsidRDefault="00776342">
            <w:pPr>
              <w:rPr>
                <w:sz w:val="28"/>
                <w:szCs w:val="28"/>
                <w:lang w:eastAsia="en-US"/>
              </w:rPr>
            </w:pPr>
          </w:p>
          <w:p w:rsidR="00776342" w:rsidRDefault="00776342">
            <w:pPr>
              <w:autoSpaceDE w:val="0"/>
              <w:autoSpaceDN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776342" w:rsidTr="00F20FC9">
        <w:trPr>
          <w:trHeight w:val="1232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342" w:rsidRDefault="0077634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Программа Н. А. Рыжовой «Наш дом – природа»</w:t>
            </w:r>
          </w:p>
        </w:tc>
        <w:tc>
          <w:tcPr>
            <w:tcW w:w="9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342" w:rsidRDefault="00776342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776342" w:rsidRPr="00776342" w:rsidRDefault="00776342" w:rsidP="00776342">
      <w:pPr>
        <w:rPr>
          <w:sz w:val="28"/>
          <w:szCs w:val="28"/>
        </w:rPr>
        <w:sectPr w:rsidR="00776342" w:rsidRPr="00776342" w:rsidSect="007C0D6F">
          <w:pgSz w:w="16840" w:h="11900" w:orient="landscape"/>
          <w:pgMar w:top="1134" w:right="851" w:bottom="1134" w:left="1134" w:header="0" w:footer="3" w:gutter="0"/>
          <w:cols w:space="720"/>
        </w:sectPr>
      </w:pPr>
    </w:p>
    <w:p w:rsidR="00E66051" w:rsidRPr="007C0D6F" w:rsidRDefault="00E66051" w:rsidP="007C0D6F">
      <w:pPr>
        <w:framePr w:wrap="none" w:vAnchor="page" w:hAnchor="page" w:x="673" w:y="496"/>
        <w:rPr>
          <w:sz w:val="28"/>
          <w:szCs w:val="28"/>
        </w:rPr>
      </w:pPr>
    </w:p>
    <w:p w:rsidR="00EE4B2B" w:rsidRPr="007C0D6F" w:rsidRDefault="00EE4B2B" w:rsidP="00E85CEA">
      <w:pPr>
        <w:pStyle w:val="af"/>
        <w:rPr>
          <w:rFonts w:eastAsiaTheme="minorHAnsi"/>
          <w:b/>
          <w:sz w:val="28"/>
          <w:szCs w:val="28"/>
          <w:lang w:eastAsia="en-US"/>
        </w:rPr>
      </w:pPr>
    </w:p>
    <w:sectPr w:rsidR="00EE4B2B" w:rsidRPr="007C0D6F" w:rsidSect="007C0D6F">
      <w:footerReference w:type="default" r:id="rId23"/>
      <w:pgSz w:w="16838" w:h="11906" w:orient="landscape"/>
      <w:pgMar w:top="1134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CD9" w:rsidRDefault="007B7CD9" w:rsidP="00222A69">
      <w:r>
        <w:separator/>
      </w:r>
    </w:p>
  </w:endnote>
  <w:endnote w:type="continuationSeparator" w:id="1">
    <w:p w:rsidR="007B7CD9" w:rsidRDefault="007B7CD9" w:rsidP="00222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7989635"/>
    </w:sdtPr>
    <w:sdtContent>
      <w:p w:rsidR="00C1074F" w:rsidRDefault="004051F6">
        <w:pPr>
          <w:pStyle w:val="a7"/>
          <w:jc w:val="right"/>
        </w:pPr>
        <w:r>
          <w:fldChar w:fldCharType="begin"/>
        </w:r>
        <w:r w:rsidR="00C1074F">
          <w:instrText>PAGE   \* MERGEFORMAT</w:instrText>
        </w:r>
        <w:r>
          <w:fldChar w:fldCharType="separate"/>
        </w:r>
        <w:r w:rsidR="00240E31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C1074F" w:rsidRDefault="00C1074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74F" w:rsidRDefault="00C1074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CD9" w:rsidRDefault="007B7CD9" w:rsidP="00222A69">
      <w:r>
        <w:separator/>
      </w:r>
    </w:p>
  </w:footnote>
  <w:footnote w:type="continuationSeparator" w:id="1">
    <w:p w:rsidR="007B7CD9" w:rsidRDefault="007B7CD9" w:rsidP="00222A69">
      <w:r>
        <w:continuationSeparator/>
      </w:r>
    </w:p>
  </w:footnote>
  <w:footnote w:id="2">
    <w:p w:rsidR="00C1074F" w:rsidRDefault="00C1074F" w:rsidP="00F354E8">
      <w:pPr>
        <w:rPr>
          <w:lang w:eastAsia="ar-SA"/>
        </w:rPr>
      </w:pPr>
      <w:r>
        <w:br w:type="page"/>
      </w:r>
    </w:p>
    <w:p w:rsidR="00C1074F" w:rsidRDefault="00C1074F" w:rsidP="00F354E8">
      <w:pPr>
        <w:pageBreakBefore/>
      </w:pPr>
    </w:p>
    <w:p w:rsidR="00C1074F" w:rsidRDefault="00C1074F" w:rsidP="00F354E8">
      <w:pPr>
        <w:pageBreakBefore/>
      </w:pPr>
    </w:p>
    <w:p w:rsidR="00C1074F" w:rsidRDefault="00C1074F" w:rsidP="00F354E8">
      <w:pPr>
        <w:pageBreakBefore/>
      </w:pPr>
    </w:p>
    <w:p w:rsidR="00C1074F" w:rsidRDefault="00C1074F" w:rsidP="00F354E8">
      <w:pPr>
        <w:pageBreakBefore/>
      </w:pPr>
    </w:p>
    <w:p w:rsidR="00C1074F" w:rsidRDefault="00C1074F" w:rsidP="00F354E8">
      <w:pPr>
        <w:pStyle w:val="af1"/>
        <w:pageBreakBefore/>
      </w:pPr>
    </w:p>
  </w:footnote>
  <w:footnote w:id="3">
    <w:p w:rsidR="00C1074F" w:rsidRDefault="00C1074F" w:rsidP="00F354E8">
      <w:pPr>
        <w:pStyle w:val="af1"/>
      </w:pPr>
      <w:r>
        <w:rPr>
          <w:rStyle w:val="af3"/>
          <w:rFonts w:ascii="Symbol" w:hAnsi="Symbol"/>
        </w:rPr>
        <w:t></w:t>
      </w:r>
    </w:p>
  </w:footnote>
  <w:footnote w:id="4">
    <w:p w:rsidR="00C1074F" w:rsidRDefault="00C1074F" w:rsidP="00F354E8">
      <w:pPr>
        <w:pStyle w:val="af1"/>
      </w:pPr>
    </w:p>
  </w:footnote>
  <w:footnote w:id="5">
    <w:p w:rsidR="00C1074F" w:rsidRDefault="00C1074F" w:rsidP="00F354E8">
      <w:pPr>
        <w:pStyle w:val="af1"/>
      </w:pPr>
      <w:r>
        <w:rPr>
          <w:rStyle w:val="af3"/>
          <w:rFonts w:ascii="Symbol" w:hAnsi="Symbol"/>
        </w:rPr>
        <w:t>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BD14752_"/>
      </v:shape>
    </w:pict>
  </w:numPicBullet>
  <w:numPicBullet w:numPicBulletId="1">
    <w:pict>
      <v:shape id="_x0000_i1029" type="#_x0000_t75" style="width:11.55pt;height:11.55pt" o:bullet="t">
        <v:imagedata r:id="rId2" o:title="BD14654_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 w:hint="default"/>
      </w:rPr>
    </w:lvl>
  </w:abstractNum>
  <w:abstractNum w:abstractNumId="4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5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Wingdings" w:hint="default"/>
      </w:rPr>
    </w:lvl>
  </w:abstractNum>
  <w:abstractNum w:abstractNumId="6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/>
      </w:rPr>
    </w:lvl>
  </w:abstractNum>
  <w:abstractNum w:abstractNumId="8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pacing w:val="-6"/>
      </w:rPr>
    </w:lvl>
  </w:abstractNum>
  <w:abstractNum w:abstractNumId="9">
    <w:nsid w:val="00000017"/>
    <w:multiLevelType w:val="single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Symbol" w:hint="default"/>
      </w:rPr>
    </w:lvl>
  </w:abstractNum>
  <w:abstractNum w:abstractNumId="1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1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/>
      </w:rPr>
    </w:lvl>
  </w:abstractNum>
  <w:abstractNum w:abstractNumId="12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3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4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5">
    <w:nsid w:val="00000025"/>
    <w:multiLevelType w:val="singleLevel"/>
    <w:tmpl w:val="00000025"/>
    <w:name w:val="WW8Num37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Symbol" w:hint="default"/>
      </w:rPr>
    </w:lvl>
  </w:abstractNum>
  <w:abstractNum w:abstractNumId="16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Cs/>
        <w:iCs/>
        <w:color w:val="000000"/>
        <w:spacing w:val="-3"/>
      </w:rPr>
    </w:lvl>
  </w:abstractNum>
  <w:abstractNum w:abstractNumId="17">
    <w:nsid w:val="08211034"/>
    <w:multiLevelType w:val="multilevel"/>
    <w:tmpl w:val="CAF49DD0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8">
    <w:nsid w:val="0B3240F3"/>
    <w:multiLevelType w:val="hybridMultilevel"/>
    <w:tmpl w:val="B820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97123C"/>
    <w:multiLevelType w:val="hybridMultilevel"/>
    <w:tmpl w:val="E0ACC9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48A38FE"/>
    <w:multiLevelType w:val="hybridMultilevel"/>
    <w:tmpl w:val="295CFB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F1E6B46"/>
    <w:multiLevelType w:val="hybridMultilevel"/>
    <w:tmpl w:val="7D9AF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C21F34"/>
    <w:multiLevelType w:val="multilevel"/>
    <w:tmpl w:val="E5628740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27DC5A84"/>
    <w:multiLevelType w:val="hybridMultilevel"/>
    <w:tmpl w:val="78F84BB2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C5B64A9"/>
    <w:multiLevelType w:val="hybridMultilevel"/>
    <w:tmpl w:val="D8ACBE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34916F6C"/>
    <w:multiLevelType w:val="hybridMultilevel"/>
    <w:tmpl w:val="A992EC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6D1244F"/>
    <w:multiLevelType w:val="hybridMultilevel"/>
    <w:tmpl w:val="C0448E20"/>
    <w:lvl w:ilvl="0" w:tplc="04190011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abstractNum w:abstractNumId="27">
    <w:nsid w:val="37B319EF"/>
    <w:multiLevelType w:val="hybridMultilevel"/>
    <w:tmpl w:val="C5CEF61E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A905981"/>
    <w:multiLevelType w:val="hybridMultilevel"/>
    <w:tmpl w:val="CACC93B6"/>
    <w:lvl w:ilvl="0" w:tplc="D824623E">
      <w:start w:val="3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84E"/>
    <w:multiLevelType w:val="hybridMultilevel"/>
    <w:tmpl w:val="74181D3C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9686F5C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D754FDA"/>
    <w:multiLevelType w:val="multilevel"/>
    <w:tmpl w:val="79CE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F646E3D"/>
    <w:multiLevelType w:val="hybridMultilevel"/>
    <w:tmpl w:val="95B271DE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2337A72"/>
    <w:multiLevelType w:val="hybridMultilevel"/>
    <w:tmpl w:val="3E52403E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0B3AB8"/>
    <w:multiLevelType w:val="hybridMultilevel"/>
    <w:tmpl w:val="E6BEC252"/>
    <w:lvl w:ilvl="0" w:tplc="003EAB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8CE701B"/>
    <w:multiLevelType w:val="hybridMultilevel"/>
    <w:tmpl w:val="3BF6D3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B26953"/>
    <w:multiLevelType w:val="hybridMultilevel"/>
    <w:tmpl w:val="B8261D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C444B1A"/>
    <w:multiLevelType w:val="hybridMultilevel"/>
    <w:tmpl w:val="9D38E1A2"/>
    <w:lvl w:ilvl="0" w:tplc="C3E4BB46">
      <w:start w:val="2"/>
      <w:numFmt w:val="upperRoman"/>
      <w:lvlText w:val="%1."/>
      <w:lvlJc w:val="right"/>
      <w:pPr>
        <w:ind w:left="75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EE7924"/>
    <w:multiLevelType w:val="hybridMultilevel"/>
    <w:tmpl w:val="68D64E20"/>
    <w:lvl w:ilvl="0" w:tplc="0E0C42E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33B6E73"/>
    <w:multiLevelType w:val="hybridMultilevel"/>
    <w:tmpl w:val="F508C266"/>
    <w:lvl w:ilvl="0" w:tplc="C9D68D4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9">
    <w:nsid w:val="74F400CA"/>
    <w:multiLevelType w:val="hybridMultilevel"/>
    <w:tmpl w:val="F528A12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abstractNum w:abstractNumId="40">
    <w:nsid w:val="75C42DBA"/>
    <w:multiLevelType w:val="hybridMultilevel"/>
    <w:tmpl w:val="25489FBA"/>
    <w:lvl w:ilvl="0" w:tplc="C9D68D42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1">
    <w:nsid w:val="783E28A2"/>
    <w:multiLevelType w:val="hybridMultilevel"/>
    <w:tmpl w:val="487C46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064D3"/>
    <w:multiLevelType w:val="hybridMultilevel"/>
    <w:tmpl w:val="8FA63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AB050D"/>
    <w:multiLevelType w:val="hybridMultilevel"/>
    <w:tmpl w:val="4DA425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22"/>
  </w:num>
  <w:num w:numId="3">
    <w:abstractNumId w:val="37"/>
  </w:num>
  <w:num w:numId="4">
    <w:abstractNumId w:val="0"/>
  </w:num>
  <w:num w:numId="5">
    <w:abstractNumId w:val="10"/>
  </w:num>
  <w:num w:numId="6">
    <w:abstractNumId w:val="2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7"/>
  </w:num>
  <w:num w:numId="12">
    <w:abstractNumId w:val="6"/>
  </w:num>
  <w:num w:numId="13">
    <w:abstractNumId w:val="12"/>
  </w:num>
  <w:num w:numId="14">
    <w:abstractNumId w:val="3"/>
  </w:num>
  <w:num w:numId="15">
    <w:abstractNumId w:val="28"/>
  </w:num>
  <w:num w:numId="16">
    <w:abstractNumId w:val="17"/>
  </w:num>
  <w:num w:numId="1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39"/>
  </w:num>
  <w:num w:numId="20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6"/>
  </w:num>
  <w:num w:numId="22">
    <w:abstractNumId w:val="29"/>
  </w:num>
  <w:num w:numId="23">
    <w:abstractNumId w:val="41"/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7"/>
  </w:num>
  <w:num w:numId="27">
    <w:abstractNumId w:val="31"/>
  </w:num>
  <w:num w:numId="28">
    <w:abstractNumId w:val="33"/>
  </w:num>
  <w:num w:numId="29">
    <w:abstractNumId w:val="32"/>
  </w:num>
  <w:num w:numId="30">
    <w:abstractNumId w:val="8"/>
  </w:num>
  <w:num w:numId="31">
    <w:abstractNumId w:val="16"/>
  </w:num>
  <w:num w:numId="32">
    <w:abstractNumId w:val="14"/>
  </w:num>
  <w:num w:numId="33">
    <w:abstractNumId w:val="13"/>
  </w:num>
  <w:num w:numId="34">
    <w:abstractNumId w:val="15"/>
  </w:num>
  <w:num w:numId="35">
    <w:abstractNumId w:val="9"/>
  </w:num>
  <w:num w:numId="36">
    <w:abstractNumId w:val="34"/>
  </w:num>
  <w:num w:numId="37">
    <w:abstractNumId w:val="20"/>
  </w:num>
  <w:num w:numId="38">
    <w:abstractNumId w:val="35"/>
  </w:num>
  <w:num w:numId="39">
    <w:abstractNumId w:val="25"/>
  </w:num>
  <w:num w:numId="40">
    <w:abstractNumId w:val="19"/>
  </w:num>
  <w:num w:numId="41">
    <w:abstractNumId w:val="24"/>
  </w:num>
  <w:num w:numId="42">
    <w:abstractNumId w:val="3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42"/>
  </w:num>
  <w:num w:numId="44">
    <w:abstractNumId w:val="21"/>
  </w:num>
  <w:num w:numId="45">
    <w:abstractNumId w:val="21"/>
  </w:num>
  <w:num w:numId="46">
    <w:abstractNumId w:val="19"/>
  </w:num>
  <w:num w:numId="47">
    <w:abstractNumId w:val="26"/>
  </w:num>
  <w:num w:numId="48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31CA4"/>
    <w:rsid w:val="00003482"/>
    <w:rsid w:val="00003906"/>
    <w:rsid w:val="00006E7D"/>
    <w:rsid w:val="00012B10"/>
    <w:rsid w:val="00014C94"/>
    <w:rsid w:val="000238DD"/>
    <w:rsid w:val="00033810"/>
    <w:rsid w:val="000448D2"/>
    <w:rsid w:val="00047F9E"/>
    <w:rsid w:val="000525EE"/>
    <w:rsid w:val="00055EB7"/>
    <w:rsid w:val="00056FB7"/>
    <w:rsid w:val="00063870"/>
    <w:rsid w:val="000736CF"/>
    <w:rsid w:val="00080A70"/>
    <w:rsid w:val="00081D13"/>
    <w:rsid w:val="00082624"/>
    <w:rsid w:val="00083E8E"/>
    <w:rsid w:val="00086A6F"/>
    <w:rsid w:val="00092A84"/>
    <w:rsid w:val="00095DDC"/>
    <w:rsid w:val="000A563D"/>
    <w:rsid w:val="000B28F3"/>
    <w:rsid w:val="000D1904"/>
    <w:rsid w:val="000D1E30"/>
    <w:rsid w:val="000D26F3"/>
    <w:rsid w:val="000D5038"/>
    <w:rsid w:val="000D66A9"/>
    <w:rsid w:val="000F22A4"/>
    <w:rsid w:val="00100328"/>
    <w:rsid w:val="00111FC8"/>
    <w:rsid w:val="00117EDD"/>
    <w:rsid w:val="001237E5"/>
    <w:rsid w:val="00132D97"/>
    <w:rsid w:val="001332EC"/>
    <w:rsid w:val="00133C33"/>
    <w:rsid w:val="00135477"/>
    <w:rsid w:val="0014044C"/>
    <w:rsid w:val="00141FDC"/>
    <w:rsid w:val="0017221A"/>
    <w:rsid w:val="00172EE4"/>
    <w:rsid w:val="00176760"/>
    <w:rsid w:val="00194CAF"/>
    <w:rsid w:val="001A61BA"/>
    <w:rsid w:val="001B4407"/>
    <w:rsid w:val="001B6FA4"/>
    <w:rsid w:val="001C1EC6"/>
    <w:rsid w:val="001C26E9"/>
    <w:rsid w:val="001C450C"/>
    <w:rsid w:val="001D2558"/>
    <w:rsid w:val="001E7065"/>
    <w:rsid w:val="001F3443"/>
    <w:rsid w:val="001F622E"/>
    <w:rsid w:val="001F7C0B"/>
    <w:rsid w:val="00207375"/>
    <w:rsid w:val="002148E2"/>
    <w:rsid w:val="00217773"/>
    <w:rsid w:val="00222A69"/>
    <w:rsid w:val="00225810"/>
    <w:rsid w:val="002349F6"/>
    <w:rsid w:val="00235C8A"/>
    <w:rsid w:val="00240E31"/>
    <w:rsid w:val="002472CE"/>
    <w:rsid w:val="00253E05"/>
    <w:rsid w:val="002567FD"/>
    <w:rsid w:val="0026296F"/>
    <w:rsid w:val="002670C0"/>
    <w:rsid w:val="00276A26"/>
    <w:rsid w:val="00277278"/>
    <w:rsid w:val="00280ADD"/>
    <w:rsid w:val="00283553"/>
    <w:rsid w:val="00286F74"/>
    <w:rsid w:val="002A21F7"/>
    <w:rsid w:val="002A6FEF"/>
    <w:rsid w:val="002B0405"/>
    <w:rsid w:val="002B1BEF"/>
    <w:rsid w:val="002B3F32"/>
    <w:rsid w:val="002B50E5"/>
    <w:rsid w:val="002B7FE0"/>
    <w:rsid w:val="002C17C3"/>
    <w:rsid w:val="002C26FD"/>
    <w:rsid w:val="002C5806"/>
    <w:rsid w:val="002D36D0"/>
    <w:rsid w:val="002E34FF"/>
    <w:rsid w:val="002E4B25"/>
    <w:rsid w:val="002F3FA7"/>
    <w:rsid w:val="002F58B0"/>
    <w:rsid w:val="002F61DA"/>
    <w:rsid w:val="003007BA"/>
    <w:rsid w:val="00316ADC"/>
    <w:rsid w:val="0031738A"/>
    <w:rsid w:val="00317705"/>
    <w:rsid w:val="00321DE2"/>
    <w:rsid w:val="003269C4"/>
    <w:rsid w:val="003331C0"/>
    <w:rsid w:val="00333603"/>
    <w:rsid w:val="0034012F"/>
    <w:rsid w:val="00343DF7"/>
    <w:rsid w:val="00355B59"/>
    <w:rsid w:val="003611FA"/>
    <w:rsid w:val="00361613"/>
    <w:rsid w:val="00366EB5"/>
    <w:rsid w:val="0037189F"/>
    <w:rsid w:val="00373890"/>
    <w:rsid w:val="003806A5"/>
    <w:rsid w:val="00380811"/>
    <w:rsid w:val="00380B2A"/>
    <w:rsid w:val="003A0ECA"/>
    <w:rsid w:val="003A2EA4"/>
    <w:rsid w:val="003B46CF"/>
    <w:rsid w:val="003B63CF"/>
    <w:rsid w:val="003C0D02"/>
    <w:rsid w:val="003C2700"/>
    <w:rsid w:val="003C4703"/>
    <w:rsid w:val="003D1543"/>
    <w:rsid w:val="003D2AFD"/>
    <w:rsid w:val="003F3288"/>
    <w:rsid w:val="003F7A6A"/>
    <w:rsid w:val="004051F6"/>
    <w:rsid w:val="00410265"/>
    <w:rsid w:val="0041400C"/>
    <w:rsid w:val="004148F1"/>
    <w:rsid w:val="00416987"/>
    <w:rsid w:val="0042362E"/>
    <w:rsid w:val="004251EA"/>
    <w:rsid w:val="004347E1"/>
    <w:rsid w:val="0044263D"/>
    <w:rsid w:val="00445E99"/>
    <w:rsid w:val="004529DB"/>
    <w:rsid w:val="00455D7B"/>
    <w:rsid w:val="00467C84"/>
    <w:rsid w:val="00471480"/>
    <w:rsid w:val="00473B4F"/>
    <w:rsid w:val="004744D3"/>
    <w:rsid w:val="0049103B"/>
    <w:rsid w:val="00493669"/>
    <w:rsid w:val="004B065F"/>
    <w:rsid w:val="004B0E1D"/>
    <w:rsid w:val="004B3751"/>
    <w:rsid w:val="004B43CB"/>
    <w:rsid w:val="004B533C"/>
    <w:rsid w:val="004C1707"/>
    <w:rsid w:val="004C1FE9"/>
    <w:rsid w:val="004C2D34"/>
    <w:rsid w:val="004D542F"/>
    <w:rsid w:val="004D5443"/>
    <w:rsid w:val="004D6CBF"/>
    <w:rsid w:val="004E2E67"/>
    <w:rsid w:val="004E4CD2"/>
    <w:rsid w:val="004E56A6"/>
    <w:rsid w:val="00500A0E"/>
    <w:rsid w:val="0050209A"/>
    <w:rsid w:val="005064D2"/>
    <w:rsid w:val="0050792D"/>
    <w:rsid w:val="00507963"/>
    <w:rsid w:val="00513F3E"/>
    <w:rsid w:val="005236A5"/>
    <w:rsid w:val="00523B16"/>
    <w:rsid w:val="005266B1"/>
    <w:rsid w:val="0053051D"/>
    <w:rsid w:val="005311D4"/>
    <w:rsid w:val="00531CA4"/>
    <w:rsid w:val="00536D54"/>
    <w:rsid w:val="005443CE"/>
    <w:rsid w:val="00554A94"/>
    <w:rsid w:val="00564CC6"/>
    <w:rsid w:val="00585680"/>
    <w:rsid w:val="005952C7"/>
    <w:rsid w:val="00597EE4"/>
    <w:rsid w:val="005A278C"/>
    <w:rsid w:val="005A6F88"/>
    <w:rsid w:val="005B1E0C"/>
    <w:rsid w:val="005B2015"/>
    <w:rsid w:val="005B21C3"/>
    <w:rsid w:val="005B5A87"/>
    <w:rsid w:val="005B5C23"/>
    <w:rsid w:val="005D3F3D"/>
    <w:rsid w:val="005E067E"/>
    <w:rsid w:val="005E396C"/>
    <w:rsid w:val="005F4F22"/>
    <w:rsid w:val="00604085"/>
    <w:rsid w:val="00604FE7"/>
    <w:rsid w:val="006066BE"/>
    <w:rsid w:val="00615A70"/>
    <w:rsid w:val="00616D25"/>
    <w:rsid w:val="00622D09"/>
    <w:rsid w:val="006329CE"/>
    <w:rsid w:val="00644704"/>
    <w:rsid w:val="006545EC"/>
    <w:rsid w:val="00654E46"/>
    <w:rsid w:val="00654E6D"/>
    <w:rsid w:val="006616C0"/>
    <w:rsid w:val="00666C1D"/>
    <w:rsid w:val="00667746"/>
    <w:rsid w:val="00673DA2"/>
    <w:rsid w:val="00674B40"/>
    <w:rsid w:val="00676081"/>
    <w:rsid w:val="0069686D"/>
    <w:rsid w:val="006968B6"/>
    <w:rsid w:val="00696EA1"/>
    <w:rsid w:val="00696F95"/>
    <w:rsid w:val="006A3359"/>
    <w:rsid w:val="006A654F"/>
    <w:rsid w:val="006B056B"/>
    <w:rsid w:val="006B65A9"/>
    <w:rsid w:val="006C7FAB"/>
    <w:rsid w:val="006D45BD"/>
    <w:rsid w:val="006E1814"/>
    <w:rsid w:val="006E3BEA"/>
    <w:rsid w:val="006F3139"/>
    <w:rsid w:val="006F4D87"/>
    <w:rsid w:val="006F67EE"/>
    <w:rsid w:val="00704952"/>
    <w:rsid w:val="00725BE4"/>
    <w:rsid w:val="00732676"/>
    <w:rsid w:val="00734546"/>
    <w:rsid w:val="00734D3A"/>
    <w:rsid w:val="007354B6"/>
    <w:rsid w:val="00740686"/>
    <w:rsid w:val="00747ECD"/>
    <w:rsid w:val="00752EC7"/>
    <w:rsid w:val="00753387"/>
    <w:rsid w:val="00754EB9"/>
    <w:rsid w:val="00776342"/>
    <w:rsid w:val="0077634D"/>
    <w:rsid w:val="0078219B"/>
    <w:rsid w:val="00782552"/>
    <w:rsid w:val="00785FBA"/>
    <w:rsid w:val="007951EB"/>
    <w:rsid w:val="007A1B1A"/>
    <w:rsid w:val="007A51BE"/>
    <w:rsid w:val="007A7DDE"/>
    <w:rsid w:val="007B027D"/>
    <w:rsid w:val="007B586E"/>
    <w:rsid w:val="007B7CD9"/>
    <w:rsid w:val="007C0D6F"/>
    <w:rsid w:val="007C1431"/>
    <w:rsid w:val="007C5DAF"/>
    <w:rsid w:val="007C5FA8"/>
    <w:rsid w:val="007D584A"/>
    <w:rsid w:val="007D6980"/>
    <w:rsid w:val="007E061E"/>
    <w:rsid w:val="007E2B7F"/>
    <w:rsid w:val="007E6EA9"/>
    <w:rsid w:val="007F0EAE"/>
    <w:rsid w:val="007F3749"/>
    <w:rsid w:val="00801AD5"/>
    <w:rsid w:val="00803936"/>
    <w:rsid w:val="00806512"/>
    <w:rsid w:val="00806F9D"/>
    <w:rsid w:val="008131BB"/>
    <w:rsid w:val="00820941"/>
    <w:rsid w:val="00827018"/>
    <w:rsid w:val="00827374"/>
    <w:rsid w:val="00827E4C"/>
    <w:rsid w:val="0084196C"/>
    <w:rsid w:val="008521A4"/>
    <w:rsid w:val="00852826"/>
    <w:rsid w:val="008628E8"/>
    <w:rsid w:val="00863383"/>
    <w:rsid w:val="0086418E"/>
    <w:rsid w:val="008735CE"/>
    <w:rsid w:val="00875C56"/>
    <w:rsid w:val="008764F4"/>
    <w:rsid w:val="00877B1C"/>
    <w:rsid w:val="00882576"/>
    <w:rsid w:val="00892963"/>
    <w:rsid w:val="008949C9"/>
    <w:rsid w:val="00894A3B"/>
    <w:rsid w:val="00896F54"/>
    <w:rsid w:val="008A477A"/>
    <w:rsid w:val="008A6FB4"/>
    <w:rsid w:val="008B43BA"/>
    <w:rsid w:val="008C3234"/>
    <w:rsid w:val="008D3D1F"/>
    <w:rsid w:val="008D56F2"/>
    <w:rsid w:val="008E362A"/>
    <w:rsid w:val="008E517D"/>
    <w:rsid w:val="008F3F39"/>
    <w:rsid w:val="00904A31"/>
    <w:rsid w:val="00907D4E"/>
    <w:rsid w:val="00916132"/>
    <w:rsid w:val="0092219C"/>
    <w:rsid w:val="0092273B"/>
    <w:rsid w:val="00937A9C"/>
    <w:rsid w:val="00944E58"/>
    <w:rsid w:val="00953D3B"/>
    <w:rsid w:val="00957036"/>
    <w:rsid w:val="00962611"/>
    <w:rsid w:val="00971B98"/>
    <w:rsid w:val="00983C4B"/>
    <w:rsid w:val="0098514A"/>
    <w:rsid w:val="009A1C6D"/>
    <w:rsid w:val="009A608D"/>
    <w:rsid w:val="009B34A4"/>
    <w:rsid w:val="009B4C28"/>
    <w:rsid w:val="009B7EBB"/>
    <w:rsid w:val="009D71B1"/>
    <w:rsid w:val="009E02B1"/>
    <w:rsid w:val="009E259E"/>
    <w:rsid w:val="009F3561"/>
    <w:rsid w:val="00A034AC"/>
    <w:rsid w:val="00A1015A"/>
    <w:rsid w:val="00A123FA"/>
    <w:rsid w:val="00A15BDA"/>
    <w:rsid w:val="00A241C5"/>
    <w:rsid w:val="00A272E4"/>
    <w:rsid w:val="00A3241C"/>
    <w:rsid w:val="00A333EB"/>
    <w:rsid w:val="00A35028"/>
    <w:rsid w:val="00A441AB"/>
    <w:rsid w:val="00A44253"/>
    <w:rsid w:val="00A5326E"/>
    <w:rsid w:val="00A53C6C"/>
    <w:rsid w:val="00A57EEE"/>
    <w:rsid w:val="00A63FA8"/>
    <w:rsid w:val="00A67CC4"/>
    <w:rsid w:val="00A81761"/>
    <w:rsid w:val="00A81B1D"/>
    <w:rsid w:val="00A83BE7"/>
    <w:rsid w:val="00A85DEC"/>
    <w:rsid w:val="00A95E6B"/>
    <w:rsid w:val="00A95EDF"/>
    <w:rsid w:val="00AA51D2"/>
    <w:rsid w:val="00AA6884"/>
    <w:rsid w:val="00AA7241"/>
    <w:rsid w:val="00AB0435"/>
    <w:rsid w:val="00AB14E6"/>
    <w:rsid w:val="00AC2678"/>
    <w:rsid w:val="00AC4510"/>
    <w:rsid w:val="00AD4EE7"/>
    <w:rsid w:val="00AE0FCE"/>
    <w:rsid w:val="00AE175E"/>
    <w:rsid w:val="00AE3535"/>
    <w:rsid w:val="00AE7696"/>
    <w:rsid w:val="00B03FFB"/>
    <w:rsid w:val="00B15AB1"/>
    <w:rsid w:val="00B15FBF"/>
    <w:rsid w:val="00B2203B"/>
    <w:rsid w:val="00B26C00"/>
    <w:rsid w:val="00B26E55"/>
    <w:rsid w:val="00B32D72"/>
    <w:rsid w:val="00B467D1"/>
    <w:rsid w:val="00B50049"/>
    <w:rsid w:val="00B506F6"/>
    <w:rsid w:val="00B51C33"/>
    <w:rsid w:val="00B6035A"/>
    <w:rsid w:val="00B6228C"/>
    <w:rsid w:val="00B64409"/>
    <w:rsid w:val="00B66351"/>
    <w:rsid w:val="00B7229E"/>
    <w:rsid w:val="00B74758"/>
    <w:rsid w:val="00B7749A"/>
    <w:rsid w:val="00B83BA4"/>
    <w:rsid w:val="00B8491E"/>
    <w:rsid w:val="00B90F81"/>
    <w:rsid w:val="00B91179"/>
    <w:rsid w:val="00B9526F"/>
    <w:rsid w:val="00BA4926"/>
    <w:rsid w:val="00BA7D2B"/>
    <w:rsid w:val="00BB56B6"/>
    <w:rsid w:val="00BB646D"/>
    <w:rsid w:val="00BC2AB5"/>
    <w:rsid w:val="00BD082D"/>
    <w:rsid w:val="00BD1E1E"/>
    <w:rsid w:val="00BE6C80"/>
    <w:rsid w:val="00BF1AC6"/>
    <w:rsid w:val="00BF613A"/>
    <w:rsid w:val="00BF6D16"/>
    <w:rsid w:val="00C1074F"/>
    <w:rsid w:val="00C16486"/>
    <w:rsid w:val="00C23127"/>
    <w:rsid w:val="00C24B69"/>
    <w:rsid w:val="00C30D6B"/>
    <w:rsid w:val="00C31BC2"/>
    <w:rsid w:val="00C35BFD"/>
    <w:rsid w:val="00C378B4"/>
    <w:rsid w:val="00C5583C"/>
    <w:rsid w:val="00C5778F"/>
    <w:rsid w:val="00C7693B"/>
    <w:rsid w:val="00C860B4"/>
    <w:rsid w:val="00C86B41"/>
    <w:rsid w:val="00C92887"/>
    <w:rsid w:val="00C93FA7"/>
    <w:rsid w:val="00C94F0F"/>
    <w:rsid w:val="00CA1A96"/>
    <w:rsid w:val="00CA53E2"/>
    <w:rsid w:val="00CA681B"/>
    <w:rsid w:val="00CB4DCB"/>
    <w:rsid w:val="00CC19DC"/>
    <w:rsid w:val="00CC3B46"/>
    <w:rsid w:val="00CC400E"/>
    <w:rsid w:val="00CC4EE5"/>
    <w:rsid w:val="00CC4FDC"/>
    <w:rsid w:val="00CD1DE4"/>
    <w:rsid w:val="00CD731D"/>
    <w:rsid w:val="00CD7E09"/>
    <w:rsid w:val="00CE0D96"/>
    <w:rsid w:val="00CE23F5"/>
    <w:rsid w:val="00CE307F"/>
    <w:rsid w:val="00CE780A"/>
    <w:rsid w:val="00CF2E6E"/>
    <w:rsid w:val="00D058A1"/>
    <w:rsid w:val="00D14FE0"/>
    <w:rsid w:val="00D17DA8"/>
    <w:rsid w:val="00D21A4F"/>
    <w:rsid w:val="00D26DCE"/>
    <w:rsid w:val="00D347A1"/>
    <w:rsid w:val="00D34EEC"/>
    <w:rsid w:val="00D41C72"/>
    <w:rsid w:val="00D515A9"/>
    <w:rsid w:val="00D603F1"/>
    <w:rsid w:val="00D64DE4"/>
    <w:rsid w:val="00D67654"/>
    <w:rsid w:val="00D70E0F"/>
    <w:rsid w:val="00D73D9A"/>
    <w:rsid w:val="00D77746"/>
    <w:rsid w:val="00DB2F9A"/>
    <w:rsid w:val="00DB5293"/>
    <w:rsid w:val="00DC1DF8"/>
    <w:rsid w:val="00DC736F"/>
    <w:rsid w:val="00DD47CB"/>
    <w:rsid w:val="00DD5BD5"/>
    <w:rsid w:val="00DE20FB"/>
    <w:rsid w:val="00DE2FDD"/>
    <w:rsid w:val="00DE6332"/>
    <w:rsid w:val="00E00491"/>
    <w:rsid w:val="00E00B4C"/>
    <w:rsid w:val="00E113EB"/>
    <w:rsid w:val="00E220BD"/>
    <w:rsid w:val="00E310C0"/>
    <w:rsid w:val="00E40829"/>
    <w:rsid w:val="00E43FA6"/>
    <w:rsid w:val="00E4481C"/>
    <w:rsid w:val="00E5794E"/>
    <w:rsid w:val="00E57BA2"/>
    <w:rsid w:val="00E6221C"/>
    <w:rsid w:val="00E65068"/>
    <w:rsid w:val="00E66051"/>
    <w:rsid w:val="00E678A4"/>
    <w:rsid w:val="00E703AE"/>
    <w:rsid w:val="00E7631B"/>
    <w:rsid w:val="00E76F10"/>
    <w:rsid w:val="00E81103"/>
    <w:rsid w:val="00E81D39"/>
    <w:rsid w:val="00E82737"/>
    <w:rsid w:val="00E8502A"/>
    <w:rsid w:val="00E85CEA"/>
    <w:rsid w:val="00E87683"/>
    <w:rsid w:val="00E9517F"/>
    <w:rsid w:val="00E9520B"/>
    <w:rsid w:val="00EA6626"/>
    <w:rsid w:val="00EC6D83"/>
    <w:rsid w:val="00ED1E32"/>
    <w:rsid w:val="00ED4463"/>
    <w:rsid w:val="00EE40BB"/>
    <w:rsid w:val="00EE4B2B"/>
    <w:rsid w:val="00EF14AF"/>
    <w:rsid w:val="00EF385A"/>
    <w:rsid w:val="00F0267A"/>
    <w:rsid w:val="00F0333B"/>
    <w:rsid w:val="00F0687A"/>
    <w:rsid w:val="00F077F0"/>
    <w:rsid w:val="00F116B0"/>
    <w:rsid w:val="00F13A01"/>
    <w:rsid w:val="00F1493C"/>
    <w:rsid w:val="00F15229"/>
    <w:rsid w:val="00F20FC9"/>
    <w:rsid w:val="00F20FCE"/>
    <w:rsid w:val="00F220D9"/>
    <w:rsid w:val="00F31812"/>
    <w:rsid w:val="00F354E8"/>
    <w:rsid w:val="00F4186A"/>
    <w:rsid w:val="00F429E4"/>
    <w:rsid w:val="00F502D4"/>
    <w:rsid w:val="00F53533"/>
    <w:rsid w:val="00F565CC"/>
    <w:rsid w:val="00F658F8"/>
    <w:rsid w:val="00F7267C"/>
    <w:rsid w:val="00F76905"/>
    <w:rsid w:val="00F84309"/>
    <w:rsid w:val="00F9096E"/>
    <w:rsid w:val="00FA5433"/>
    <w:rsid w:val="00FA6DBF"/>
    <w:rsid w:val="00FA7C89"/>
    <w:rsid w:val="00FC2B90"/>
    <w:rsid w:val="00FD4F6F"/>
    <w:rsid w:val="00FE1C90"/>
    <w:rsid w:val="00FE323D"/>
    <w:rsid w:val="00FF7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13" type="connector" idref="#_x0000_s1065"/>
        <o:r id="V:Rule14" type="connector" idref="#_x0000_s1087"/>
        <o:r id="V:Rule15" type="connector" idref="#_x0000_s1070"/>
        <o:r id="V:Rule16" type="connector" idref="#_x0000_s1068"/>
        <o:r id="V:Rule17" type="connector" idref="#_x0000_s1067"/>
        <o:r id="V:Rule18" type="connector" idref="#_x0000_s1069"/>
        <o:r id="V:Rule19" type="connector" idref="#_x0000_s1079"/>
        <o:r id="V:Rule20" type="connector" idref="#_x0000_s1086"/>
        <o:r id="V:Rule21" type="connector" idref="#_x0000_s1071"/>
        <o:r id="V:Rule22" type="connector" idref="#_x0000_s1066"/>
        <o:r id="V:Rule23" type="connector" idref="#_x0000_s1080"/>
        <o:r id="V:Rule24" type="connector" idref="#_x0000_s10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D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30D6B"/>
    <w:pPr>
      <w:keepNext/>
      <w:ind w:left="-240" w:right="354"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0D6B"/>
    <w:rPr>
      <w:rFonts w:eastAsia="Times New Roman"/>
      <w:sz w:val="28"/>
      <w:szCs w:val="24"/>
      <w:lang w:eastAsia="ru-RU"/>
    </w:rPr>
  </w:style>
  <w:style w:type="paragraph" w:styleId="a3">
    <w:name w:val="No Spacing"/>
    <w:link w:val="a4"/>
    <w:uiPriority w:val="1"/>
    <w:qFormat/>
    <w:rsid w:val="00222A69"/>
    <w:pPr>
      <w:spacing w:after="0" w:line="240" w:lineRule="auto"/>
    </w:pPr>
    <w:rPr>
      <w:rFonts w:asciiTheme="minorHAnsi" w:hAnsiTheme="minorHAnsi" w:cstheme="minorBidi"/>
    </w:rPr>
  </w:style>
  <w:style w:type="character" w:customStyle="1" w:styleId="a4">
    <w:name w:val="Без интервала Знак"/>
    <w:basedOn w:val="a0"/>
    <w:link w:val="a3"/>
    <w:uiPriority w:val="1"/>
    <w:rsid w:val="00222A69"/>
    <w:rPr>
      <w:rFonts w:asciiTheme="minorHAnsi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222A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2A69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22A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22A69"/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22A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2A6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semiHidden/>
    <w:unhideWhenUsed/>
    <w:rsid w:val="005064D2"/>
    <w:pPr>
      <w:shd w:val="clear" w:color="auto" w:fill="FFFFFF"/>
      <w:spacing w:after="120" w:line="211" w:lineRule="exact"/>
      <w:jc w:val="right"/>
    </w:pPr>
    <w:rPr>
      <w:sz w:val="22"/>
      <w:szCs w:val="22"/>
    </w:rPr>
  </w:style>
  <w:style w:type="character" w:customStyle="1" w:styleId="ac">
    <w:name w:val="Основной текст Знак"/>
    <w:basedOn w:val="a0"/>
    <w:link w:val="ab"/>
    <w:semiHidden/>
    <w:rsid w:val="005064D2"/>
    <w:rPr>
      <w:rFonts w:eastAsia="Times New Roman"/>
      <w:shd w:val="clear" w:color="auto" w:fill="FFFFFF"/>
      <w:lang w:eastAsia="ru-RU"/>
    </w:rPr>
  </w:style>
  <w:style w:type="paragraph" w:customStyle="1" w:styleId="ad">
    <w:name w:val="Основной"/>
    <w:basedOn w:val="a"/>
    <w:uiPriority w:val="99"/>
    <w:rsid w:val="000D66A9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styleId="ae">
    <w:name w:val="List Paragraph"/>
    <w:basedOn w:val="a"/>
    <w:uiPriority w:val="34"/>
    <w:qFormat/>
    <w:rsid w:val="00654E6D"/>
    <w:pPr>
      <w:ind w:left="720"/>
      <w:contextualSpacing/>
    </w:pPr>
  </w:style>
  <w:style w:type="paragraph" w:customStyle="1" w:styleId="ConsPlusNormal">
    <w:name w:val="ConsPlusNormal"/>
    <w:rsid w:val="007354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kimgc">
    <w:name w:val="bkimg_c"/>
    <w:rsid w:val="00A5326E"/>
  </w:style>
  <w:style w:type="paragraph" w:styleId="af">
    <w:name w:val="Normal (Web)"/>
    <w:aliases w:val="Знак Знак1"/>
    <w:basedOn w:val="a"/>
    <w:uiPriority w:val="99"/>
    <w:unhideWhenUsed/>
    <w:qFormat/>
    <w:rsid w:val="00B64409"/>
    <w:pPr>
      <w:spacing w:before="40" w:after="40"/>
    </w:pPr>
    <w:rPr>
      <w:sz w:val="20"/>
      <w:szCs w:val="20"/>
    </w:rPr>
  </w:style>
  <w:style w:type="character" w:customStyle="1" w:styleId="61">
    <w:name w:val="Основной текст (61)"/>
    <w:basedOn w:val="a0"/>
    <w:rsid w:val="00B6440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610">
    <w:name w:val="Основной текст (61) + Курсив"/>
    <w:basedOn w:val="a0"/>
    <w:rsid w:val="00B6440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98TimesNewRoman">
    <w:name w:val="Основной текст (198) + Times New Roman"/>
    <w:aliases w:val="11,5 pt,Не полужирный,Основной текст (2) + 10,Основной текст (2) + Book Antiqua,10,Полужирный"/>
    <w:basedOn w:val="a0"/>
    <w:rsid w:val="00B6440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3270pt">
    <w:name w:val="Заголовок №3 (27) + Интервал 0 pt"/>
    <w:basedOn w:val="a0"/>
    <w:rsid w:val="00B64409"/>
    <w:rPr>
      <w:rFonts w:ascii="Microsoft Sans Serif" w:eastAsia="Microsoft Sans Serif" w:hAnsi="Microsoft Sans Serif" w:cs="Microsoft Sans Serif" w:hint="default"/>
      <w:spacing w:val="-10"/>
      <w:sz w:val="17"/>
      <w:szCs w:val="17"/>
      <w:shd w:val="clear" w:color="auto" w:fill="FFFFFF"/>
    </w:rPr>
  </w:style>
  <w:style w:type="character" w:customStyle="1" w:styleId="6112pt">
    <w:name w:val="Основной текст (61) + 12 pt"/>
    <w:aliases w:val="Курсив,Основной текст (2) + 12 pt,Основной текст (5) + Не полужирный"/>
    <w:basedOn w:val="a0"/>
    <w:rsid w:val="00B6440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</w:rPr>
  </w:style>
  <w:style w:type="table" w:styleId="af0">
    <w:name w:val="Table Grid"/>
    <w:basedOn w:val="a1"/>
    <w:rsid w:val="005B2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semiHidden/>
    <w:unhideWhenUsed/>
    <w:rsid w:val="00F354E8"/>
    <w:pPr>
      <w:suppressAutoHyphens/>
    </w:pPr>
    <w:rPr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semiHidden/>
    <w:rsid w:val="00F354E8"/>
    <w:rPr>
      <w:rFonts w:eastAsia="Times New Roman"/>
      <w:sz w:val="20"/>
      <w:szCs w:val="20"/>
      <w:lang w:eastAsia="ar-SA"/>
    </w:rPr>
  </w:style>
  <w:style w:type="character" w:customStyle="1" w:styleId="af3">
    <w:name w:val="Символ сноски"/>
    <w:rsid w:val="00F354E8"/>
    <w:rPr>
      <w:vertAlign w:val="superscript"/>
    </w:rPr>
  </w:style>
  <w:style w:type="character" w:customStyle="1" w:styleId="21">
    <w:name w:val="Основной текст (2)_"/>
    <w:basedOn w:val="a0"/>
    <w:link w:val="22"/>
    <w:locked/>
    <w:rsid w:val="007C5FA8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C5FA8"/>
    <w:pPr>
      <w:widowControl w:val="0"/>
      <w:shd w:val="clear" w:color="auto" w:fill="FFFFFF"/>
      <w:spacing w:line="298" w:lineRule="exact"/>
      <w:ind w:hanging="400"/>
      <w:jc w:val="both"/>
    </w:pPr>
    <w:rPr>
      <w:sz w:val="26"/>
      <w:szCs w:val="26"/>
      <w:lang w:eastAsia="en-US"/>
    </w:rPr>
  </w:style>
  <w:style w:type="character" w:customStyle="1" w:styleId="5">
    <w:name w:val="Заголовок №5_"/>
    <w:basedOn w:val="a0"/>
    <w:link w:val="50"/>
    <w:locked/>
    <w:rsid w:val="006545EC"/>
    <w:rPr>
      <w:rFonts w:eastAsia="Times New Roman"/>
      <w:sz w:val="26"/>
      <w:szCs w:val="26"/>
      <w:shd w:val="clear" w:color="auto" w:fill="FFFFFF"/>
    </w:rPr>
  </w:style>
  <w:style w:type="paragraph" w:customStyle="1" w:styleId="50">
    <w:name w:val="Заголовок №5"/>
    <w:basedOn w:val="a"/>
    <w:link w:val="5"/>
    <w:rsid w:val="006545EC"/>
    <w:pPr>
      <w:widowControl w:val="0"/>
      <w:shd w:val="clear" w:color="auto" w:fill="FFFFFF"/>
      <w:spacing w:line="298" w:lineRule="exact"/>
      <w:jc w:val="center"/>
      <w:outlineLvl w:val="4"/>
    </w:pPr>
    <w:rPr>
      <w:sz w:val="26"/>
      <w:szCs w:val="26"/>
      <w:lang w:eastAsia="en-US"/>
    </w:rPr>
  </w:style>
  <w:style w:type="character" w:customStyle="1" w:styleId="FontStyle202">
    <w:name w:val="Font Style202"/>
    <w:rsid w:val="001C26E9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rsid w:val="001C26E9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paragraph" w:customStyle="1" w:styleId="Style90">
    <w:name w:val="Style90"/>
    <w:basedOn w:val="a"/>
    <w:rsid w:val="001C26E9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45">
    <w:name w:val="Font Style245"/>
    <w:rsid w:val="001C26E9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92">
    <w:name w:val="Font Style292"/>
    <w:rsid w:val="001C26E9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Style117">
    <w:name w:val="Style117"/>
    <w:basedOn w:val="a"/>
    <w:rsid w:val="001C26E9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07">
    <w:name w:val="Font Style207"/>
    <w:rsid w:val="00971B98"/>
    <w:rPr>
      <w:rFonts w:ascii="Century Schoolbook" w:hAnsi="Century Schoolbook" w:cs="Century Schoolbook" w:hint="default"/>
      <w:sz w:val="18"/>
      <w:szCs w:val="18"/>
    </w:rPr>
  </w:style>
  <w:style w:type="paragraph" w:customStyle="1" w:styleId="Style11">
    <w:name w:val="Style11"/>
    <w:basedOn w:val="a"/>
    <w:rsid w:val="00971B9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102">
    <w:name w:val="Style102"/>
    <w:basedOn w:val="a"/>
    <w:rsid w:val="00971B98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character" w:customStyle="1" w:styleId="FontStyle267">
    <w:name w:val="Font Style267"/>
    <w:rsid w:val="00971B98"/>
    <w:rPr>
      <w:rFonts w:ascii="Franklin Gothic Medium" w:hAnsi="Franklin Gothic Medium" w:cs="Franklin Gothic Medium" w:hint="default"/>
      <w:sz w:val="20"/>
      <w:szCs w:val="20"/>
    </w:rPr>
  </w:style>
  <w:style w:type="paragraph" w:customStyle="1" w:styleId="Style46">
    <w:name w:val="Style46"/>
    <w:basedOn w:val="a"/>
    <w:rsid w:val="00971B98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03">
    <w:name w:val="Style103"/>
    <w:basedOn w:val="a"/>
    <w:rsid w:val="00971B98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17">
    <w:name w:val="Font Style217"/>
    <w:rsid w:val="00971B9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63">
    <w:name w:val="Font Style263"/>
    <w:rsid w:val="00971B98"/>
    <w:rPr>
      <w:rFonts w:ascii="Century Schoolbook" w:hAnsi="Century Schoolbook" w:cs="Century Schoolbook" w:hint="default"/>
      <w:sz w:val="20"/>
      <w:szCs w:val="20"/>
    </w:rPr>
  </w:style>
  <w:style w:type="paragraph" w:customStyle="1" w:styleId="Style52">
    <w:name w:val="Style52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128">
    <w:name w:val="Style128"/>
    <w:basedOn w:val="a"/>
    <w:rsid w:val="00971B98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18">
    <w:name w:val="Style118"/>
    <w:basedOn w:val="a"/>
    <w:rsid w:val="00971B98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69">
    <w:name w:val="Font Style269"/>
    <w:rsid w:val="009B7EBB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paragraph" w:customStyle="1" w:styleId="Style5">
    <w:name w:val="Style5"/>
    <w:basedOn w:val="a"/>
    <w:rsid w:val="00E310C0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1">
    <w:name w:val="Font Style201"/>
    <w:rsid w:val="007F0EAE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27">
    <w:name w:val="Font Style227"/>
    <w:rsid w:val="007F0EAE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0">
    <w:name w:val="Font Style290"/>
    <w:rsid w:val="00F4186A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29">
    <w:name w:val="Font Style229"/>
    <w:rsid w:val="00F4186A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14">
    <w:name w:val="Font Style214"/>
    <w:rsid w:val="00F4186A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89">
    <w:name w:val="Style89"/>
    <w:basedOn w:val="a"/>
    <w:rsid w:val="00507963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">
    <w:name w:val="Style9"/>
    <w:basedOn w:val="a"/>
    <w:rsid w:val="0050796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2">
    <w:name w:val="Font Style242"/>
    <w:rsid w:val="00507963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9">
    <w:name w:val="Font Style249"/>
    <w:rsid w:val="00507963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93">
    <w:name w:val="Font Style293"/>
    <w:rsid w:val="00507963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47">
    <w:name w:val="Font Style247"/>
    <w:rsid w:val="00507963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rsid w:val="00507963"/>
    <w:rPr>
      <w:rFonts w:ascii="Franklin Gothic Medium" w:hAnsi="Franklin Gothic Medium" w:cs="Franklin Gothic Medium" w:hint="default"/>
      <w:i/>
      <w:iCs/>
      <w:sz w:val="18"/>
      <w:szCs w:val="18"/>
    </w:rPr>
  </w:style>
  <w:style w:type="paragraph" w:customStyle="1" w:styleId="Default">
    <w:name w:val="Default"/>
    <w:rsid w:val="00CE307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6066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1"/>
    <w:rsid w:val="00606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4">
    <w:name w:val="Подпись к таблице_"/>
    <w:basedOn w:val="a0"/>
    <w:link w:val="af5"/>
    <w:locked/>
    <w:rsid w:val="008F3F39"/>
    <w:rPr>
      <w:rFonts w:eastAsia="Times New Roman"/>
      <w:b/>
      <w:bCs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8F3F39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af6">
    <w:name w:val="Колонтитул_"/>
    <w:basedOn w:val="a0"/>
    <w:link w:val="af7"/>
    <w:locked/>
    <w:rsid w:val="00C92887"/>
    <w:rPr>
      <w:rFonts w:eastAsia="Times New Roman"/>
      <w:b/>
      <w:bCs/>
      <w:shd w:val="clear" w:color="auto" w:fill="FFFFFF"/>
    </w:rPr>
  </w:style>
  <w:style w:type="paragraph" w:customStyle="1" w:styleId="af7">
    <w:name w:val="Колонтитул"/>
    <w:basedOn w:val="a"/>
    <w:link w:val="af6"/>
    <w:rsid w:val="00C92887"/>
    <w:pPr>
      <w:widowControl w:val="0"/>
      <w:shd w:val="clear" w:color="auto" w:fill="FFFFFF"/>
      <w:spacing w:after="120" w:line="0" w:lineRule="atLeast"/>
    </w:pPr>
    <w:rPr>
      <w:b/>
      <w:bCs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locked/>
    <w:rsid w:val="00616D25"/>
    <w:rPr>
      <w:rFonts w:eastAsia="Times New Roman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616D25"/>
    <w:pPr>
      <w:widowControl w:val="0"/>
      <w:shd w:val="clear" w:color="auto" w:fill="FFFFFF"/>
      <w:spacing w:line="250" w:lineRule="exact"/>
      <w:jc w:val="both"/>
    </w:pPr>
    <w:rPr>
      <w:sz w:val="21"/>
      <w:szCs w:val="21"/>
      <w:lang w:eastAsia="en-US"/>
    </w:rPr>
  </w:style>
  <w:style w:type="character" w:customStyle="1" w:styleId="53">
    <w:name w:val="Основной текст (5) + Полужирный"/>
    <w:basedOn w:val="51"/>
    <w:rsid w:val="009B34A4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locked/>
    <w:rsid w:val="009B34A4"/>
    <w:rPr>
      <w:rFonts w:eastAsia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B34A4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character" w:customStyle="1" w:styleId="3">
    <w:name w:val="Основной текст (3)_"/>
    <w:basedOn w:val="a0"/>
    <w:link w:val="30"/>
    <w:locked/>
    <w:rsid w:val="002E4B25"/>
    <w:rPr>
      <w:rFonts w:eastAsia="Times New Roman"/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E4B25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eastAsia="en-US"/>
    </w:rPr>
  </w:style>
  <w:style w:type="character" w:customStyle="1" w:styleId="24">
    <w:name w:val="Подпись к таблице (2)_"/>
    <w:basedOn w:val="a0"/>
    <w:link w:val="25"/>
    <w:locked/>
    <w:rsid w:val="00A241C5"/>
    <w:rPr>
      <w:rFonts w:eastAsia="Times New Roman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A241C5"/>
    <w:pPr>
      <w:widowControl w:val="0"/>
      <w:shd w:val="clear" w:color="auto" w:fill="FFFFFF"/>
      <w:spacing w:line="0" w:lineRule="atLeast"/>
      <w:jc w:val="both"/>
    </w:pPr>
    <w:rPr>
      <w:sz w:val="22"/>
      <w:szCs w:val="22"/>
      <w:lang w:eastAsia="en-US"/>
    </w:rPr>
  </w:style>
  <w:style w:type="character" w:customStyle="1" w:styleId="2105pt0">
    <w:name w:val="Основной текст (2) + 10;5 pt;Полужирный"/>
    <w:basedOn w:val="21"/>
    <w:rsid w:val="007D698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6">
    <w:name w:val="Основной текст (2) + Курсив"/>
    <w:basedOn w:val="a0"/>
    <w:rsid w:val="00877B1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Ul">
    <w:name w:val="Ul"/>
    <w:basedOn w:val="a"/>
    <w:rsid w:val="00962611"/>
    <w:pPr>
      <w:spacing w:line="300" w:lineRule="atLeast"/>
    </w:pPr>
    <w:rPr>
      <w:sz w:val="22"/>
      <w:szCs w:val="22"/>
    </w:rPr>
  </w:style>
  <w:style w:type="paragraph" w:customStyle="1" w:styleId="1">
    <w:name w:val="Без интервала1"/>
    <w:rsid w:val="008521A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10">
    <w:name w:val="Нижний колонтитул Знак1"/>
    <w:basedOn w:val="a0"/>
    <w:uiPriority w:val="99"/>
    <w:semiHidden/>
    <w:rsid w:val="00EE4B2B"/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D7389-1EA1-4797-A532-1CD84D5F4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4543</TotalTime>
  <Pages>1</Pages>
  <Words>45849</Words>
  <Characters>261343</Characters>
  <Application>Microsoft Office Word</Application>
  <DocSecurity>0</DocSecurity>
  <Lines>2177</Lines>
  <Paragraphs>613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Yuliya</cp:lastModifiedBy>
  <cp:revision>33</cp:revision>
  <cp:lastPrinted>2017-03-10T01:13:00Z</cp:lastPrinted>
  <dcterms:created xsi:type="dcterms:W3CDTF">2015-07-16T03:24:00Z</dcterms:created>
  <dcterms:modified xsi:type="dcterms:W3CDTF">2018-04-07T03:38:00Z</dcterms:modified>
</cp:coreProperties>
</file>